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79A3" w:rsidRDefault="00BE79A3" w:rsidP="00A32CF9">
      <w:bookmarkStart w:id="0" w:name="_Toc165532924"/>
      <w:bookmarkStart w:id="1" w:name="_Toc165533792"/>
      <w:bookmarkStart w:id="2" w:name="_Toc165531904"/>
      <w:bookmarkStart w:id="3" w:name="_GoBack"/>
      <w:bookmarkEnd w:id="3"/>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6660"/>
        <w:gridCol w:w="810"/>
      </w:tblGrid>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w:t>
            </w:r>
          </w:p>
        </w:tc>
        <w:tc>
          <w:tcPr>
            <w:tcW w:w="6660" w:type="dxa"/>
          </w:tcPr>
          <w:p w:rsidR="00BE79A3" w:rsidRPr="00620766" w:rsidRDefault="00254C61" w:rsidP="00A32CF9">
            <w:pPr>
              <w:rPr>
                <w:rFonts w:cs="Arial"/>
                <w:b/>
                <w:sz w:val="24"/>
                <w:szCs w:val="24"/>
              </w:rPr>
            </w:pPr>
            <w:r w:rsidRPr="00620766">
              <w:rPr>
                <w:rFonts w:cs="Arial"/>
                <w:b/>
                <w:sz w:val="24"/>
                <w:szCs w:val="24"/>
              </w:rPr>
              <w:t>Safety</w:t>
            </w:r>
          </w:p>
        </w:tc>
        <w:tc>
          <w:tcPr>
            <w:tcW w:w="810" w:type="dxa"/>
          </w:tcPr>
          <w:p w:rsidR="00BE79A3" w:rsidRPr="00620766" w:rsidRDefault="00620766" w:rsidP="00620766">
            <w:pPr>
              <w:jc w:val="right"/>
              <w:rPr>
                <w:rFonts w:cs="Arial"/>
                <w:b/>
                <w:sz w:val="24"/>
                <w:szCs w:val="24"/>
              </w:rPr>
            </w:pPr>
            <w:r w:rsidRPr="00620766">
              <w:rPr>
                <w:rFonts w:cs="Arial"/>
                <w:b/>
                <w:sz w:val="24"/>
                <w:szCs w:val="24"/>
              </w:rPr>
              <w:t>2</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w:t>
            </w:r>
          </w:p>
        </w:tc>
        <w:tc>
          <w:tcPr>
            <w:tcW w:w="6660" w:type="dxa"/>
          </w:tcPr>
          <w:p w:rsidR="00BE79A3" w:rsidRPr="00620766" w:rsidRDefault="00254C61" w:rsidP="0046447E">
            <w:pPr>
              <w:rPr>
                <w:rFonts w:cs="Arial"/>
                <w:b/>
                <w:sz w:val="24"/>
                <w:szCs w:val="24"/>
              </w:rPr>
            </w:pPr>
            <w:r w:rsidRPr="00620766">
              <w:rPr>
                <w:rFonts w:cs="Arial"/>
                <w:b/>
                <w:sz w:val="24"/>
                <w:szCs w:val="24"/>
              </w:rPr>
              <w:t xml:space="preserve">Objective </w:t>
            </w:r>
            <w:r w:rsidR="0046447E">
              <w:rPr>
                <w:rFonts w:cs="Arial"/>
                <w:b/>
                <w:sz w:val="24"/>
                <w:szCs w:val="24"/>
              </w:rPr>
              <w:t>&amp;</w:t>
            </w:r>
            <w:r w:rsidRPr="00620766">
              <w:rPr>
                <w:rFonts w:cs="Arial"/>
                <w:b/>
                <w:sz w:val="24"/>
                <w:szCs w:val="24"/>
              </w:rPr>
              <w:t xml:space="preserve"> Scope</w:t>
            </w:r>
          </w:p>
        </w:tc>
        <w:tc>
          <w:tcPr>
            <w:tcW w:w="810" w:type="dxa"/>
          </w:tcPr>
          <w:p w:rsidR="00BE79A3" w:rsidRPr="00620766" w:rsidRDefault="00620766" w:rsidP="00620766">
            <w:pPr>
              <w:jc w:val="right"/>
              <w:rPr>
                <w:rFonts w:cs="Arial"/>
                <w:b/>
                <w:sz w:val="24"/>
                <w:szCs w:val="24"/>
              </w:rPr>
            </w:pPr>
            <w:r w:rsidRPr="00620766">
              <w:rPr>
                <w:rFonts w:cs="Arial"/>
                <w:b/>
                <w:sz w:val="24"/>
                <w:szCs w:val="24"/>
              </w:rPr>
              <w:t>2</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3</w:t>
            </w:r>
          </w:p>
        </w:tc>
        <w:tc>
          <w:tcPr>
            <w:tcW w:w="6660" w:type="dxa"/>
          </w:tcPr>
          <w:p w:rsidR="00BE79A3" w:rsidRPr="00620766" w:rsidRDefault="00254C61" w:rsidP="00A32CF9">
            <w:pPr>
              <w:rPr>
                <w:rFonts w:cs="Arial"/>
                <w:b/>
                <w:sz w:val="24"/>
                <w:szCs w:val="24"/>
              </w:rPr>
            </w:pPr>
            <w:r w:rsidRPr="00620766">
              <w:rPr>
                <w:rFonts w:cs="Arial"/>
                <w:b/>
                <w:sz w:val="24"/>
                <w:szCs w:val="24"/>
              </w:rPr>
              <w:t>Contamination Control</w:t>
            </w:r>
          </w:p>
        </w:tc>
        <w:tc>
          <w:tcPr>
            <w:tcW w:w="810" w:type="dxa"/>
          </w:tcPr>
          <w:p w:rsidR="00BE79A3" w:rsidRPr="00620766" w:rsidRDefault="00620766" w:rsidP="00620766">
            <w:pPr>
              <w:jc w:val="right"/>
              <w:rPr>
                <w:rFonts w:cs="Arial"/>
                <w:b/>
                <w:sz w:val="24"/>
                <w:szCs w:val="24"/>
              </w:rPr>
            </w:pPr>
            <w:r w:rsidRPr="00620766">
              <w:rPr>
                <w:rFonts w:cs="Arial"/>
                <w:b/>
                <w:sz w:val="24"/>
                <w:szCs w:val="24"/>
              </w:rPr>
              <w:t>3</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4</w:t>
            </w:r>
          </w:p>
        </w:tc>
        <w:tc>
          <w:tcPr>
            <w:tcW w:w="6660" w:type="dxa"/>
          </w:tcPr>
          <w:p w:rsidR="00BE79A3" w:rsidRPr="00620766" w:rsidRDefault="00254C61" w:rsidP="00A32CF9">
            <w:pPr>
              <w:rPr>
                <w:rFonts w:cs="Arial"/>
                <w:b/>
                <w:sz w:val="24"/>
                <w:szCs w:val="24"/>
              </w:rPr>
            </w:pPr>
            <w:r w:rsidRPr="00620766">
              <w:rPr>
                <w:rFonts w:cs="Arial"/>
                <w:b/>
                <w:sz w:val="24"/>
                <w:szCs w:val="24"/>
              </w:rPr>
              <w:t>Hardware &amp; Fasteners</w:t>
            </w:r>
          </w:p>
        </w:tc>
        <w:tc>
          <w:tcPr>
            <w:tcW w:w="810" w:type="dxa"/>
          </w:tcPr>
          <w:p w:rsidR="00BE79A3" w:rsidRPr="00620766" w:rsidRDefault="00BF1031" w:rsidP="00620766">
            <w:pPr>
              <w:jc w:val="right"/>
              <w:rPr>
                <w:rFonts w:cs="Arial"/>
                <w:b/>
                <w:sz w:val="24"/>
                <w:szCs w:val="24"/>
              </w:rPr>
            </w:pPr>
            <w:r>
              <w:rPr>
                <w:rFonts w:cs="Arial"/>
                <w:b/>
                <w:sz w:val="24"/>
                <w:szCs w:val="24"/>
              </w:rPr>
              <w:t>4</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5</w:t>
            </w:r>
          </w:p>
        </w:tc>
        <w:tc>
          <w:tcPr>
            <w:tcW w:w="6660" w:type="dxa"/>
          </w:tcPr>
          <w:p w:rsidR="00BE79A3" w:rsidRPr="00620766" w:rsidRDefault="00254C61" w:rsidP="00A32CF9">
            <w:pPr>
              <w:rPr>
                <w:rFonts w:cs="Arial"/>
                <w:b/>
                <w:sz w:val="24"/>
                <w:szCs w:val="24"/>
              </w:rPr>
            </w:pPr>
            <w:r w:rsidRPr="00620766">
              <w:rPr>
                <w:rFonts w:cs="Arial"/>
                <w:b/>
                <w:sz w:val="24"/>
                <w:szCs w:val="24"/>
              </w:rPr>
              <w:t>Documents</w:t>
            </w:r>
          </w:p>
        </w:tc>
        <w:tc>
          <w:tcPr>
            <w:tcW w:w="810" w:type="dxa"/>
          </w:tcPr>
          <w:p w:rsidR="00BE79A3" w:rsidRPr="00620766" w:rsidRDefault="00BF1031" w:rsidP="00620766">
            <w:pPr>
              <w:jc w:val="right"/>
              <w:rPr>
                <w:rFonts w:cs="Arial"/>
                <w:b/>
                <w:sz w:val="24"/>
                <w:szCs w:val="24"/>
              </w:rPr>
            </w:pPr>
            <w:r>
              <w:rPr>
                <w:rFonts w:cs="Arial"/>
                <w:b/>
                <w:sz w:val="24"/>
                <w:szCs w:val="24"/>
              </w:rPr>
              <w:t>6</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6</w:t>
            </w:r>
          </w:p>
        </w:tc>
        <w:tc>
          <w:tcPr>
            <w:tcW w:w="6660" w:type="dxa"/>
          </w:tcPr>
          <w:p w:rsidR="00BE79A3" w:rsidRPr="00620766" w:rsidRDefault="00254C61" w:rsidP="00254C61">
            <w:pPr>
              <w:rPr>
                <w:rFonts w:cs="Arial"/>
                <w:b/>
                <w:sz w:val="24"/>
                <w:szCs w:val="24"/>
              </w:rPr>
            </w:pPr>
            <w:r w:rsidRPr="00620766">
              <w:rPr>
                <w:rFonts w:cs="Arial"/>
                <w:b/>
                <w:sz w:val="24"/>
                <w:szCs w:val="24"/>
              </w:rPr>
              <w:t>Documenting the Assembly Process</w:t>
            </w:r>
          </w:p>
        </w:tc>
        <w:tc>
          <w:tcPr>
            <w:tcW w:w="810" w:type="dxa"/>
          </w:tcPr>
          <w:p w:rsidR="00BE79A3" w:rsidRPr="00620766" w:rsidRDefault="00BF1031" w:rsidP="00620766">
            <w:pPr>
              <w:jc w:val="right"/>
              <w:rPr>
                <w:rFonts w:cs="Arial"/>
                <w:b/>
                <w:sz w:val="24"/>
                <w:szCs w:val="24"/>
              </w:rPr>
            </w:pPr>
            <w:r>
              <w:rPr>
                <w:rFonts w:cs="Arial"/>
                <w:b/>
                <w:sz w:val="24"/>
                <w:szCs w:val="24"/>
              </w:rPr>
              <w:t>6</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7</w:t>
            </w:r>
          </w:p>
        </w:tc>
        <w:tc>
          <w:tcPr>
            <w:tcW w:w="6660" w:type="dxa"/>
          </w:tcPr>
          <w:p w:rsidR="00BE79A3" w:rsidRPr="00620766" w:rsidRDefault="00254C61" w:rsidP="00A32CF9">
            <w:pPr>
              <w:rPr>
                <w:rFonts w:cs="Arial"/>
                <w:b/>
                <w:sz w:val="24"/>
                <w:szCs w:val="24"/>
              </w:rPr>
            </w:pPr>
            <w:r w:rsidRPr="00620766">
              <w:rPr>
                <w:rFonts w:cs="Arial"/>
                <w:b/>
                <w:sz w:val="24"/>
                <w:szCs w:val="24"/>
              </w:rPr>
              <w:t>Preparing the Structural Weldment</w:t>
            </w:r>
          </w:p>
        </w:tc>
        <w:tc>
          <w:tcPr>
            <w:tcW w:w="810" w:type="dxa"/>
          </w:tcPr>
          <w:p w:rsidR="00BE79A3" w:rsidRPr="00620766" w:rsidRDefault="00BF1031" w:rsidP="00620766">
            <w:pPr>
              <w:jc w:val="right"/>
              <w:rPr>
                <w:rFonts w:cs="Arial"/>
                <w:b/>
                <w:sz w:val="24"/>
                <w:szCs w:val="24"/>
              </w:rPr>
            </w:pPr>
            <w:r>
              <w:rPr>
                <w:rFonts w:cs="Arial"/>
                <w:b/>
                <w:sz w:val="24"/>
                <w:szCs w:val="24"/>
              </w:rPr>
              <w:t>8</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8</w:t>
            </w:r>
          </w:p>
        </w:tc>
        <w:tc>
          <w:tcPr>
            <w:tcW w:w="6660" w:type="dxa"/>
          </w:tcPr>
          <w:p w:rsidR="00BE79A3" w:rsidRPr="00620766" w:rsidRDefault="00254C61" w:rsidP="00A32CF9">
            <w:pPr>
              <w:rPr>
                <w:rFonts w:cs="Arial"/>
                <w:b/>
                <w:sz w:val="24"/>
                <w:szCs w:val="24"/>
              </w:rPr>
            </w:pPr>
            <w:r w:rsidRPr="00620766">
              <w:rPr>
                <w:rFonts w:cs="Arial"/>
                <w:b/>
                <w:sz w:val="24"/>
                <w:szCs w:val="24"/>
              </w:rPr>
              <w:t>Assembling the Top Blade Guards</w:t>
            </w:r>
          </w:p>
        </w:tc>
        <w:tc>
          <w:tcPr>
            <w:tcW w:w="810" w:type="dxa"/>
          </w:tcPr>
          <w:p w:rsidR="00BE79A3" w:rsidRPr="00620766" w:rsidRDefault="00620766" w:rsidP="00620766">
            <w:pPr>
              <w:jc w:val="right"/>
              <w:rPr>
                <w:rFonts w:cs="Arial"/>
                <w:b/>
                <w:sz w:val="24"/>
                <w:szCs w:val="24"/>
              </w:rPr>
            </w:pPr>
            <w:r w:rsidRPr="00620766">
              <w:rPr>
                <w:rFonts w:cs="Arial"/>
                <w:b/>
                <w:sz w:val="24"/>
                <w:szCs w:val="24"/>
              </w:rPr>
              <w:t>1</w:t>
            </w:r>
            <w:r w:rsidR="00BF1031">
              <w:rPr>
                <w:rFonts w:cs="Arial"/>
                <w:b/>
                <w:sz w:val="24"/>
                <w:szCs w:val="24"/>
              </w:rPr>
              <w:t>0</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9</w:t>
            </w:r>
          </w:p>
        </w:tc>
        <w:tc>
          <w:tcPr>
            <w:tcW w:w="6660" w:type="dxa"/>
          </w:tcPr>
          <w:p w:rsidR="00BE79A3" w:rsidRPr="00620766" w:rsidRDefault="00254C61" w:rsidP="00A32CF9">
            <w:pPr>
              <w:rPr>
                <w:rFonts w:cs="Arial"/>
                <w:b/>
                <w:sz w:val="24"/>
                <w:szCs w:val="24"/>
              </w:rPr>
            </w:pPr>
            <w:r w:rsidRPr="00620766">
              <w:rPr>
                <w:rFonts w:cs="Arial"/>
                <w:b/>
                <w:sz w:val="24"/>
                <w:szCs w:val="24"/>
              </w:rPr>
              <w:t>Assembling the Preamplifier Bracket</w:t>
            </w:r>
          </w:p>
        </w:tc>
        <w:tc>
          <w:tcPr>
            <w:tcW w:w="810" w:type="dxa"/>
          </w:tcPr>
          <w:p w:rsidR="00BE79A3" w:rsidRPr="00620766" w:rsidRDefault="00620766" w:rsidP="00620766">
            <w:pPr>
              <w:jc w:val="right"/>
              <w:rPr>
                <w:rFonts w:cs="Arial"/>
                <w:b/>
                <w:sz w:val="24"/>
                <w:szCs w:val="24"/>
              </w:rPr>
            </w:pPr>
            <w:r w:rsidRPr="00620766">
              <w:rPr>
                <w:rFonts w:cs="Arial"/>
                <w:b/>
                <w:sz w:val="24"/>
                <w:szCs w:val="24"/>
              </w:rPr>
              <w:t>11</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10</w:t>
            </w:r>
          </w:p>
        </w:tc>
        <w:tc>
          <w:tcPr>
            <w:tcW w:w="6660" w:type="dxa"/>
          </w:tcPr>
          <w:p w:rsidR="00BE79A3" w:rsidRPr="00620766" w:rsidRDefault="00254C61" w:rsidP="00A32CF9">
            <w:pPr>
              <w:rPr>
                <w:rFonts w:cs="Arial"/>
                <w:b/>
                <w:sz w:val="24"/>
                <w:szCs w:val="24"/>
              </w:rPr>
            </w:pPr>
            <w:r w:rsidRPr="00620766">
              <w:rPr>
                <w:rFonts w:cs="Arial"/>
                <w:b/>
                <w:sz w:val="24"/>
                <w:szCs w:val="24"/>
              </w:rPr>
              <w:t>Assembling the Coil Holder Brackets</w:t>
            </w:r>
          </w:p>
        </w:tc>
        <w:tc>
          <w:tcPr>
            <w:tcW w:w="810" w:type="dxa"/>
          </w:tcPr>
          <w:p w:rsidR="00BE79A3" w:rsidRPr="00620766" w:rsidRDefault="00620766" w:rsidP="00620766">
            <w:pPr>
              <w:jc w:val="right"/>
              <w:rPr>
                <w:rFonts w:cs="Arial"/>
                <w:b/>
                <w:sz w:val="24"/>
                <w:szCs w:val="24"/>
              </w:rPr>
            </w:pPr>
            <w:r w:rsidRPr="00620766">
              <w:rPr>
                <w:rFonts w:cs="Arial"/>
                <w:b/>
                <w:sz w:val="24"/>
                <w:szCs w:val="24"/>
              </w:rPr>
              <w:t>1</w:t>
            </w:r>
            <w:r w:rsidR="00BF1031">
              <w:rPr>
                <w:rFonts w:cs="Arial"/>
                <w:b/>
                <w:sz w:val="24"/>
                <w:szCs w:val="24"/>
              </w:rPr>
              <w:t>1</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11</w:t>
            </w:r>
          </w:p>
        </w:tc>
        <w:tc>
          <w:tcPr>
            <w:tcW w:w="6660" w:type="dxa"/>
          </w:tcPr>
          <w:p w:rsidR="00BE79A3" w:rsidRPr="00620766" w:rsidRDefault="00254C61" w:rsidP="00A32CF9">
            <w:pPr>
              <w:rPr>
                <w:rFonts w:cs="Arial"/>
                <w:b/>
                <w:sz w:val="24"/>
                <w:szCs w:val="24"/>
              </w:rPr>
            </w:pPr>
            <w:r w:rsidRPr="00620766">
              <w:rPr>
                <w:rFonts w:cs="Arial"/>
                <w:b/>
                <w:sz w:val="24"/>
                <w:szCs w:val="24"/>
              </w:rPr>
              <w:t>Assembling the Earthquake Stops</w:t>
            </w:r>
          </w:p>
        </w:tc>
        <w:tc>
          <w:tcPr>
            <w:tcW w:w="810" w:type="dxa"/>
          </w:tcPr>
          <w:p w:rsidR="00BE79A3" w:rsidRPr="00620766" w:rsidRDefault="00620766" w:rsidP="00620766">
            <w:pPr>
              <w:jc w:val="right"/>
              <w:rPr>
                <w:rFonts w:cs="Arial"/>
                <w:b/>
                <w:sz w:val="24"/>
                <w:szCs w:val="24"/>
              </w:rPr>
            </w:pPr>
            <w:r w:rsidRPr="00620766">
              <w:rPr>
                <w:rFonts w:cs="Arial"/>
                <w:b/>
                <w:sz w:val="24"/>
                <w:szCs w:val="24"/>
              </w:rPr>
              <w:t>1</w:t>
            </w:r>
            <w:r w:rsidR="00BF1031">
              <w:rPr>
                <w:rFonts w:cs="Arial"/>
                <w:b/>
                <w:sz w:val="24"/>
                <w:szCs w:val="24"/>
              </w:rPr>
              <w:t>2</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12</w:t>
            </w:r>
          </w:p>
        </w:tc>
        <w:tc>
          <w:tcPr>
            <w:tcW w:w="6660" w:type="dxa"/>
          </w:tcPr>
          <w:p w:rsidR="00BE79A3" w:rsidRPr="00620766" w:rsidRDefault="00254C61" w:rsidP="00A32CF9">
            <w:pPr>
              <w:rPr>
                <w:rFonts w:cs="Arial"/>
                <w:b/>
                <w:sz w:val="24"/>
                <w:szCs w:val="24"/>
              </w:rPr>
            </w:pPr>
            <w:r w:rsidRPr="00620766">
              <w:rPr>
                <w:rFonts w:cs="Arial"/>
                <w:b/>
                <w:sz w:val="24"/>
                <w:szCs w:val="24"/>
              </w:rPr>
              <w:t>Assembling the Rotational Adjusters</w:t>
            </w:r>
          </w:p>
        </w:tc>
        <w:tc>
          <w:tcPr>
            <w:tcW w:w="810" w:type="dxa"/>
          </w:tcPr>
          <w:p w:rsidR="00BE79A3" w:rsidRPr="00620766" w:rsidRDefault="00620766" w:rsidP="00620766">
            <w:pPr>
              <w:jc w:val="right"/>
              <w:rPr>
                <w:rFonts w:cs="Arial"/>
                <w:b/>
                <w:sz w:val="24"/>
                <w:szCs w:val="24"/>
              </w:rPr>
            </w:pPr>
            <w:r w:rsidRPr="00620766">
              <w:rPr>
                <w:rFonts w:cs="Arial"/>
                <w:b/>
                <w:sz w:val="24"/>
                <w:szCs w:val="24"/>
              </w:rPr>
              <w:t>1</w:t>
            </w:r>
            <w:r w:rsidR="00BF1031">
              <w:rPr>
                <w:rFonts w:cs="Arial"/>
                <w:b/>
                <w:sz w:val="24"/>
                <w:szCs w:val="24"/>
              </w:rPr>
              <w:t>3</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13</w:t>
            </w:r>
          </w:p>
        </w:tc>
        <w:tc>
          <w:tcPr>
            <w:tcW w:w="6660" w:type="dxa"/>
          </w:tcPr>
          <w:p w:rsidR="00BE79A3" w:rsidRPr="00620766" w:rsidRDefault="00254C61" w:rsidP="00A32CF9">
            <w:pPr>
              <w:rPr>
                <w:rFonts w:cs="Arial"/>
                <w:b/>
                <w:sz w:val="24"/>
                <w:szCs w:val="24"/>
              </w:rPr>
            </w:pPr>
            <w:r w:rsidRPr="00620766">
              <w:rPr>
                <w:rFonts w:cs="Arial"/>
                <w:b/>
                <w:sz w:val="24"/>
                <w:szCs w:val="24"/>
              </w:rPr>
              <w:t>Assembling the Upper Wires</w:t>
            </w:r>
          </w:p>
        </w:tc>
        <w:tc>
          <w:tcPr>
            <w:tcW w:w="810" w:type="dxa"/>
          </w:tcPr>
          <w:p w:rsidR="00BE79A3" w:rsidRPr="00620766" w:rsidRDefault="00620766" w:rsidP="00620766">
            <w:pPr>
              <w:jc w:val="right"/>
              <w:rPr>
                <w:rFonts w:cs="Arial"/>
                <w:b/>
                <w:sz w:val="24"/>
                <w:szCs w:val="24"/>
              </w:rPr>
            </w:pPr>
            <w:r w:rsidRPr="00620766">
              <w:rPr>
                <w:rFonts w:cs="Arial"/>
                <w:b/>
                <w:sz w:val="24"/>
                <w:szCs w:val="24"/>
              </w:rPr>
              <w:t>1</w:t>
            </w:r>
            <w:r w:rsidR="00BF1031">
              <w:rPr>
                <w:rFonts w:cs="Arial"/>
                <w:b/>
                <w:sz w:val="24"/>
                <w:szCs w:val="24"/>
              </w:rPr>
              <w:t>5</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14</w:t>
            </w:r>
          </w:p>
        </w:tc>
        <w:tc>
          <w:tcPr>
            <w:tcW w:w="6660" w:type="dxa"/>
          </w:tcPr>
          <w:p w:rsidR="00BE79A3" w:rsidRPr="00620766" w:rsidRDefault="00254C61" w:rsidP="00A32CF9">
            <w:pPr>
              <w:rPr>
                <w:rFonts w:cs="Arial"/>
                <w:b/>
                <w:sz w:val="24"/>
                <w:szCs w:val="24"/>
              </w:rPr>
            </w:pPr>
            <w:r w:rsidRPr="00620766">
              <w:rPr>
                <w:rFonts w:cs="Arial"/>
                <w:b/>
                <w:sz w:val="24"/>
                <w:szCs w:val="24"/>
              </w:rPr>
              <w:t>Assembling the Lower Wires</w:t>
            </w:r>
          </w:p>
        </w:tc>
        <w:tc>
          <w:tcPr>
            <w:tcW w:w="810" w:type="dxa"/>
          </w:tcPr>
          <w:p w:rsidR="00BE79A3" w:rsidRPr="00620766" w:rsidRDefault="00620766" w:rsidP="00620766">
            <w:pPr>
              <w:jc w:val="right"/>
              <w:rPr>
                <w:rFonts w:cs="Arial"/>
                <w:b/>
                <w:sz w:val="24"/>
                <w:szCs w:val="24"/>
              </w:rPr>
            </w:pPr>
            <w:r w:rsidRPr="00620766">
              <w:rPr>
                <w:rFonts w:cs="Arial"/>
                <w:b/>
                <w:sz w:val="24"/>
                <w:szCs w:val="24"/>
              </w:rPr>
              <w:t>1</w:t>
            </w:r>
            <w:r w:rsidR="00BF1031">
              <w:rPr>
                <w:rFonts w:cs="Arial"/>
                <w:b/>
                <w:sz w:val="24"/>
                <w:szCs w:val="24"/>
              </w:rPr>
              <w:t>7</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15</w:t>
            </w:r>
          </w:p>
        </w:tc>
        <w:tc>
          <w:tcPr>
            <w:tcW w:w="6660" w:type="dxa"/>
          </w:tcPr>
          <w:p w:rsidR="00BE79A3" w:rsidRPr="00620766" w:rsidRDefault="00254C61" w:rsidP="00A32CF9">
            <w:pPr>
              <w:rPr>
                <w:rFonts w:cs="Arial"/>
                <w:b/>
                <w:sz w:val="24"/>
                <w:szCs w:val="24"/>
              </w:rPr>
            </w:pPr>
            <w:r w:rsidRPr="00620766">
              <w:rPr>
                <w:rFonts w:cs="Arial"/>
                <w:b/>
                <w:sz w:val="24"/>
                <w:szCs w:val="24"/>
              </w:rPr>
              <w:t>Assembling the Upper Mass</w:t>
            </w:r>
          </w:p>
        </w:tc>
        <w:tc>
          <w:tcPr>
            <w:tcW w:w="810" w:type="dxa"/>
          </w:tcPr>
          <w:p w:rsidR="00BE79A3" w:rsidRPr="00620766" w:rsidRDefault="00BF1031" w:rsidP="00620766">
            <w:pPr>
              <w:jc w:val="right"/>
              <w:rPr>
                <w:rFonts w:cs="Arial"/>
                <w:b/>
                <w:sz w:val="24"/>
                <w:szCs w:val="24"/>
              </w:rPr>
            </w:pPr>
            <w:r>
              <w:rPr>
                <w:rFonts w:cs="Arial"/>
                <w:b/>
                <w:sz w:val="24"/>
                <w:szCs w:val="24"/>
              </w:rPr>
              <w:t>19</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16</w:t>
            </w:r>
          </w:p>
        </w:tc>
        <w:tc>
          <w:tcPr>
            <w:tcW w:w="6660" w:type="dxa"/>
          </w:tcPr>
          <w:p w:rsidR="00BE79A3" w:rsidRPr="00620766" w:rsidRDefault="00254C61" w:rsidP="00A32CF9">
            <w:pPr>
              <w:rPr>
                <w:rFonts w:cs="Arial"/>
                <w:b/>
                <w:sz w:val="24"/>
                <w:szCs w:val="24"/>
              </w:rPr>
            </w:pPr>
            <w:r w:rsidRPr="00620766">
              <w:rPr>
                <w:rFonts w:cs="Arial"/>
                <w:b/>
                <w:sz w:val="24"/>
                <w:szCs w:val="24"/>
              </w:rPr>
              <w:t>Assembling the Magnets</w:t>
            </w:r>
          </w:p>
        </w:tc>
        <w:tc>
          <w:tcPr>
            <w:tcW w:w="810" w:type="dxa"/>
          </w:tcPr>
          <w:p w:rsidR="00BE79A3" w:rsidRPr="00620766" w:rsidRDefault="00620766" w:rsidP="00620766">
            <w:pPr>
              <w:jc w:val="right"/>
              <w:rPr>
                <w:rFonts w:cs="Arial"/>
                <w:b/>
                <w:sz w:val="24"/>
                <w:szCs w:val="24"/>
              </w:rPr>
            </w:pPr>
            <w:r w:rsidRPr="00620766">
              <w:rPr>
                <w:rFonts w:cs="Arial"/>
                <w:b/>
                <w:sz w:val="24"/>
                <w:szCs w:val="24"/>
              </w:rPr>
              <w:t>2</w:t>
            </w:r>
            <w:r w:rsidR="00BF1031">
              <w:rPr>
                <w:rFonts w:cs="Arial"/>
                <w:b/>
                <w:sz w:val="24"/>
                <w:szCs w:val="24"/>
              </w:rPr>
              <w:t>5</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17</w:t>
            </w:r>
          </w:p>
        </w:tc>
        <w:tc>
          <w:tcPr>
            <w:tcW w:w="6660" w:type="dxa"/>
          </w:tcPr>
          <w:p w:rsidR="00BE79A3" w:rsidRPr="00620766" w:rsidRDefault="00254C61" w:rsidP="00A32CF9">
            <w:pPr>
              <w:rPr>
                <w:rFonts w:cs="Arial"/>
                <w:b/>
                <w:sz w:val="24"/>
                <w:szCs w:val="24"/>
              </w:rPr>
            </w:pPr>
            <w:r w:rsidRPr="00620766">
              <w:rPr>
                <w:rFonts w:cs="Arial"/>
                <w:b/>
                <w:sz w:val="24"/>
                <w:szCs w:val="24"/>
              </w:rPr>
              <w:t>Assembling the Metal Bench</w:t>
            </w:r>
          </w:p>
        </w:tc>
        <w:tc>
          <w:tcPr>
            <w:tcW w:w="810" w:type="dxa"/>
          </w:tcPr>
          <w:p w:rsidR="00BE79A3" w:rsidRPr="00620766" w:rsidRDefault="00620766" w:rsidP="00620766">
            <w:pPr>
              <w:jc w:val="right"/>
              <w:rPr>
                <w:rFonts w:cs="Arial"/>
                <w:b/>
                <w:sz w:val="24"/>
                <w:szCs w:val="24"/>
              </w:rPr>
            </w:pPr>
            <w:r w:rsidRPr="00620766">
              <w:rPr>
                <w:rFonts w:cs="Arial"/>
                <w:b/>
                <w:sz w:val="24"/>
                <w:szCs w:val="24"/>
              </w:rPr>
              <w:t>2</w:t>
            </w:r>
            <w:r w:rsidR="00BF1031">
              <w:rPr>
                <w:rFonts w:cs="Arial"/>
                <w:b/>
                <w:sz w:val="24"/>
                <w:szCs w:val="24"/>
              </w:rPr>
              <w:t>5</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18</w:t>
            </w:r>
          </w:p>
        </w:tc>
        <w:tc>
          <w:tcPr>
            <w:tcW w:w="6660" w:type="dxa"/>
          </w:tcPr>
          <w:p w:rsidR="00BE79A3" w:rsidRPr="00620766" w:rsidRDefault="00254C61" w:rsidP="00A32CF9">
            <w:pPr>
              <w:rPr>
                <w:rFonts w:cs="Arial"/>
                <w:b/>
                <w:sz w:val="24"/>
                <w:szCs w:val="24"/>
              </w:rPr>
            </w:pPr>
            <w:r w:rsidRPr="00620766">
              <w:rPr>
                <w:rFonts w:cs="Arial"/>
                <w:b/>
                <w:sz w:val="24"/>
                <w:szCs w:val="24"/>
              </w:rPr>
              <w:t>Installing the Top Blade Guard Assemblies</w:t>
            </w:r>
          </w:p>
        </w:tc>
        <w:tc>
          <w:tcPr>
            <w:tcW w:w="810" w:type="dxa"/>
          </w:tcPr>
          <w:p w:rsidR="00BE79A3" w:rsidRPr="00620766" w:rsidRDefault="00620766" w:rsidP="00620766">
            <w:pPr>
              <w:jc w:val="right"/>
              <w:rPr>
                <w:rFonts w:cs="Arial"/>
                <w:b/>
                <w:sz w:val="24"/>
                <w:szCs w:val="24"/>
              </w:rPr>
            </w:pPr>
            <w:r w:rsidRPr="00620766">
              <w:rPr>
                <w:rFonts w:cs="Arial"/>
                <w:b/>
                <w:sz w:val="24"/>
                <w:szCs w:val="24"/>
              </w:rPr>
              <w:t>2</w:t>
            </w:r>
            <w:r w:rsidR="00BF1031">
              <w:rPr>
                <w:rFonts w:cs="Arial"/>
                <w:b/>
                <w:sz w:val="24"/>
                <w:szCs w:val="24"/>
              </w:rPr>
              <w:t>7</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19</w:t>
            </w:r>
          </w:p>
        </w:tc>
        <w:tc>
          <w:tcPr>
            <w:tcW w:w="6660" w:type="dxa"/>
          </w:tcPr>
          <w:p w:rsidR="00BE79A3" w:rsidRPr="00620766" w:rsidRDefault="00FA672F" w:rsidP="00A32CF9">
            <w:pPr>
              <w:rPr>
                <w:rFonts w:cs="Arial"/>
                <w:b/>
                <w:sz w:val="24"/>
                <w:szCs w:val="24"/>
              </w:rPr>
            </w:pPr>
            <w:r w:rsidRPr="00620766">
              <w:rPr>
                <w:rFonts w:cs="Arial"/>
                <w:b/>
                <w:sz w:val="24"/>
                <w:szCs w:val="24"/>
              </w:rPr>
              <w:t>Installing the Blade Platforms &amp; Rotational Adjusters</w:t>
            </w:r>
          </w:p>
        </w:tc>
        <w:tc>
          <w:tcPr>
            <w:tcW w:w="810" w:type="dxa"/>
          </w:tcPr>
          <w:p w:rsidR="00BE79A3" w:rsidRPr="00620766" w:rsidRDefault="00620766" w:rsidP="00620766">
            <w:pPr>
              <w:jc w:val="right"/>
              <w:rPr>
                <w:rFonts w:cs="Arial"/>
                <w:b/>
                <w:sz w:val="24"/>
                <w:szCs w:val="24"/>
              </w:rPr>
            </w:pPr>
            <w:r w:rsidRPr="00620766">
              <w:rPr>
                <w:rFonts w:cs="Arial"/>
                <w:b/>
                <w:sz w:val="24"/>
                <w:szCs w:val="24"/>
              </w:rPr>
              <w:t>2</w:t>
            </w:r>
            <w:r w:rsidR="00BF1031">
              <w:rPr>
                <w:rFonts w:cs="Arial"/>
                <w:b/>
                <w:sz w:val="24"/>
                <w:szCs w:val="24"/>
              </w:rPr>
              <w:t>7</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20</w:t>
            </w:r>
          </w:p>
        </w:tc>
        <w:tc>
          <w:tcPr>
            <w:tcW w:w="6660" w:type="dxa"/>
          </w:tcPr>
          <w:p w:rsidR="00BE79A3" w:rsidRPr="00620766" w:rsidRDefault="00FA672F" w:rsidP="00A32CF9">
            <w:pPr>
              <w:rPr>
                <w:rFonts w:cs="Arial"/>
                <w:b/>
                <w:sz w:val="24"/>
                <w:szCs w:val="24"/>
              </w:rPr>
            </w:pPr>
            <w:r w:rsidRPr="00620766">
              <w:rPr>
                <w:rFonts w:cs="Arial"/>
                <w:b/>
                <w:sz w:val="24"/>
                <w:szCs w:val="24"/>
              </w:rPr>
              <w:t>Installing the Earthquake Stop Assembly</w:t>
            </w:r>
          </w:p>
        </w:tc>
        <w:tc>
          <w:tcPr>
            <w:tcW w:w="810" w:type="dxa"/>
          </w:tcPr>
          <w:p w:rsidR="00BE79A3" w:rsidRPr="00620766" w:rsidRDefault="00BF1031" w:rsidP="00620766">
            <w:pPr>
              <w:jc w:val="right"/>
              <w:rPr>
                <w:rFonts w:cs="Arial"/>
                <w:b/>
                <w:sz w:val="24"/>
                <w:szCs w:val="24"/>
              </w:rPr>
            </w:pPr>
            <w:r>
              <w:rPr>
                <w:rFonts w:cs="Arial"/>
                <w:b/>
                <w:sz w:val="24"/>
                <w:szCs w:val="24"/>
              </w:rPr>
              <w:t>29</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21</w:t>
            </w:r>
          </w:p>
        </w:tc>
        <w:tc>
          <w:tcPr>
            <w:tcW w:w="6660" w:type="dxa"/>
          </w:tcPr>
          <w:p w:rsidR="00BE79A3" w:rsidRPr="00620766" w:rsidRDefault="002568C8" w:rsidP="00A32CF9">
            <w:pPr>
              <w:rPr>
                <w:rFonts w:cs="Arial"/>
                <w:b/>
                <w:sz w:val="24"/>
                <w:szCs w:val="24"/>
              </w:rPr>
            </w:pPr>
            <w:r w:rsidRPr="00620766">
              <w:rPr>
                <w:rFonts w:cs="Arial"/>
                <w:b/>
                <w:sz w:val="24"/>
                <w:szCs w:val="24"/>
              </w:rPr>
              <w:t>Installing the Metal Bench</w:t>
            </w:r>
          </w:p>
        </w:tc>
        <w:tc>
          <w:tcPr>
            <w:tcW w:w="810" w:type="dxa"/>
          </w:tcPr>
          <w:p w:rsidR="00BE79A3" w:rsidRPr="00620766" w:rsidRDefault="00620766" w:rsidP="00620766">
            <w:pPr>
              <w:jc w:val="right"/>
              <w:rPr>
                <w:rFonts w:cs="Arial"/>
                <w:b/>
                <w:sz w:val="24"/>
                <w:szCs w:val="24"/>
              </w:rPr>
            </w:pPr>
            <w:r w:rsidRPr="00620766">
              <w:rPr>
                <w:rFonts w:cs="Arial"/>
                <w:b/>
                <w:sz w:val="24"/>
                <w:szCs w:val="24"/>
              </w:rPr>
              <w:t>3</w:t>
            </w:r>
            <w:r w:rsidR="00BF1031">
              <w:rPr>
                <w:rFonts w:cs="Arial"/>
                <w:b/>
                <w:sz w:val="24"/>
                <w:szCs w:val="24"/>
              </w:rPr>
              <w:t>0</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22</w:t>
            </w:r>
          </w:p>
        </w:tc>
        <w:tc>
          <w:tcPr>
            <w:tcW w:w="6660" w:type="dxa"/>
          </w:tcPr>
          <w:p w:rsidR="00BE79A3" w:rsidRPr="00620766" w:rsidRDefault="002568C8" w:rsidP="00A32CF9">
            <w:pPr>
              <w:rPr>
                <w:rFonts w:cs="Arial"/>
                <w:b/>
                <w:sz w:val="24"/>
                <w:szCs w:val="24"/>
              </w:rPr>
            </w:pPr>
            <w:r w:rsidRPr="00620766">
              <w:rPr>
                <w:rFonts w:cs="Arial"/>
                <w:b/>
                <w:sz w:val="24"/>
                <w:szCs w:val="24"/>
              </w:rPr>
              <w:t>Installing the Upper Mass &amp; Coil Holder Assembly</w:t>
            </w:r>
          </w:p>
        </w:tc>
        <w:tc>
          <w:tcPr>
            <w:tcW w:w="810" w:type="dxa"/>
          </w:tcPr>
          <w:p w:rsidR="00BE79A3" w:rsidRPr="00620766" w:rsidRDefault="00620766" w:rsidP="00620766">
            <w:pPr>
              <w:jc w:val="right"/>
              <w:rPr>
                <w:rFonts w:cs="Arial"/>
                <w:b/>
                <w:sz w:val="24"/>
                <w:szCs w:val="24"/>
              </w:rPr>
            </w:pPr>
            <w:r w:rsidRPr="00620766">
              <w:rPr>
                <w:rFonts w:cs="Arial"/>
                <w:b/>
                <w:sz w:val="24"/>
                <w:szCs w:val="24"/>
              </w:rPr>
              <w:t>3</w:t>
            </w:r>
            <w:r w:rsidR="00BF1031">
              <w:rPr>
                <w:rFonts w:cs="Arial"/>
                <w:b/>
                <w:sz w:val="24"/>
                <w:szCs w:val="24"/>
              </w:rPr>
              <w:t>0</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23</w:t>
            </w:r>
          </w:p>
        </w:tc>
        <w:tc>
          <w:tcPr>
            <w:tcW w:w="6660" w:type="dxa"/>
          </w:tcPr>
          <w:p w:rsidR="00BE79A3" w:rsidRPr="00620766" w:rsidRDefault="002568C8" w:rsidP="00A32CF9">
            <w:pPr>
              <w:rPr>
                <w:rFonts w:cs="Arial"/>
                <w:b/>
                <w:sz w:val="24"/>
                <w:szCs w:val="24"/>
              </w:rPr>
            </w:pPr>
            <w:r w:rsidRPr="00620766">
              <w:rPr>
                <w:rFonts w:cs="Arial"/>
                <w:b/>
                <w:sz w:val="24"/>
                <w:szCs w:val="24"/>
              </w:rPr>
              <w:t>Attach the Wires to the Blades</w:t>
            </w:r>
          </w:p>
        </w:tc>
        <w:tc>
          <w:tcPr>
            <w:tcW w:w="810" w:type="dxa"/>
          </w:tcPr>
          <w:p w:rsidR="00BE79A3" w:rsidRPr="00620766" w:rsidRDefault="00620766" w:rsidP="00620766">
            <w:pPr>
              <w:jc w:val="right"/>
              <w:rPr>
                <w:rFonts w:cs="Arial"/>
                <w:b/>
                <w:sz w:val="24"/>
                <w:szCs w:val="24"/>
              </w:rPr>
            </w:pPr>
            <w:r w:rsidRPr="00620766">
              <w:rPr>
                <w:rFonts w:cs="Arial"/>
                <w:b/>
                <w:sz w:val="24"/>
                <w:szCs w:val="24"/>
              </w:rPr>
              <w:t>3</w:t>
            </w:r>
            <w:r w:rsidR="00BF1031">
              <w:rPr>
                <w:rFonts w:cs="Arial"/>
                <w:b/>
                <w:sz w:val="24"/>
                <w:szCs w:val="24"/>
              </w:rPr>
              <w:t>2</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24</w:t>
            </w:r>
          </w:p>
        </w:tc>
        <w:tc>
          <w:tcPr>
            <w:tcW w:w="6660" w:type="dxa"/>
          </w:tcPr>
          <w:p w:rsidR="00BE79A3" w:rsidRPr="00620766" w:rsidRDefault="002568C8" w:rsidP="00A32CF9">
            <w:pPr>
              <w:rPr>
                <w:rFonts w:cs="Arial"/>
                <w:b/>
                <w:sz w:val="24"/>
                <w:szCs w:val="24"/>
              </w:rPr>
            </w:pPr>
            <w:r w:rsidRPr="00620766">
              <w:rPr>
                <w:rFonts w:cs="Arial"/>
                <w:b/>
                <w:sz w:val="24"/>
                <w:szCs w:val="24"/>
              </w:rPr>
              <w:t>Suspending the Masses</w:t>
            </w:r>
          </w:p>
        </w:tc>
        <w:tc>
          <w:tcPr>
            <w:tcW w:w="810" w:type="dxa"/>
          </w:tcPr>
          <w:p w:rsidR="00BE79A3" w:rsidRPr="00620766" w:rsidRDefault="00620766" w:rsidP="00620766">
            <w:pPr>
              <w:jc w:val="right"/>
              <w:rPr>
                <w:rFonts w:cs="Arial"/>
                <w:b/>
                <w:sz w:val="24"/>
                <w:szCs w:val="24"/>
              </w:rPr>
            </w:pPr>
            <w:r w:rsidRPr="00620766">
              <w:rPr>
                <w:rFonts w:cs="Arial"/>
                <w:b/>
                <w:sz w:val="24"/>
                <w:szCs w:val="24"/>
              </w:rPr>
              <w:t>3</w:t>
            </w:r>
            <w:r w:rsidR="00BF1031">
              <w:rPr>
                <w:rFonts w:cs="Arial"/>
                <w:b/>
                <w:sz w:val="24"/>
                <w:szCs w:val="24"/>
              </w:rPr>
              <w:t>4</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25</w:t>
            </w:r>
          </w:p>
        </w:tc>
        <w:tc>
          <w:tcPr>
            <w:tcW w:w="6660" w:type="dxa"/>
          </w:tcPr>
          <w:p w:rsidR="00BE79A3" w:rsidRPr="00620766" w:rsidRDefault="002568C8" w:rsidP="00A32CF9">
            <w:pPr>
              <w:rPr>
                <w:rFonts w:cs="Arial"/>
                <w:b/>
                <w:sz w:val="24"/>
                <w:szCs w:val="24"/>
              </w:rPr>
            </w:pPr>
            <w:r w:rsidRPr="00620766">
              <w:rPr>
                <w:rFonts w:cs="Arial"/>
                <w:b/>
                <w:sz w:val="24"/>
                <w:szCs w:val="24"/>
              </w:rPr>
              <w:t>Balancing the Suspended Masses</w:t>
            </w:r>
          </w:p>
        </w:tc>
        <w:tc>
          <w:tcPr>
            <w:tcW w:w="810" w:type="dxa"/>
          </w:tcPr>
          <w:p w:rsidR="00BE79A3" w:rsidRPr="00620766" w:rsidRDefault="00620766" w:rsidP="00620766">
            <w:pPr>
              <w:jc w:val="right"/>
              <w:rPr>
                <w:rFonts w:cs="Arial"/>
                <w:b/>
                <w:sz w:val="24"/>
                <w:szCs w:val="24"/>
              </w:rPr>
            </w:pPr>
            <w:r w:rsidRPr="00620766">
              <w:rPr>
                <w:rFonts w:cs="Arial"/>
                <w:b/>
                <w:sz w:val="24"/>
                <w:szCs w:val="24"/>
              </w:rPr>
              <w:t>3</w:t>
            </w:r>
            <w:r w:rsidR="00BF1031">
              <w:rPr>
                <w:rFonts w:cs="Arial"/>
                <w:b/>
                <w:sz w:val="24"/>
                <w:szCs w:val="24"/>
              </w:rPr>
              <w:t>5</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26</w:t>
            </w:r>
          </w:p>
        </w:tc>
        <w:tc>
          <w:tcPr>
            <w:tcW w:w="6660" w:type="dxa"/>
          </w:tcPr>
          <w:p w:rsidR="00BE79A3" w:rsidRPr="00620766" w:rsidRDefault="002568C8" w:rsidP="00A32CF9">
            <w:pPr>
              <w:rPr>
                <w:rFonts w:cs="Arial"/>
                <w:b/>
                <w:sz w:val="24"/>
                <w:szCs w:val="24"/>
              </w:rPr>
            </w:pPr>
            <w:r w:rsidRPr="00620766">
              <w:rPr>
                <w:rFonts w:cs="Arial"/>
                <w:b/>
                <w:sz w:val="24"/>
                <w:szCs w:val="24"/>
              </w:rPr>
              <w:t>Removing Components for Creak/Creep Baking</w:t>
            </w:r>
          </w:p>
        </w:tc>
        <w:tc>
          <w:tcPr>
            <w:tcW w:w="810" w:type="dxa"/>
          </w:tcPr>
          <w:p w:rsidR="00BE79A3" w:rsidRPr="00620766" w:rsidRDefault="00620766" w:rsidP="00620766">
            <w:pPr>
              <w:jc w:val="right"/>
              <w:rPr>
                <w:rFonts w:cs="Arial"/>
                <w:b/>
                <w:sz w:val="24"/>
                <w:szCs w:val="24"/>
              </w:rPr>
            </w:pPr>
            <w:r w:rsidRPr="00620766">
              <w:rPr>
                <w:rFonts w:cs="Arial"/>
                <w:b/>
                <w:sz w:val="24"/>
                <w:szCs w:val="24"/>
              </w:rPr>
              <w:t>4</w:t>
            </w:r>
            <w:r w:rsidR="00BF1031">
              <w:rPr>
                <w:rFonts w:cs="Arial"/>
                <w:b/>
                <w:sz w:val="24"/>
                <w:szCs w:val="24"/>
              </w:rPr>
              <w:t>0</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27</w:t>
            </w:r>
          </w:p>
        </w:tc>
        <w:tc>
          <w:tcPr>
            <w:tcW w:w="6660" w:type="dxa"/>
          </w:tcPr>
          <w:p w:rsidR="00BE79A3" w:rsidRPr="00620766" w:rsidRDefault="002568C8" w:rsidP="00A32CF9">
            <w:pPr>
              <w:rPr>
                <w:rFonts w:cs="Arial"/>
                <w:b/>
                <w:sz w:val="24"/>
                <w:szCs w:val="24"/>
              </w:rPr>
            </w:pPr>
            <w:r w:rsidRPr="00620766">
              <w:rPr>
                <w:rFonts w:cs="Arial"/>
                <w:b/>
                <w:sz w:val="24"/>
                <w:szCs w:val="24"/>
              </w:rPr>
              <w:t>Reinstalling the Components</w:t>
            </w:r>
          </w:p>
        </w:tc>
        <w:tc>
          <w:tcPr>
            <w:tcW w:w="810" w:type="dxa"/>
          </w:tcPr>
          <w:p w:rsidR="00BE79A3" w:rsidRPr="00620766" w:rsidRDefault="00620766" w:rsidP="00620766">
            <w:pPr>
              <w:jc w:val="right"/>
              <w:rPr>
                <w:rFonts w:cs="Arial"/>
                <w:b/>
                <w:sz w:val="24"/>
                <w:szCs w:val="24"/>
              </w:rPr>
            </w:pPr>
            <w:r w:rsidRPr="00620766">
              <w:rPr>
                <w:rFonts w:cs="Arial"/>
                <w:b/>
                <w:sz w:val="24"/>
                <w:szCs w:val="24"/>
              </w:rPr>
              <w:t>4</w:t>
            </w:r>
            <w:r w:rsidR="00BF1031">
              <w:rPr>
                <w:rFonts w:cs="Arial"/>
                <w:b/>
                <w:sz w:val="24"/>
                <w:szCs w:val="24"/>
              </w:rPr>
              <w:t>3</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28</w:t>
            </w:r>
          </w:p>
        </w:tc>
        <w:tc>
          <w:tcPr>
            <w:tcW w:w="6660" w:type="dxa"/>
          </w:tcPr>
          <w:p w:rsidR="00BE79A3" w:rsidRPr="00620766" w:rsidRDefault="002568C8" w:rsidP="00A32CF9">
            <w:pPr>
              <w:rPr>
                <w:rFonts w:cs="Arial"/>
                <w:b/>
                <w:sz w:val="24"/>
                <w:szCs w:val="24"/>
              </w:rPr>
            </w:pPr>
            <w:r w:rsidRPr="00620766">
              <w:rPr>
                <w:rFonts w:cs="Arial"/>
                <w:b/>
                <w:sz w:val="24"/>
                <w:szCs w:val="24"/>
              </w:rPr>
              <w:t>Preparing the OMCS for Electronics Testing</w:t>
            </w:r>
          </w:p>
        </w:tc>
        <w:tc>
          <w:tcPr>
            <w:tcW w:w="810" w:type="dxa"/>
          </w:tcPr>
          <w:p w:rsidR="00BE79A3" w:rsidRPr="00620766" w:rsidRDefault="00620766" w:rsidP="00620766">
            <w:pPr>
              <w:jc w:val="right"/>
              <w:rPr>
                <w:rFonts w:cs="Arial"/>
                <w:b/>
                <w:sz w:val="24"/>
                <w:szCs w:val="24"/>
              </w:rPr>
            </w:pPr>
            <w:r w:rsidRPr="00620766">
              <w:rPr>
                <w:rFonts w:cs="Arial"/>
                <w:b/>
                <w:sz w:val="24"/>
                <w:szCs w:val="24"/>
              </w:rPr>
              <w:t>4</w:t>
            </w:r>
            <w:r w:rsidR="00BF1031">
              <w:rPr>
                <w:rFonts w:cs="Arial"/>
                <w:b/>
                <w:sz w:val="24"/>
                <w:szCs w:val="24"/>
              </w:rPr>
              <w:t>4</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29</w:t>
            </w:r>
          </w:p>
        </w:tc>
        <w:tc>
          <w:tcPr>
            <w:tcW w:w="6660" w:type="dxa"/>
          </w:tcPr>
          <w:p w:rsidR="00BE79A3" w:rsidRPr="00620766" w:rsidRDefault="002568C8" w:rsidP="00A32CF9">
            <w:pPr>
              <w:rPr>
                <w:rFonts w:cs="Arial"/>
                <w:b/>
                <w:sz w:val="24"/>
                <w:szCs w:val="24"/>
              </w:rPr>
            </w:pPr>
            <w:r w:rsidRPr="00620766">
              <w:rPr>
                <w:rFonts w:cs="Arial"/>
                <w:b/>
                <w:sz w:val="24"/>
                <w:szCs w:val="24"/>
              </w:rPr>
              <w:t xml:space="preserve">Metal Build Testing </w:t>
            </w:r>
          </w:p>
        </w:tc>
        <w:tc>
          <w:tcPr>
            <w:tcW w:w="810" w:type="dxa"/>
          </w:tcPr>
          <w:p w:rsidR="00BE79A3" w:rsidRPr="00620766" w:rsidRDefault="00BF1031" w:rsidP="00620766">
            <w:pPr>
              <w:jc w:val="right"/>
              <w:rPr>
                <w:rFonts w:cs="Arial"/>
                <w:b/>
                <w:sz w:val="24"/>
                <w:szCs w:val="24"/>
              </w:rPr>
            </w:pPr>
            <w:r>
              <w:rPr>
                <w:rFonts w:cs="Arial"/>
                <w:b/>
                <w:sz w:val="24"/>
                <w:szCs w:val="24"/>
              </w:rPr>
              <w:t>47</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30</w:t>
            </w:r>
          </w:p>
        </w:tc>
        <w:tc>
          <w:tcPr>
            <w:tcW w:w="6660" w:type="dxa"/>
          </w:tcPr>
          <w:p w:rsidR="00BE79A3" w:rsidRPr="00620766" w:rsidRDefault="002568C8" w:rsidP="00A32CF9">
            <w:pPr>
              <w:rPr>
                <w:rFonts w:cs="Arial"/>
                <w:b/>
                <w:sz w:val="24"/>
                <w:szCs w:val="24"/>
              </w:rPr>
            </w:pPr>
            <w:r w:rsidRPr="00620766">
              <w:rPr>
                <w:rFonts w:cs="Arial"/>
                <w:b/>
                <w:sz w:val="24"/>
                <w:szCs w:val="24"/>
              </w:rPr>
              <w:t>Final Assembly, Transportation, &amp; Storage</w:t>
            </w:r>
          </w:p>
        </w:tc>
        <w:tc>
          <w:tcPr>
            <w:tcW w:w="810" w:type="dxa"/>
          </w:tcPr>
          <w:p w:rsidR="00BE79A3" w:rsidRPr="00620766" w:rsidRDefault="00BF1031" w:rsidP="00620766">
            <w:pPr>
              <w:jc w:val="right"/>
              <w:rPr>
                <w:rFonts w:cs="Arial"/>
                <w:b/>
                <w:sz w:val="24"/>
                <w:szCs w:val="24"/>
              </w:rPr>
            </w:pPr>
            <w:r>
              <w:rPr>
                <w:rFonts w:cs="Arial"/>
                <w:b/>
                <w:sz w:val="24"/>
                <w:szCs w:val="24"/>
              </w:rPr>
              <w:t>47</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31</w:t>
            </w:r>
          </w:p>
        </w:tc>
        <w:tc>
          <w:tcPr>
            <w:tcW w:w="6660" w:type="dxa"/>
          </w:tcPr>
          <w:p w:rsidR="00BE79A3" w:rsidRPr="00620766" w:rsidRDefault="002568C8" w:rsidP="00A32CF9">
            <w:pPr>
              <w:rPr>
                <w:rFonts w:cs="Arial"/>
                <w:b/>
                <w:sz w:val="24"/>
                <w:szCs w:val="24"/>
              </w:rPr>
            </w:pPr>
            <w:r w:rsidRPr="00620766">
              <w:rPr>
                <w:rFonts w:cs="Arial"/>
                <w:b/>
                <w:sz w:val="24"/>
                <w:szCs w:val="24"/>
              </w:rPr>
              <w:t>Replacing the Metal Bench with the Glass Optics Bench</w:t>
            </w:r>
          </w:p>
        </w:tc>
        <w:tc>
          <w:tcPr>
            <w:tcW w:w="810" w:type="dxa"/>
          </w:tcPr>
          <w:p w:rsidR="00BE79A3" w:rsidRPr="00620766" w:rsidRDefault="00BF1031" w:rsidP="00620766">
            <w:pPr>
              <w:jc w:val="right"/>
              <w:rPr>
                <w:rFonts w:cs="Arial"/>
                <w:b/>
                <w:sz w:val="24"/>
                <w:szCs w:val="24"/>
              </w:rPr>
            </w:pPr>
            <w:r>
              <w:rPr>
                <w:rFonts w:cs="Arial"/>
                <w:b/>
                <w:sz w:val="24"/>
                <w:szCs w:val="24"/>
              </w:rPr>
              <w:t>49</w:t>
            </w:r>
          </w:p>
        </w:tc>
      </w:tr>
      <w:tr w:rsidR="00BE79A3" w:rsidTr="00620766">
        <w:tc>
          <w:tcPr>
            <w:tcW w:w="810" w:type="dxa"/>
          </w:tcPr>
          <w:p w:rsidR="00BE79A3" w:rsidRPr="00620766" w:rsidRDefault="00254C61" w:rsidP="00A32CF9">
            <w:pPr>
              <w:rPr>
                <w:rFonts w:cs="Arial"/>
                <w:b/>
                <w:sz w:val="24"/>
                <w:szCs w:val="24"/>
              </w:rPr>
            </w:pPr>
            <w:r w:rsidRPr="00620766">
              <w:rPr>
                <w:rFonts w:cs="Arial"/>
                <w:b/>
                <w:sz w:val="24"/>
                <w:szCs w:val="24"/>
              </w:rPr>
              <w:t>32</w:t>
            </w:r>
          </w:p>
        </w:tc>
        <w:tc>
          <w:tcPr>
            <w:tcW w:w="6660" w:type="dxa"/>
          </w:tcPr>
          <w:p w:rsidR="00BE79A3" w:rsidRPr="00620766" w:rsidRDefault="002568C8" w:rsidP="00A32CF9">
            <w:pPr>
              <w:rPr>
                <w:rFonts w:cs="Arial"/>
                <w:b/>
                <w:sz w:val="24"/>
                <w:szCs w:val="24"/>
              </w:rPr>
            </w:pPr>
            <w:r w:rsidRPr="00620766">
              <w:rPr>
                <w:rFonts w:cs="Arial"/>
                <w:b/>
                <w:sz w:val="24"/>
                <w:szCs w:val="24"/>
              </w:rPr>
              <w:t>Appendix</w:t>
            </w:r>
          </w:p>
        </w:tc>
        <w:tc>
          <w:tcPr>
            <w:tcW w:w="810" w:type="dxa"/>
          </w:tcPr>
          <w:p w:rsidR="00BE79A3" w:rsidRPr="00620766" w:rsidRDefault="00BF1031" w:rsidP="00620766">
            <w:pPr>
              <w:jc w:val="right"/>
              <w:rPr>
                <w:rFonts w:cs="Arial"/>
                <w:b/>
                <w:sz w:val="24"/>
                <w:szCs w:val="24"/>
              </w:rPr>
            </w:pPr>
            <w:r>
              <w:rPr>
                <w:rFonts w:cs="Arial"/>
                <w:b/>
                <w:sz w:val="24"/>
                <w:szCs w:val="24"/>
              </w:rPr>
              <w:t>50</w:t>
            </w:r>
          </w:p>
        </w:tc>
      </w:tr>
    </w:tbl>
    <w:p w:rsidR="00A32CF9" w:rsidRDefault="00A32CF9" w:rsidP="00A32CF9"/>
    <w:tbl>
      <w:tblPr>
        <w:tblStyle w:val="TableGrid"/>
        <w:tblW w:w="86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320"/>
        <w:gridCol w:w="4320"/>
      </w:tblGrid>
      <w:tr w:rsidR="006863AD" w:rsidRPr="00B05E66" w:rsidTr="006863AD">
        <w:trPr>
          <w:jc w:val="center"/>
        </w:trPr>
        <w:tc>
          <w:tcPr>
            <w:tcW w:w="3192" w:type="dxa"/>
            <w:vAlign w:val="bottom"/>
          </w:tcPr>
          <w:p w:rsidR="006863AD" w:rsidRDefault="006863AD" w:rsidP="00485271">
            <w:pPr>
              <w:keepNext/>
              <w:spacing w:after="0"/>
              <w:jc w:val="center"/>
            </w:pPr>
            <w:r>
              <w:lastRenderedPageBreak/>
              <w:br w:type="page"/>
            </w:r>
            <w:r>
              <w:rPr>
                <w:noProof/>
              </w:rPr>
              <w:drawing>
                <wp:inline distT="0" distB="0" distL="0" distR="0" wp14:anchorId="33751B12" wp14:editId="2E9C5323">
                  <wp:extent cx="2560320" cy="25603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900295-metal.JPG"/>
                          <pic:cNvPicPr/>
                        </pic:nvPicPr>
                        <pic:blipFill rotWithShape="1">
                          <a:blip r:embed="rId9">
                            <a:extLst>
                              <a:ext uri="{28A0092B-C50C-407E-A947-70E740481C1C}">
                                <a14:useLocalDpi xmlns:a14="http://schemas.microsoft.com/office/drawing/2010/main" val="0"/>
                              </a:ext>
                            </a:extLst>
                          </a:blip>
                          <a:srcRect l="28863" t="10963" r="28863" b="3872"/>
                          <a:stretch/>
                        </pic:blipFill>
                        <pic:spPr bwMode="auto">
                          <a:xfrm>
                            <a:off x="0" y="0"/>
                            <a:ext cx="2560320" cy="2560320"/>
                          </a:xfrm>
                          <a:prstGeom prst="rect">
                            <a:avLst/>
                          </a:prstGeom>
                          <a:ln>
                            <a:noFill/>
                          </a:ln>
                          <a:extLst>
                            <a:ext uri="{53640926-AAD7-44D8-BBD7-CCE9431645EC}">
                              <a14:shadowObscured xmlns:a14="http://schemas.microsoft.com/office/drawing/2010/main"/>
                            </a:ext>
                          </a:extLst>
                        </pic:spPr>
                      </pic:pic>
                    </a:graphicData>
                  </a:graphic>
                </wp:inline>
              </w:drawing>
            </w:r>
          </w:p>
          <w:p w:rsidR="006863AD" w:rsidRPr="00B05E66" w:rsidRDefault="006863AD" w:rsidP="00485271">
            <w:pPr>
              <w:pStyle w:val="Caption"/>
              <w:spacing w:after="0"/>
            </w:pPr>
            <w:r>
              <w:t>OMCS (Metal Bench)</w:t>
            </w:r>
          </w:p>
        </w:tc>
        <w:tc>
          <w:tcPr>
            <w:tcW w:w="3192" w:type="dxa"/>
            <w:vAlign w:val="bottom"/>
          </w:tcPr>
          <w:p w:rsidR="006863AD" w:rsidRDefault="006863AD" w:rsidP="00485271">
            <w:pPr>
              <w:keepNext/>
              <w:spacing w:after="0"/>
              <w:jc w:val="center"/>
            </w:pPr>
            <w:r>
              <w:rPr>
                <w:noProof/>
              </w:rPr>
              <w:drawing>
                <wp:inline distT="0" distB="0" distL="0" distR="0" wp14:anchorId="3E2E3823" wp14:editId="0E2C6910">
                  <wp:extent cx="2560320" cy="25603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900295-glass.JPG"/>
                          <pic:cNvPicPr/>
                        </pic:nvPicPr>
                        <pic:blipFill rotWithShape="1">
                          <a:blip r:embed="rId10">
                            <a:extLst>
                              <a:ext uri="{28A0092B-C50C-407E-A947-70E740481C1C}">
                                <a14:useLocalDpi xmlns:a14="http://schemas.microsoft.com/office/drawing/2010/main" val="0"/>
                              </a:ext>
                            </a:extLst>
                          </a:blip>
                          <a:srcRect l="28842" t="11074" r="28842" b="3779"/>
                          <a:stretch/>
                        </pic:blipFill>
                        <pic:spPr bwMode="auto">
                          <a:xfrm>
                            <a:off x="0" y="0"/>
                            <a:ext cx="2561573" cy="2561573"/>
                          </a:xfrm>
                          <a:prstGeom prst="rect">
                            <a:avLst/>
                          </a:prstGeom>
                          <a:ln>
                            <a:noFill/>
                          </a:ln>
                          <a:extLst>
                            <a:ext uri="{53640926-AAD7-44D8-BBD7-CCE9431645EC}">
                              <a14:shadowObscured xmlns:a14="http://schemas.microsoft.com/office/drawing/2010/main"/>
                            </a:ext>
                          </a:extLst>
                        </pic:spPr>
                      </pic:pic>
                    </a:graphicData>
                  </a:graphic>
                </wp:inline>
              </w:drawing>
            </w:r>
          </w:p>
          <w:p w:rsidR="006863AD" w:rsidRPr="00B05E66" w:rsidRDefault="006863AD" w:rsidP="00485271">
            <w:pPr>
              <w:pStyle w:val="Caption"/>
              <w:spacing w:after="0"/>
            </w:pPr>
            <w:r>
              <w:t>OMCS (Glass Bench)</w:t>
            </w:r>
          </w:p>
        </w:tc>
      </w:tr>
    </w:tbl>
    <w:p w:rsidR="00C74E87" w:rsidRPr="00C944EC" w:rsidRDefault="00C74E87" w:rsidP="00C944EC">
      <w:pPr>
        <w:pStyle w:val="Heading1"/>
      </w:pPr>
      <w:r w:rsidRPr="00C944EC">
        <w:t>Safety</w:t>
      </w:r>
    </w:p>
    <w:p w:rsidR="00C74E87" w:rsidRPr="00412EA3" w:rsidRDefault="00C74E87" w:rsidP="00C74E87">
      <w:r>
        <w:t>Read and understand t</w:t>
      </w:r>
      <w:r w:rsidRPr="00C74E87">
        <w:t xml:space="preserve">he OMCS </w:t>
      </w:r>
      <w:r>
        <w:t>Assembly</w:t>
      </w:r>
      <w:r w:rsidR="002D2286">
        <w:t xml:space="preserve"> and Installation</w:t>
      </w:r>
      <w:r>
        <w:t xml:space="preserve"> Hazard Analysis (</w:t>
      </w:r>
      <w:hyperlink r:id="rId11" w:history="1">
        <w:r w:rsidR="002D2286" w:rsidRPr="002D2286">
          <w:rPr>
            <w:rStyle w:val="Hyperlink"/>
          </w:rPr>
          <w:t>E0900042</w:t>
        </w:r>
      </w:hyperlink>
      <w:r>
        <w:t xml:space="preserve">). For specific safety information on wire handling, see </w:t>
      </w:r>
      <w:r w:rsidR="000E33DA">
        <w:t>the Appendix</w:t>
      </w:r>
      <w:r>
        <w:t>.</w:t>
      </w:r>
    </w:p>
    <w:p w:rsidR="0085764B" w:rsidRPr="000D3652" w:rsidRDefault="0085764B" w:rsidP="000D3652">
      <w:pPr>
        <w:pStyle w:val="Heading1"/>
      </w:pPr>
      <w:bookmarkStart w:id="4" w:name="_Toc165532925"/>
      <w:bookmarkStart w:id="5" w:name="_Toc165533793"/>
      <w:bookmarkEnd w:id="0"/>
      <w:bookmarkEnd w:id="1"/>
      <w:r w:rsidRPr="000D3652">
        <w:t xml:space="preserve">Objective </w:t>
      </w:r>
      <w:r w:rsidR="0046447E">
        <w:t>&amp;</w:t>
      </w:r>
      <w:r w:rsidRPr="000D3652">
        <w:t xml:space="preserve"> Scope</w:t>
      </w:r>
    </w:p>
    <w:p w:rsidR="0085764B" w:rsidRDefault="00173487" w:rsidP="0085764B">
      <w:pPr>
        <w:spacing w:after="0"/>
      </w:pPr>
      <w:r>
        <w:t>The objective</w:t>
      </w:r>
      <w:r w:rsidR="0085764B">
        <w:t xml:space="preserve"> of this document is to outline and describe the steps necessary for the assembly of the OMCS. The following tasks are within the scope of this document:</w:t>
      </w:r>
    </w:p>
    <w:p w:rsidR="0085764B" w:rsidRDefault="0085764B" w:rsidP="002D289C">
      <w:pPr>
        <w:pStyle w:val="ListParagraph"/>
        <w:numPr>
          <w:ilvl w:val="0"/>
          <w:numId w:val="46"/>
        </w:numPr>
        <w:spacing w:after="0"/>
      </w:pPr>
      <w:r>
        <w:t>Assembly of subassemblies (</w:t>
      </w:r>
      <w:r w:rsidR="00EE7E23">
        <w:t>Masses, Wires, Earthquake S</w:t>
      </w:r>
      <w:r>
        <w:t>tops</w:t>
      </w:r>
      <w:r w:rsidR="00EE7E23">
        <w:t>, etc.</w:t>
      </w:r>
      <w:r>
        <w:t>), including the use of</w:t>
      </w:r>
      <w:r w:rsidR="00D0508D">
        <w:t xml:space="preserve"> jigs and fixtures shown in </w:t>
      </w:r>
      <w:hyperlink r:id="rId12" w:history="1">
        <w:r w:rsidR="00D0508D" w:rsidRPr="00D0508D">
          <w:rPr>
            <w:rStyle w:val="Hyperlink"/>
          </w:rPr>
          <w:t>D0900293</w:t>
        </w:r>
      </w:hyperlink>
      <w:r w:rsidR="00D0508D">
        <w:t xml:space="preserve"> (OMCS Overall Assembly with Fixtures)</w:t>
      </w:r>
      <w:r>
        <w:t xml:space="preserve"> </w:t>
      </w:r>
    </w:p>
    <w:p w:rsidR="0085764B" w:rsidRDefault="0085764B" w:rsidP="002D289C">
      <w:pPr>
        <w:pStyle w:val="ListParagraph"/>
        <w:numPr>
          <w:ilvl w:val="0"/>
          <w:numId w:val="46"/>
        </w:numPr>
        <w:spacing w:after="0"/>
      </w:pPr>
      <w:r>
        <w:t>Installation of subassemblies into the suspension structure</w:t>
      </w:r>
    </w:p>
    <w:p w:rsidR="0085764B" w:rsidRDefault="0085764B" w:rsidP="002D289C">
      <w:pPr>
        <w:pStyle w:val="ListParagraph"/>
        <w:numPr>
          <w:ilvl w:val="0"/>
          <w:numId w:val="46"/>
        </w:numPr>
        <w:spacing w:after="0"/>
      </w:pPr>
      <w:r>
        <w:t>Balancing of the suspension</w:t>
      </w:r>
    </w:p>
    <w:p w:rsidR="0085764B" w:rsidRDefault="0085764B" w:rsidP="002D289C">
      <w:pPr>
        <w:pStyle w:val="ListParagraph"/>
        <w:numPr>
          <w:ilvl w:val="0"/>
          <w:numId w:val="46"/>
        </w:numPr>
        <w:spacing w:after="0"/>
      </w:pPr>
      <w:r>
        <w:t>Installation and alignment of OSEMs</w:t>
      </w:r>
    </w:p>
    <w:p w:rsidR="0085764B" w:rsidRDefault="0085764B" w:rsidP="002D289C">
      <w:pPr>
        <w:pStyle w:val="ListParagraph"/>
        <w:numPr>
          <w:ilvl w:val="0"/>
          <w:numId w:val="46"/>
        </w:numPr>
        <w:spacing w:after="0"/>
      </w:pPr>
      <w:r>
        <w:t xml:space="preserve">Creep baking of the </w:t>
      </w:r>
      <w:proofErr w:type="spellStart"/>
      <w:r>
        <w:t>maraging</w:t>
      </w:r>
      <w:proofErr w:type="spellEnd"/>
      <w:r>
        <w:t xml:space="preserve"> steel blades</w:t>
      </w:r>
    </w:p>
    <w:p w:rsidR="0085764B" w:rsidRDefault="0085764B" w:rsidP="002D289C">
      <w:pPr>
        <w:pStyle w:val="ListParagraph"/>
        <w:numPr>
          <w:ilvl w:val="0"/>
          <w:numId w:val="46"/>
        </w:numPr>
        <w:spacing w:after="0"/>
      </w:pPr>
      <w:r>
        <w:t>Installation of the optic into the suspension</w:t>
      </w:r>
    </w:p>
    <w:p w:rsidR="0085764B" w:rsidRDefault="0085764B" w:rsidP="002D289C">
      <w:pPr>
        <w:pStyle w:val="ListParagraph"/>
        <w:numPr>
          <w:ilvl w:val="0"/>
          <w:numId w:val="46"/>
        </w:numPr>
        <w:spacing w:after="0"/>
      </w:pPr>
      <w:r>
        <w:t>Transportation of the suspension using a storage container</w:t>
      </w:r>
    </w:p>
    <w:p w:rsidR="0085764B" w:rsidRDefault="0085764B" w:rsidP="0085764B">
      <w:pPr>
        <w:spacing w:after="0"/>
      </w:pPr>
    </w:p>
    <w:p w:rsidR="0085764B" w:rsidRDefault="0085764B" w:rsidP="0085764B">
      <w:pPr>
        <w:spacing w:after="0"/>
      </w:pPr>
      <w:r>
        <w:t>The following tasks are outside the scope of this document:</w:t>
      </w:r>
    </w:p>
    <w:p w:rsidR="004E7B54" w:rsidRDefault="004E7B54" w:rsidP="002D289C">
      <w:pPr>
        <w:pStyle w:val="ListParagraph"/>
        <w:numPr>
          <w:ilvl w:val="0"/>
          <w:numId w:val="10"/>
        </w:numPr>
        <w:spacing w:after="0"/>
      </w:pPr>
      <w:r>
        <w:t>Testing and commissioning of the suspension – see Ideal Order/Contents of aLIGO Triple Suspension Testing/Commissioning (</w:t>
      </w:r>
      <w:hyperlink r:id="rId13" w:history="1">
        <w:r w:rsidRPr="001B5C02">
          <w:rPr>
            <w:rStyle w:val="Hyperlink"/>
          </w:rPr>
          <w:t>G1200070</w:t>
        </w:r>
      </w:hyperlink>
      <w:r>
        <w:t>)</w:t>
      </w:r>
    </w:p>
    <w:p w:rsidR="0085764B" w:rsidRDefault="00454A87" w:rsidP="002D289C">
      <w:pPr>
        <w:pStyle w:val="ListParagraph"/>
        <w:numPr>
          <w:ilvl w:val="0"/>
          <w:numId w:val="10"/>
        </w:numPr>
        <w:spacing w:after="0"/>
      </w:pPr>
      <w:r>
        <w:t>Assembly of the Output Mode Cleaner Breadboard</w:t>
      </w:r>
    </w:p>
    <w:p w:rsidR="0085764B" w:rsidRDefault="0085764B" w:rsidP="002D289C">
      <w:pPr>
        <w:pStyle w:val="ListParagraph"/>
        <w:numPr>
          <w:ilvl w:val="0"/>
          <w:numId w:val="10"/>
        </w:numPr>
        <w:spacing w:after="0"/>
      </w:pPr>
      <w:r>
        <w:t>Installation of the suspension into the chamber</w:t>
      </w:r>
    </w:p>
    <w:p w:rsidR="004567EC" w:rsidRPr="000D3652" w:rsidRDefault="004567EC" w:rsidP="002D289C">
      <w:pPr>
        <w:pStyle w:val="Heading1"/>
        <w:numPr>
          <w:ilvl w:val="1"/>
          <w:numId w:val="45"/>
        </w:numPr>
        <w:rPr>
          <w:b w:val="0"/>
          <w:sz w:val="24"/>
        </w:rPr>
      </w:pPr>
      <w:r w:rsidRPr="000D3652">
        <w:rPr>
          <w:b w:val="0"/>
          <w:sz w:val="24"/>
        </w:rPr>
        <w:t>Assembly Sequence</w:t>
      </w:r>
    </w:p>
    <w:p w:rsidR="004567EC" w:rsidRDefault="004567EC" w:rsidP="004567EC">
      <w:r>
        <w:t>The steps required for the assembly of the OMCS are listed below.  Some of the steps can be done in parallel with one another, while other steps can be rearranged to accommodate whatever tools, parts, or hardware are available.</w:t>
      </w:r>
    </w:p>
    <w:p w:rsidR="004567EC" w:rsidRDefault="004567EC" w:rsidP="002D289C">
      <w:pPr>
        <w:pStyle w:val="BulletList"/>
        <w:numPr>
          <w:ilvl w:val="0"/>
          <w:numId w:val="129"/>
        </w:numPr>
      </w:pPr>
      <w:r>
        <w:t>Prepare Structural Weldment (</w:t>
      </w:r>
      <w:hyperlink r:id="rId14" w:history="1">
        <w:r w:rsidRPr="00E03252">
          <w:rPr>
            <w:rStyle w:val="Hyperlink"/>
          </w:rPr>
          <w:t>D</w:t>
        </w:r>
        <w:r>
          <w:rPr>
            <w:rStyle w:val="Hyperlink"/>
          </w:rPr>
          <w:t>0900308</w:t>
        </w:r>
      </w:hyperlink>
      <w:r>
        <w:t>)</w:t>
      </w:r>
    </w:p>
    <w:p w:rsidR="004567EC" w:rsidRDefault="004567EC" w:rsidP="002D289C">
      <w:pPr>
        <w:pStyle w:val="BulletList"/>
        <w:numPr>
          <w:ilvl w:val="0"/>
          <w:numId w:val="129"/>
        </w:numPr>
      </w:pPr>
      <w:r>
        <w:t>Assemble subassemblies, in any order:</w:t>
      </w:r>
    </w:p>
    <w:p w:rsidR="004567EC" w:rsidRDefault="004567EC" w:rsidP="002D289C">
      <w:pPr>
        <w:pStyle w:val="BulletList"/>
        <w:numPr>
          <w:ilvl w:val="0"/>
          <w:numId w:val="129"/>
        </w:numPr>
      </w:pPr>
      <w:r>
        <w:t xml:space="preserve">Top Blade Guard Assemblies (2 </w:t>
      </w:r>
      <w:hyperlink r:id="rId15" w:history="1">
        <w:r w:rsidRPr="00E03252">
          <w:rPr>
            <w:rStyle w:val="Hyperlink"/>
          </w:rPr>
          <w:t>D</w:t>
        </w:r>
        <w:r>
          <w:rPr>
            <w:rStyle w:val="Hyperlink"/>
          </w:rPr>
          <w:t>070145</w:t>
        </w:r>
      </w:hyperlink>
      <w:r>
        <w:t>)</w:t>
      </w:r>
    </w:p>
    <w:p w:rsidR="004567EC" w:rsidRDefault="00BD6E85" w:rsidP="002D289C">
      <w:pPr>
        <w:pStyle w:val="BulletList"/>
        <w:numPr>
          <w:ilvl w:val="0"/>
          <w:numId w:val="130"/>
        </w:numPr>
      </w:pPr>
      <w:r>
        <w:lastRenderedPageBreak/>
        <w:t xml:space="preserve">Pre-Amplifier </w:t>
      </w:r>
      <w:r w:rsidR="003E02BC">
        <w:t xml:space="preserve">Bracket </w:t>
      </w:r>
      <w:r>
        <w:t>Assembly</w:t>
      </w:r>
      <w:r w:rsidR="004567EC">
        <w:t xml:space="preserve"> (</w:t>
      </w:r>
      <w:r>
        <w:t>1</w:t>
      </w:r>
      <w:r w:rsidR="004567EC">
        <w:t xml:space="preserve"> </w:t>
      </w:r>
      <w:hyperlink r:id="rId16" w:history="1">
        <w:r w:rsidR="004567EC" w:rsidRPr="00E03252">
          <w:rPr>
            <w:rStyle w:val="Hyperlink"/>
          </w:rPr>
          <w:t>D</w:t>
        </w:r>
        <w:r w:rsidR="004567EC">
          <w:rPr>
            <w:rStyle w:val="Hyperlink"/>
          </w:rPr>
          <w:t>1201502</w:t>
        </w:r>
      </w:hyperlink>
      <w:r w:rsidR="004567EC">
        <w:t>)</w:t>
      </w:r>
    </w:p>
    <w:p w:rsidR="004567EC" w:rsidRDefault="004567EC" w:rsidP="002D289C">
      <w:pPr>
        <w:pStyle w:val="ListParagraph"/>
        <w:numPr>
          <w:ilvl w:val="1"/>
          <w:numId w:val="48"/>
        </w:numPr>
      </w:pPr>
      <w:r>
        <w:t>Coil Holder Bracket Assembl</w:t>
      </w:r>
      <w:r w:rsidR="002162BE">
        <w:t>y</w:t>
      </w:r>
      <w:r>
        <w:t xml:space="preserve"> (</w:t>
      </w:r>
      <w:r w:rsidR="002162BE">
        <w:t>1</w:t>
      </w:r>
      <w:r>
        <w:t xml:space="preserve"> </w:t>
      </w:r>
      <w:hyperlink r:id="rId17" w:history="1">
        <w:r w:rsidRPr="00C70482">
          <w:rPr>
            <w:rStyle w:val="Hyperlink"/>
          </w:rPr>
          <w:t>D</w:t>
        </w:r>
        <w:r w:rsidR="002162BE" w:rsidRPr="00C70482">
          <w:rPr>
            <w:rStyle w:val="Hyperlink"/>
          </w:rPr>
          <w:t>1201213</w:t>
        </w:r>
      </w:hyperlink>
      <w:r>
        <w:t>)</w:t>
      </w:r>
    </w:p>
    <w:p w:rsidR="004567EC" w:rsidRDefault="004567EC" w:rsidP="002D289C">
      <w:pPr>
        <w:pStyle w:val="ListParagraph"/>
        <w:numPr>
          <w:ilvl w:val="1"/>
          <w:numId w:val="48"/>
        </w:numPr>
      </w:pPr>
      <w:r>
        <w:t xml:space="preserve">Earthquake Stop Assemblies (2 </w:t>
      </w:r>
      <w:hyperlink r:id="rId18" w:history="1">
        <w:r w:rsidRPr="00651A6F">
          <w:rPr>
            <w:rStyle w:val="Hyperlink"/>
          </w:rPr>
          <w:t>D1201441</w:t>
        </w:r>
      </w:hyperlink>
      <w:r>
        <w:t>)</w:t>
      </w:r>
    </w:p>
    <w:p w:rsidR="004567EC" w:rsidRDefault="004567EC" w:rsidP="002D289C">
      <w:pPr>
        <w:pStyle w:val="ListParagraph"/>
        <w:numPr>
          <w:ilvl w:val="1"/>
          <w:numId w:val="48"/>
        </w:numPr>
      </w:pPr>
      <w:r>
        <w:t xml:space="preserve">Rotational Adjusters (2 </w:t>
      </w:r>
      <w:hyperlink r:id="rId19" w:history="1">
        <w:r w:rsidRPr="00E03252">
          <w:rPr>
            <w:rStyle w:val="Hyperlink"/>
          </w:rPr>
          <w:t>D</w:t>
        </w:r>
        <w:r>
          <w:rPr>
            <w:rStyle w:val="Hyperlink"/>
          </w:rPr>
          <w:t>030451</w:t>
        </w:r>
      </w:hyperlink>
      <w:r>
        <w:t>)</w:t>
      </w:r>
    </w:p>
    <w:p w:rsidR="004567EC" w:rsidRDefault="004567EC" w:rsidP="002D289C">
      <w:pPr>
        <w:pStyle w:val="ListParagraph"/>
        <w:numPr>
          <w:ilvl w:val="1"/>
          <w:numId w:val="48"/>
        </w:numPr>
      </w:pPr>
      <w:r>
        <w:t xml:space="preserve">Upper Mass Assembly (1 </w:t>
      </w:r>
      <w:hyperlink r:id="rId20" w:history="1">
        <w:r w:rsidRPr="00E03252">
          <w:rPr>
            <w:rStyle w:val="Hyperlink"/>
          </w:rPr>
          <w:t>D</w:t>
        </w:r>
        <w:r>
          <w:rPr>
            <w:rStyle w:val="Hyperlink"/>
          </w:rPr>
          <w:t>060502</w:t>
        </w:r>
      </w:hyperlink>
      <w:r>
        <w:t>)</w:t>
      </w:r>
    </w:p>
    <w:p w:rsidR="004567EC" w:rsidRDefault="004567EC" w:rsidP="002D289C">
      <w:pPr>
        <w:pStyle w:val="ListParagraph"/>
        <w:numPr>
          <w:ilvl w:val="1"/>
          <w:numId w:val="48"/>
        </w:numPr>
      </w:pPr>
      <w:r>
        <w:t xml:space="preserve">Metal Bench Assembly (1 </w:t>
      </w:r>
      <w:hyperlink r:id="rId21" w:history="1">
        <w:r w:rsidRPr="00E03252">
          <w:rPr>
            <w:rStyle w:val="Hyperlink"/>
          </w:rPr>
          <w:t>D</w:t>
        </w:r>
        <w:r>
          <w:rPr>
            <w:rStyle w:val="Hyperlink"/>
          </w:rPr>
          <w:t>070035</w:t>
        </w:r>
      </w:hyperlink>
      <w:r>
        <w:t>)</w:t>
      </w:r>
    </w:p>
    <w:p w:rsidR="004567EC" w:rsidRDefault="004567EC" w:rsidP="002D289C">
      <w:pPr>
        <w:pStyle w:val="ListParagraph"/>
        <w:numPr>
          <w:ilvl w:val="0"/>
          <w:numId w:val="47"/>
        </w:numPr>
      </w:pPr>
      <w:r>
        <w:t>Atta</w:t>
      </w:r>
      <w:r w:rsidR="00522175">
        <w:t>ch Top Blade Guard Assemblies to</w:t>
      </w:r>
      <w:r>
        <w:t xml:space="preserve"> Structural Weldment</w:t>
      </w:r>
    </w:p>
    <w:p w:rsidR="00522175" w:rsidRDefault="00522175" w:rsidP="002D289C">
      <w:pPr>
        <w:pStyle w:val="ListParagraph"/>
        <w:numPr>
          <w:ilvl w:val="0"/>
          <w:numId w:val="47"/>
        </w:numPr>
      </w:pPr>
      <w:r>
        <w:t>Attach Blade Platforms (</w:t>
      </w:r>
      <w:hyperlink r:id="rId22" w:history="1">
        <w:r w:rsidRPr="00150F5E">
          <w:rPr>
            <w:rStyle w:val="Hyperlink"/>
          </w:rPr>
          <w:t>D070028</w:t>
        </w:r>
      </w:hyperlink>
      <w:r>
        <w:t>) to Structural Weldment</w:t>
      </w:r>
    </w:p>
    <w:p w:rsidR="004567EC" w:rsidRDefault="004567EC" w:rsidP="002D289C">
      <w:pPr>
        <w:pStyle w:val="ListParagraph"/>
        <w:numPr>
          <w:ilvl w:val="0"/>
          <w:numId w:val="47"/>
        </w:numPr>
      </w:pPr>
      <w:r>
        <w:t>Attach Rotational Adjusters to Blade Platforms and flatten Upper Blades</w:t>
      </w:r>
    </w:p>
    <w:p w:rsidR="004567EC" w:rsidRDefault="004567EC" w:rsidP="002D289C">
      <w:pPr>
        <w:pStyle w:val="ListParagraph"/>
        <w:numPr>
          <w:ilvl w:val="0"/>
          <w:numId w:val="47"/>
        </w:numPr>
      </w:pPr>
      <w:r>
        <w:t xml:space="preserve">Assemble Upper Wire Assemblies (2 </w:t>
      </w:r>
      <w:hyperlink r:id="rId23" w:history="1">
        <w:r w:rsidRPr="00E03252">
          <w:rPr>
            <w:rStyle w:val="Hyperlink"/>
          </w:rPr>
          <w:t>D</w:t>
        </w:r>
        <w:r>
          <w:rPr>
            <w:rStyle w:val="Hyperlink"/>
          </w:rPr>
          <w:t>060536</w:t>
        </w:r>
      </w:hyperlink>
      <w:r w:rsidR="00C70482">
        <w:t xml:space="preserve"> and </w:t>
      </w:r>
      <w:hyperlink r:id="rId24" w:history="1">
        <w:r w:rsidR="00C70482" w:rsidRPr="00C70482">
          <w:rPr>
            <w:rStyle w:val="Hyperlink"/>
          </w:rPr>
          <w:t>D070139</w:t>
        </w:r>
      </w:hyperlink>
      <w:r>
        <w:t>) and attach to Upper Mass Assembly</w:t>
      </w:r>
    </w:p>
    <w:p w:rsidR="004567EC" w:rsidRDefault="004567EC" w:rsidP="002D289C">
      <w:pPr>
        <w:pStyle w:val="ListParagraph"/>
        <w:numPr>
          <w:ilvl w:val="0"/>
          <w:numId w:val="47"/>
        </w:numPr>
      </w:pPr>
      <w:r>
        <w:t xml:space="preserve">Assemble Lower Wire Assemblies (4 </w:t>
      </w:r>
      <w:hyperlink r:id="rId25" w:history="1">
        <w:r w:rsidRPr="00E03252">
          <w:rPr>
            <w:rStyle w:val="Hyperlink"/>
          </w:rPr>
          <w:t>D</w:t>
        </w:r>
        <w:r>
          <w:rPr>
            <w:rStyle w:val="Hyperlink"/>
          </w:rPr>
          <w:t>060537</w:t>
        </w:r>
      </w:hyperlink>
      <w:r w:rsidR="00C70482">
        <w:t xml:space="preserve"> and </w:t>
      </w:r>
      <w:hyperlink r:id="rId26" w:history="1">
        <w:r w:rsidR="00C70482" w:rsidRPr="00C70482">
          <w:rPr>
            <w:rStyle w:val="Hyperlink"/>
          </w:rPr>
          <w:t>D070249</w:t>
        </w:r>
      </w:hyperlink>
      <w:r>
        <w:t>) and attach to Upper Mass Assembly</w:t>
      </w:r>
    </w:p>
    <w:p w:rsidR="004567EC" w:rsidRDefault="004567EC" w:rsidP="002D289C">
      <w:pPr>
        <w:pStyle w:val="ListParagraph"/>
        <w:numPr>
          <w:ilvl w:val="0"/>
          <w:numId w:val="47"/>
        </w:numPr>
      </w:pPr>
      <w:r>
        <w:t>Place Coil Holder/Tablecloth (</w:t>
      </w:r>
      <w:hyperlink r:id="rId27" w:history="1">
        <w:r w:rsidRPr="00E03252">
          <w:rPr>
            <w:rStyle w:val="Hyperlink"/>
          </w:rPr>
          <w:t>D0</w:t>
        </w:r>
        <w:r>
          <w:rPr>
            <w:rStyle w:val="Hyperlink"/>
          </w:rPr>
          <w:t>60530</w:t>
        </w:r>
      </w:hyperlink>
      <w:r>
        <w:t>) over Upper Mass Assembly and lock the two together</w:t>
      </w:r>
    </w:p>
    <w:p w:rsidR="004567EC" w:rsidRDefault="004567EC" w:rsidP="002D289C">
      <w:pPr>
        <w:pStyle w:val="ListParagraph"/>
        <w:numPr>
          <w:ilvl w:val="0"/>
          <w:numId w:val="47"/>
        </w:numPr>
      </w:pPr>
      <w:r>
        <w:t>Attach Upper Mass Assembly and Coil Holder Assembly to Structural Weldment</w:t>
      </w:r>
    </w:p>
    <w:p w:rsidR="004567EC" w:rsidRDefault="004567EC" w:rsidP="002D289C">
      <w:pPr>
        <w:pStyle w:val="ListParagraph"/>
        <w:numPr>
          <w:ilvl w:val="0"/>
          <w:numId w:val="47"/>
        </w:numPr>
      </w:pPr>
      <w:r>
        <w:t>Connect Upper Wire Assemblies to Upper Blades</w:t>
      </w:r>
    </w:p>
    <w:p w:rsidR="004567EC" w:rsidRDefault="004567EC" w:rsidP="002D289C">
      <w:pPr>
        <w:pStyle w:val="ListParagraph"/>
        <w:numPr>
          <w:ilvl w:val="0"/>
          <w:numId w:val="47"/>
        </w:numPr>
      </w:pPr>
      <w:r>
        <w:t>Install Metal Bench Assembly suspended from Lower Wire Assemblies.</w:t>
      </w:r>
    </w:p>
    <w:p w:rsidR="004567EC" w:rsidRDefault="004567EC" w:rsidP="002D289C">
      <w:pPr>
        <w:pStyle w:val="ListParagraph"/>
        <w:numPr>
          <w:ilvl w:val="0"/>
          <w:numId w:val="47"/>
        </w:numPr>
      </w:pPr>
      <w:r>
        <w:t xml:space="preserve">Attach Earthquake Stop Assemblies (2 </w:t>
      </w:r>
      <w:hyperlink r:id="rId28" w:history="1">
        <w:r w:rsidRPr="00651A6F">
          <w:rPr>
            <w:rStyle w:val="Hyperlink"/>
          </w:rPr>
          <w:t>D1201441</w:t>
        </w:r>
      </w:hyperlink>
      <w:r>
        <w:t>)</w:t>
      </w:r>
    </w:p>
    <w:p w:rsidR="004567EC" w:rsidRDefault="00BB531C" w:rsidP="002D289C">
      <w:pPr>
        <w:pStyle w:val="ListParagraph"/>
        <w:numPr>
          <w:ilvl w:val="0"/>
          <w:numId w:val="47"/>
        </w:numPr>
      </w:pPr>
      <w:r>
        <w:t>Attach Pre-Amplifier Assembly</w:t>
      </w:r>
      <w:r w:rsidR="004567EC">
        <w:t xml:space="preserve"> (</w:t>
      </w:r>
      <w:r>
        <w:t>1</w:t>
      </w:r>
      <w:r w:rsidR="004567EC">
        <w:t xml:space="preserve"> </w:t>
      </w:r>
      <w:hyperlink r:id="rId29" w:history="1">
        <w:r w:rsidR="004567EC" w:rsidRPr="00E03252">
          <w:rPr>
            <w:rStyle w:val="Hyperlink"/>
          </w:rPr>
          <w:t>D</w:t>
        </w:r>
        <w:r w:rsidR="004567EC">
          <w:rPr>
            <w:rStyle w:val="Hyperlink"/>
          </w:rPr>
          <w:t>1201502</w:t>
        </w:r>
      </w:hyperlink>
      <w:r w:rsidR="004567EC">
        <w:t>)</w:t>
      </w:r>
    </w:p>
    <w:p w:rsidR="004567EC" w:rsidRDefault="004567EC" w:rsidP="002D289C">
      <w:pPr>
        <w:pStyle w:val="ListParagraph"/>
        <w:numPr>
          <w:ilvl w:val="0"/>
          <w:numId w:val="47"/>
        </w:numPr>
      </w:pPr>
      <w:r>
        <w:t xml:space="preserve">Attach Corner Brackets (8 </w:t>
      </w:r>
      <w:hyperlink r:id="rId30" w:history="1">
        <w:r w:rsidRPr="00277935">
          <w:rPr>
            <w:rStyle w:val="Hyperlink"/>
          </w:rPr>
          <w:t>D0900309</w:t>
        </w:r>
      </w:hyperlink>
      <w:r>
        <w:t>)</w:t>
      </w:r>
    </w:p>
    <w:p w:rsidR="004567EC" w:rsidRDefault="00190261" w:rsidP="002D289C">
      <w:pPr>
        <w:pStyle w:val="ListParagraph"/>
        <w:numPr>
          <w:ilvl w:val="0"/>
          <w:numId w:val="47"/>
        </w:numPr>
      </w:pPr>
      <w:r>
        <w:t>Suspend all M</w:t>
      </w:r>
      <w:r w:rsidR="004567EC">
        <w:t>asses</w:t>
      </w:r>
    </w:p>
    <w:p w:rsidR="004567EC" w:rsidRDefault="004567EC" w:rsidP="002D289C">
      <w:pPr>
        <w:pStyle w:val="ListParagraph"/>
        <w:numPr>
          <w:ilvl w:val="0"/>
          <w:numId w:val="47"/>
        </w:numPr>
      </w:pPr>
      <w:r>
        <w:t>Initial balancing</w:t>
      </w:r>
    </w:p>
    <w:p w:rsidR="004567EC" w:rsidRDefault="00190261" w:rsidP="002D289C">
      <w:pPr>
        <w:pStyle w:val="ListParagraph"/>
        <w:numPr>
          <w:ilvl w:val="0"/>
          <w:numId w:val="47"/>
        </w:numPr>
      </w:pPr>
      <w:r>
        <w:t>Remove all M</w:t>
      </w:r>
      <w:r w:rsidR="004567EC">
        <w:t>asses and Rotational Adjusters</w:t>
      </w:r>
    </w:p>
    <w:p w:rsidR="004567EC" w:rsidRDefault="004567EC" w:rsidP="002D289C">
      <w:pPr>
        <w:pStyle w:val="ListParagraph"/>
        <w:numPr>
          <w:ilvl w:val="0"/>
          <w:numId w:val="47"/>
        </w:numPr>
      </w:pPr>
      <w:r>
        <w:t>Creep baking of Upper Blades (in Rotational Adjusters) and Lower Blades (in Upper Mass Assembly)</w:t>
      </w:r>
    </w:p>
    <w:p w:rsidR="004567EC" w:rsidRDefault="004567EC" w:rsidP="002D289C">
      <w:pPr>
        <w:pStyle w:val="ListParagraph"/>
        <w:numPr>
          <w:ilvl w:val="0"/>
          <w:numId w:val="47"/>
        </w:numPr>
      </w:pPr>
      <w:r>
        <w:t>Reinstall Rotational Adjusters, Wires and Masses.</w:t>
      </w:r>
    </w:p>
    <w:p w:rsidR="004567EC" w:rsidRDefault="004567EC" w:rsidP="002D289C">
      <w:pPr>
        <w:pStyle w:val="ListParagraph"/>
        <w:numPr>
          <w:ilvl w:val="0"/>
          <w:numId w:val="47"/>
        </w:numPr>
      </w:pPr>
      <w:r>
        <w:t>Rebalancing.</w:t>
      </w:r>
    </w:p>
    <w:p w:rsidR="004567EC" w:rsidRDefault="004567EC" w:rsidP="002D289C">
      <w:pPr>
        <w:pStyle w:val="ListParagraph"/>
        <w:numPr>
          <w:ilvl w:val="0"/>
          <w:numId w:val="47"/>
        </w:numPr>
      </w:pPr>
      <w:r>
        <w:t>Install BOSEMs on Coil Holder/Tablecloth.</w:t>
      </w:r>
    </w:p>
    <w:p w:rsidR="004567EC" w:rsidRDefault="004567EC" w:rsidP="002D289C">
      <w:pPr>
        <w:pStyle w:val="ListParagraph"/>
        <w:numPr>
          <w:ilvl w:val="0"/>
          <w:numId w:val="47"/>
        </w:numPr>
      </w:pPr>
      <w:r>
        <w:t>Metal-Build Testing</w:t>
      </w:r>
      <w:r w:rsidR="00547A20">
        <w:t xml:space="preserve"> (Phase 1)</w:t>
      </w:r>
      <w:r>
        <w:t xml:space="preserve"> (not covered in this document – see </w:t>
      </w:r>
      <w:hyperlink r:id="rId31" w:history="1">
        <w:r w:rsidR="00BE272C" w:rsidRPr="001B5C02">
          <w:rPr>
            <w:rStyle w:val="Hyperlink"/>
          </w:rPr>
          <w:t>G1200070</w:t>
        </w:r>
      </w:hyperlink>
      <w:r>
        <w:t>)</w:t>
      </w:r>
    </w:p>
    <w:p w:rsidR="004567EC" w:rsidRDefault="004567EC" w:rsidP="002D289C">
      <w:pPr>
        <w:pStyle w:val="ListParagraph"/>
        <w:numPr>
          <w:ilvl w:val="0"/>
          <w:numId w:val="47"/>
        </w:numPr>
      </w:pPr>
      <w:r>
        <w:t xml:space="preserve">Transport OMCS to </w:t>
      </w:r>
      <w:r w:rsidR="00C70482">
        <w:t>chamber side</w:t>
      </w:r>
      <w:r>
        <w:t xml:space="preserve"> using a </w:t>
      </w:r>
      <w:r w:rsidR="007569BE">
        <w:t xml:space="preserve">Quad </w:t>
      </w:r>
      <w:r>
        <w:t xml:space="preserve">storage container </w:t>
      </w:r>
      <w:r w:rsidR="007569BE">
        <w:t>(</w:t>
      </w:r>
      <w:hyperlink r:id="rId32" w:history="1">
        <w:r w:rsidR="007569BE" w:rsidRPr="007569BE">
          <w:rPr>
            <w:rStyle w:val="Hyperlink"/>
          </w:rPr>
          <w:t>D1002222</w:t>
        </w:r>
      </w:hyperlink>
      <w:r w:rsidR="007569BE">
        <w:t>)</w:t>
      </w:r>
    </w:p>
    <w:p w:rsidR="004567EC" w:rsidRDefault="004567EC" w:rsidP="002D289C">
      <w:pPr>
        <w:pStyle w:val="ListParagraph"/>
        <w:numPr>
          <w:ilvl w:val="0"/>
          <w:numId w:val="47"/>
        </w:numPr>
      </w:pPr>
      <w:r>
        <w:t xml:space="preserve">Metal-Build Testing, </w:t>
      </w:r>
      <w:r w:rsidR="00547A20">
        <w:t>Continued (Phase 2a)</w:t>
      </w:r>
      <w:r>
        <w:t xml:space="preserve"> (not covered in this document – see </w:t>
      </w:r>
      <w:hyperlink r:id="rId33" w:history="1">
        <w:r w:rsidR="00BE272C" w:rsidRPr="001B5C02">
          <w:rPr>
            <w:rStyle w:val="Hyperlink"/>
          </w:rPr>
          <w:t>G1200070</w:t>
        </w:r>
      </w:hyperlink>
      <w:r>
        <w:t>)</w:t>
      </w:r>
    </w:p>
    <w:p w:rsidR="004567EC" w:rsidRDefault="004567EC" w:rsidP="002D289C">
      <w:pPr>
        <w:pStyle w:val="ListParagraph"/>
        <w:numPr>
          <w:ilvl w:val="0"/>
          <w:numId w:val="47"/>
        </w:numPr>
      </w:pPr>
      <w:r>
        <w:t>Replace Metal Bench Assembly with Glass Bench</w:t>
      </w:r>
    </w:p>
    <w:p w:rsidR="004567EC" w:rsidRDefault="004567EC" w:rsidP="002D289C">
      <w:pPr>
        <w:pStyle w:val="ListParagraph"/>
        <w:numPr>
          <w:ilvl w:val="0"/>
          <w:numId w:val="47"/>
        </w:numPr>
      </w:pPr>
      <w:r>
        <w:t>Rebalancing</w:t>
      </w:r>
    </w:p>
    <w:p w:rsidR="004567EC" w:rsidRDefault="004567EC" w:rsidP="002D289C">
      <w:pPr>
        <w:pStyle w:val="ListParagraph"/>
        <w:numPr>
          <w:ilvl w:val="0"/>
          <w:numId w:val="47"/>
        </w:numPr>
      </w:pPr>
      <w:r>
        <w:t xml:space="preserve">Glass-Build Testing </w:t>
      </w:r>
      <w:r w:rsidR="00547A20">
        <w:t xml:space="preserve">(Phase 2b) </w:t>
      </w:r>
      <w:r>
        <w:t xml:space="preserve">(not covered in this document – see </w:t>
      </w:r>
      <w:hyperlink r:id="rId34" w:history="1">
        <w:r w:rsidR="00BE272C" w:rsidRPr="001B5C02">
          <w:rPr>
            <w:rStyle w:val="Hyperlink"/>
          </w:rPr>
          <w:t>G1200070</w:t>
        </w:r>
      </w:hyperlink>
      <w:r>
        <w:t>)</w:t>
      </w:r>
    </w:p>
    <w:p w:rsidR="004567EC" w:rsidRDefault="004567EC" w:rsidP="002D289C">
      <w:pPr>
        <w:pStyle w:val="ListParagraph"/>
        <w:numPr>
          <w:ilvl w:val="0"/>
          <w:numId w:val="47"/>
        </w:numPr>
      </w:pPr>
      <w:r>
        <w:t xml:space="preserve">Install OMCS into chamber (not covered in this document – see </w:t>
      </w:r>
      <w:hyperlink r:id="rId35" w:history="1">
        <w:r w:rsidR="007569BE">
          <w:rPr>
            <w:rStyle w:val="Hyperlink"/>
          </w:rPr>
          <w:t>E070271</w:t>
        </w:r>
      </w:hyperlink>
      <w:r>
        <w:t>)</w:t>
      </w:r>
    </w:p>
    <w:p w:rsidR="00686590" w:rsidRDefault="00686590" w:rsidP="002D289C">
      <w:pPr>
        <w:pStyle w:val="ListParagraph"/>
        <w:numPr>
          <w:ilvl w:val="0"/>
          <w:numId w:val="47"/>
        </w:numPr>
      </w:pPr>
      <w:proofErr w:type="spellStart"/>
      <w:r>
        <w:t>AdvLIGO</w:t>
      </w:r>
      <w:proofErr w:type="spellEnd"/>
      <w:r>
        <w:t xml:space="preserve"> SUS HAM6-H1 XYZ Local CS</w:t>
      </w:r>
      <w:r w:rsidR="008072B9">
        <w:t xml:space="preserve">… (not covered in this document – see </w:t>
      </w:r>
      <w:hyperlink r:id="rId36" w:history="1">
        <w:r w:rsidR="008072B9" w:rsidRPr="008072B9">
          <w:rPr>
            <w:rStyle w:val="Hyperlink"/>
          </w:rPr>
          <w:t>D1300240</w:t>
        </w:r>
      </w:hyperlink>
      <w:r w:rsidR="008072B9">
        <w:t>)</w:t>
      </w:r>
      <w:r>
        <w:t xml:space="preserve"> </w:t>
      </w:r>
    </w:p>
    <w:p w:rsidR="008072B9" w:rsidRDefault="008072B9" w:rsidP="002D289C">
      <w:pPr>
        <w:pStyle w:val="ListParagraph"/>
        <w:numPr>
          <w:ilvl w:val="0"/>
          <w:numId w:val="47"/>
        </w:numPr>
      </w:pPr>
      <w:proofErr w:type="spellStart"/>
      <w:r>
        <w:t>AdvLIGO</w:t>
      </w:r>
      <w:proofErr w:type="spellEnd"/>
      <w:r>
        <w:t xml:space="preserve"> SUS HAM6-L1 XYZ Local CS… (not covered in this document – see </w:t>
      </w:r>
      <w:hyperlink r:id="rId37" w:history="1">
        <w:r>
          <w:rPr>
            <w:rStyle w:val="Hyperlink"/>
          </w:rPr>
          <w:t>D1300077</w:t>
        </w:r>
      </w:hyperlink>
      <w:r>
        <w:t xml:space="preserve">) </w:t>
      </w:r>
    </w:p>
    <w:p w:rsidR="004567EC" w:rsidRDefault="004567EC" w:rsidP="002D289C">
      <w:pPr>
        <w:pStyle w:val="ListParagraph"/>
        <w:numPr>
          <w:ilvl w:val="0"/>
          <w:numId w:val="47"/>
        </w:numPr>
      </w:pPr>
      <w:r>
        <w:t xml:space="preserve">In-Chamber Testing </w:t>
      </w:r>
      <w:r w:rsidR="00547A20">
        <w:t xml:space="preserve">(Phase 3) </w:t>
      </w:r>
      <w:r>
        <w:t xml:space="preserve">(not covered in this document – see </w:t>
      </w:r>
      <w:hyperlink r:id="rId38" w:history="1">
        <w:r w:rsidR="00BE272C" w:rsidRPr="001B5C02">
          <w:rPr>
            <w:rStyle w:val="Hyperlink"/>
          </w:rPr>
          <w:t>G1200070</w:t>
        </w:r>
      </w:hyperlink>
      <w:r>
        <w:t>)</w:t>
      </w:r>
    </w:p>
    <w:p w:rsidR="004567EC" w:rsidRPr="00EA4FDF" w:rsidRDefault="004567EC" w:rsidP="004567EC"/>
    <w:p w:rsidR="00ED013B" w:rsidRDefault="00ED013B" w:rsidP="00ED013B">
      <w:pPr>
        <w:pStyle w:val="Heading1"/>
      </w:pPr>
      <w:bookmarkStart w:id="6" w:name="_Toc165531907"/>
      <w:bookmarkStart w:id="7" w:name="_Toc165532928"/>
      <w:bookmarkStart w:id="8" w:name="_Toc165533796"/>
      <w:bookmarkEnd w:id="2"/>
      <w:bookmarkEnd w:id="4"/>
      <w:bookmarkEnd w:id="5"/>
      <w:r>
        <w:t>Contamination Control</w:t>
      </w:r>
    </w:p>
    <w:p w:rsidR="00ED013B" w:rsidRPr="000D3652" w:rsidRDefault="001E740C" w:rsidP="002D289C">
      <w:pPr>
        <w:pStyle w:val="Heading1"/>
        <w:numPr>
          <w:ilvl w:val="1"/>
          <w:numId w:val="45"/>
        </w:numPr>
        <w:rPr>
          <w:b w:val="0"/>
          <w:sz w:val="24"/>
        </w:rPr>
      </w:pPr>
      <w:r w:rsidRPr="000D3652">
        <w:rPr>
          <w:b w:val="0"/>
          <w:sz w:val="24"/>
        </w:rPr>
        <w:t xml:space="preserve">Related </w:t>
      </w:r>
      <w:r w:rsidR="00ED013B" w:rsidRPr="000D3652">
        <w:rPr>
          <w:b w:val="0"/>
          <w:sz w:val="24"/>
        </w:rPr>
        <w:t>Documents</w:t>
      </w:r>
    </w:p>
    <w:p w:rsidR="00ED013B" w:rsidRDefault="007A03AC" w:rsidP="001D0881">
      <w:pPr>
        <w:pStyle w:val="DocumentsList"/>
        <w:contextualSpacing/>
      </w:pPr>
      <w:hyperlink r:id="rId39" w:history="1">
        <w:r w:rsidR="00ED013B" w:rsidRPr="00AB1A03">
          <w:rPr>
            <w:rStyle w:val="Hyperlink"/>
          </w:rPr>
          <w:t>E0900047</w:t>
        </w:r>
      </w:hyperlink>
      <w:r w:rsidR="00ED013B">
        <w:tab/>
        <w:t>LIGO Contamination Control Plan</w:t>
      </w:r>
    </w:p>
    <w:p w:rsidR="00ED013B" w:rsidRDefault="007A03AC" w:rsidP="001D0881">
      <w:pPr>
        <w:pStyle w:val="DocumentsList"/>
        <w:contextualSpacing/>
      </w:pPr>
      <w:hyperlink r:id="rId40" w:history="1">
        <w:r w:rsidR="00ED013B" w:rsidRPr="00DB5936">
          <w:rPr>
            <w:rStyle w:val="Hyperlink"/>
          </w:rPr>
          <w:t>E960022</w:t>
        </w:r>
      </w:hyperlink>
      <w:r w:rsidR="00ED013B">
        <w:t xml:space="preserve"> </w:t>
      </w:r>
      <w:r w:rsidR="00ED013B">
        <w:tab/>
        <w:t>LIGO Clean and Bake Methods and Procedures</w:t>
      </w:r>
    </w:p>
    <w:p w:rsidR="00ED013B" w:rsidRPr="000D3652" w:rsidRDefault="00ED013B" w:rsidP="002D289C">
      <w:pPr>
        <w:pStyle w:val="Heading1"/>
        <w:numPr>
          <w:ilvl w:val="1"/>
          <w:numId w:val="45"/>
        </w:numPr>
        <w:rPr>
          <w:b w:val="0"/>
          <w:sz w:val="24"/>
        </w:rPr>
      </w:pPr>
      <w:r w:rsidRPr="000D3652">
        <w:rPr>
          <w:b w:val="0"/>
          <w:sz w:val="24"/>
        </w:rPr>
        <w:t>General Practices</w:t>
      </w:r>
    </w:p>
    <w:p w:rsidR="00ED013B" w:rsidRDefault="00ED013B" w:rsidP="00ED013B">
      <w:pPr>
        <w:pStyle w:val="BodyText"/>
      </w:pPr>
      <w:r>
        <w:t>All assembly procedures must be performed in a Class 100 clean room environment while wearing:</w:t>
      </w:r>
    </w:p>
    <w:p w:rsidR="00ED013B" w:rsidRDefault="00ED013B" w:rsidP="002D289C">
      <w:pPr>
        <w:pStyle w:val="ProcedureBullet"/>
        <w:numPr>
          <w:ilvl w:val="0"/>
          <w:numId w:val="131"/>
        </w:numPr>
      </w:pPr>
      <w:r>
        <w:lastRenderedPageBreak/>
        <w:t>Hood</w:t>
      </w:r>
    </w:p>
    <w:p w:rsidR="00ED013B" w:rsidRDefault="00ED013B" w:rsidP="002D289C">
      <w:pPr>
        <w:pStyle w:val="ProcedureBullet"/>
        <w:numPr>
          <w:ilvl w:val="0"/>
          <w:numId w:val="131"/>
        </w:numPr>
      </w:pPr>
      <w:r>
        <w:t>Face Mask</w:t>
      </w:r>
    </w:p>
    <w:p w:rsidR="00ED013B" w:rsidRDefault="00ED013B" w:rsidP="002D289C">
      <w:pPr>
        <w:pStyle w:val="ProcedureBullet"/>
        <w:numPr>
          <w:ilvl w:val="0"/>
          <w:numId w:val="131"/>
        </w:numPr>
      </w:pPr>
      <w:r>
        <w:t>Coverall</w:t>
      </w:r>
    </w:p>
    <w:p w:rsidR="00ED013B" w:rsidRDefault="00ED013B" w:rsidP="002D289C">
      <w:pPr>
        <w:pStyle w:val="ProcedureBullet"/>
        <w:numPr>
          <w:ilvl w:val="0"/>
          <w:numId w:val="131"/>
        </w:numPr>
      </w:pPr>
      <w:r>
        <w:t>Overshoe Boots</w:t>
      </w:r>
    </w:p>
    <w:p w:rsidR="00ED013B" w:rsidRDefault="00ED013B" w:rsidP="002D289C">
      <w:pPr>
        <w:pStyle w:val="ProcedureBullet"/>
        <w:numPr>
          <w:ilvl w:val="0"/>
          <w:numId w:val="131"/>
        </w:numPr>
      </w:pPr>
      <w:r>
        <w:t>LIGO-approved UHV Gloves</w:t>
      </w:r>
    </w:p>
    <w:p w:rsidR="009A4305" w:rsidRDefault="009A4305" w:rsidP="002D289C">
      <w:pPr>
        <w:pStyle w:val="ProcedureBullet"/>
        <w:numPr>
          <w:ilvl w:val="0"/>
          <w:numId w:val="131"/>
        </w:numPr>
      </w:pPr>
      <w:r w:rsidRPr="007D5FF0">
        <w:rPr>
          <w:color w:val="FF0000"/>
        </w:rPr>
        <w:t xml:space="preserve">Safety Glasses </w:t>
      </w:r>
      <w:r>
        <w:t>(when working around wires, blades under load, and/or chemicals)</w:t>
      </w:r>
    </w:p>
    <w:p w:rsidR="00ED013B" w:rsidRDefault="00ED013B" w:rsidP="002D289C">
      <w:pPr>
        <w:pStyle w:val="ProcedureBullet"/>
        <w:numPr>
          <w:ilvl w:val="0"/>
          <w:numId w:val="131"/>
        </w:numPr>
        <w:spacing w:after="60"/>
      </w:pPr>
      <w:r w:rsidRPr="007D5FF0">
        <w:rPr>
          <w:color w:val="FF0000"/>
        </w:rPr>
        <w:t xml:space="preserve">Glove Liners </w:t>
      </w:r>
      <w:r>
        <w:t>(when pulling Wire Assemblies)</w:t>
      </w:r>
    </w:p>
    <w:p w:rsidR="00ED013B" w:rsidRDefault="00ED013B" w:rsidP="00ED013B">
      <w:pPr>
        <w:pStyle w:val="ProcedureBullet"/>
      </w:pPr>
      <w:r>
        <w:t>All work surfaces used for Class A or B components should be wiped down at the beginning of each work day, first with Acetone, then with Isopropanol.  All HSTS parts are Class A hardware and, once cleaned and baked, should not come into contact with anything but Class A or B hardware.  Review the LIGO Contamination Control Plan (</w:t>
      </w:r>
      <w:hyperlink r:id="rId41" w:history="1">
        <w:r w:rsidRPr="00585C0E">
          <w:rPr>
            <w:rStyle w:val="Hyperlink"/>
          </w:rPr>
          <w:t>E0900047</w:t>
        </w:r>
      </w:hyperlink>
      <w:r>
        <w:t>) for details.</w:t>
      </w:r>
    </w:p>
    <w:p w:rsidR="00ED013B" w:rsidRPr="000D3652" w:rsidRDefault="00ED013B" w:rsidP="002D289C">
      <w:pPr>
        <w:pStyle w:val="Heading1"/>
        <w:numPr>
          <w:ilvl w:val="1"/>
          <w:numId w:val="45"/>
        </w:numPr>
        <w:rPr>
          <w:b w:val="0"/>
          <w:sz w:val="24"/>
        </w:rPr>
      </w:pPr>
      <w:r w:rsidRPr="000D3652">
        <w:rPr>
          <w:b w:val="0"/>
          <w:sz w:val="24"/>
        </w:rPr>
        <w:t xml:space="preserve">Clean </w:t>
      </w:r>
      <w:r w:rsidR="0046447E">
        <w:rPr>
          <w:b w:val="0"/>
          <w:sz w:val="24"/>
        </w:rPr>
        <w:t>&amp;</w:t>
      </w:r>
      <w:r w:rsidRPr="000D3652">
        <w:rPr>
          <w:b w:val="0"/>
          <w:sz w:val="24"/>
        </w:rPr>
        <w:t xml:space="preserve"> Bake of Components</w:t>
      </w:r>
    </w:p>
    <w:p w:rsidR="00ED013B" w:rsidRDefault="00ED013B" w:rsidP="00ED013B">
      <w:r>
        <w:t>All parts and hardware must be cleaned and bake</w:t>
      </w:r>
      <w:r w:rsidR="004234E3">
        <w:t>d</w:t>
      </w:r>
      <w:r>
        <w:t xml:space="preserve"> to Class A or B as described in </w:t>
      </w:r>
      <w:hyperlink r:id="rId42" w:history="1">
        <w:r w:rsidRPr="00585C0E">
          <w:rPr>
            <w:rStyle w:val="Hyperlink"/>
          </w:rPr>
          <w:t>E960022</w:t>
        </w:r>
      </w:hyperlink>
      <w:r>
        <w:t xml:space="preserve">.  Any part that comes into contact with anything other than an equivalent to a Class A or B part must be </w:t>
      </w:r>
      <w:proofErr w:type="spellStart"/>
      <w:r>
        <w:t>recleaned</w:t>
      </w:r>
      <w:proofErr w:type="spellEnd"/>
      <w:r>
        <w:t xml:space="preserve"> and </w:t>
      </w:r>
      <w:proofErr w:type="spellStart"/>
      <w:r>
        <w:t>rebaked</w:t>
      </w:r>
      <w:proofErr w:type="spellEnd"/>
      <w:r>
        <w:t>.</w:t>
      </w:r>
    </w:p>
    <w:p w:rsidR="006C2176" w:rsidRDefault="006C2176" w:rsidP="002E31E8">
      <w:pPr>
        <w:pStyle w:val="Heading1"/>
      </w:pPr>
      <w:bookmarkStart w:id="9" w:name="_Toc342548853"/>
      <w:bookmarkStart w:id="10" w:name="_Toc165531908"/>
      <w:bookmarkStart w:id="11" w:name="_Toc165532929"/>
      <w:bookmarkStart w:id="12" w:name="_Toc165533797"/>
      <w:bookmarkEnd w:id="6"/>
      <w:bookmarkEnd w:id="7"/>
      <w:bookmarkEnd w:id="8"/>
      <w:r>
        <w:t xml:space="preserve">Hardware </w:t>
      </w:r>
      <w:r w:rsidR="0046447E">
        <w:t>&amp;</w:t>
      </w:r>
      <w:r>
        <w:t xml:space="preserve"> Fasteners</w:t>
      </w:r>
      <w:bookmarkEnd w:id="9"/>
    </w:p>
    <w:p w:rsidR="006C2176" w:rsidRPr="000D3652" w:rsidRDefault="006C2176" w:rsidP="002D289C">
      <w:pPr>
        <w:pStyle w:val="Heading1"/>
        <w:numPr>
          <w:ilvl w:val="1"/>
          <w:numId w:val="45"/>
        </w:numPr>
        <w:rPr>
          <w:b w:val="0"/>
          <w:sz w:val="24"/>
        </w:rPr>
      </w:pPr>
      <w:r w:rsidRPr="000D3652">
        <w:rPr>
          <w:b w:val="0"/>
          <w:sz w:val="24"/>
        </w:rPr>
        <w:t>Applications of Screw Types</w:t>
      </w:r>
    </w:p>
    <w:p w:rsidR="006C2176" w:rsidRDefault="006C2176" w:rsidP="006C2176">
      <w:r>
        <w:t>The table below lists the most common types of screws used in the assembly of the</w:t>
      </w:r>
      <w:r w:rsidR="00C85AEE">
        <w:t xml:space="preserve"> OMCS</w:t>
      </w:r>
      <w:r>
        <w:t>, along with their applications.  These types and applications apply to socket head cap screws (SHCS), flat head cap screws (FHCS), and set screws.</w:t>
      </w:r>
    </w:p>
    <w:p w:rsidR="006C2176" w:rsidRDefault="006C2176" w:rsidP="006C2176">
      <w:pPr>
        <w:pStyle w:val="Caption"/>
        <w:keepNext/>
      </w:pPr>
      <w:r>
        <w:t xml:space="preserve">Table </w:t>
      </w:r>
      <w:r w:rsidR="007A03AC">
        <w:fldChar w:fldCharType="begin"/>
      </w:r>
      <w:r w:rsidR="007A03AC">
        <w:instrText xml:space="preserve"> SEQ Table</w:instrText>
      </w:r>
      <w:r w:rsidR="007A03AC">
        <w:instrText xml:space="preserve"> \* ARABIC </w:instrText>
      </w:r>
      <w:r w:rsidR="007A03AC">
        <w:fldChar w:fldCharType="separate"/>
      </w:r>
      <w:r w:rsidR="00097F39">
        <w:rPr>
          <w:noProof/>
        </w:rPr>
        <w:t>1</w:t>
      </w:r>
      <w:r w:rsidR="007A03AC">
        <w:rPr>
          <w:noProof/>
        </w:rPr>
        <w:fldChar w:fldCharType="end"/>
      </w:r>
      <w:r>
        <w:t>: Common Types of Screws</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3150"/>
        <w:gridCol w:w="4410"/>
      </w:tblGrid>
      <w:tr w:rsidR="006C2176" w:rsidRPr="00FA7CDD" w:rsidTr="0085764B">
        <w:tc>
          <w:tcPr>
            <w:tcW w:w="1998" w:type="dxa"/>
            <w:shd w:val="clear" w:color="auto" w:fill="auto"/>
            <w:vAlign w:val="center"/>
          </w:tcPr>
          <w:p w:rsidR="006C2176" w:rsidRPr="00FA7CDD" w:rsidRDefault="006C2176" w:rsidP="0085764B">
            <w:pPr>
              <w:spacing w:after="0"/>
              <w:jc w:val="center"/>
              <w:rPr>
                <w:b/>
              </w:rPr>
            </w:pPr>
            <w:r>
              <w:rPr>
                <w:b/>
              </w:rPr>
              <w:t>Screw</w:t>
            </w:r>
            <w:r w:rsidRPr="00FA7CDD">
              <w:rPr>
                <w:b/>
              </w:rPr>
              <w:t xml:space="preserve"> Type</w:t>
            </w:r>
          </w:p>
        </w:tc>
        <w:tc>
          <w:tcPr>
            <w:tcW w:w="3150" w:type="dxa"/>
            <w:shd w:val="clear" w:color="auto" w:fill="auto"/>
            <w:vAlign w:val="center"/>
          </w:tcPr>
          <w:p w:rsidR="006C2176" w:rsidRDefault="006C2176" w:rsidP="0085764B">
            <w:pPr>
              <w:spacing w:after="0"/>
              <w:jc w:val="center"/>
              <w:rPr>
                <w:b/>
              </w:rPr>
            </w:pPr>
            <w:r>
              <w:rPr>
                <w:b/>
              </w:rPr>
              <w:t>Description</w:t>
            </w:r>
          </w:p>
        </w:tc>
        <w:tc>
          <w:tcPr>
            <w:tcW w:w="4410" w:type="dxa"/>
            <w:shd w:val="clear" w:color="auto" w:fill="auto"/>
            <w:vAlign w:val="center"/>
          </w:tcPr>
          <w:p w:rsidR="006C2176" w:rsidRPr="00FA7CDD" w:rsidRDefault="006C2176" w:rsidP="0085764B">
            <w:pPr>
              <w:spacing w:after="0"/>
              <w:jc w:val="center"/>
              <w:rPr>
                <w:b/>
              </w:rPr>
            </w:pPr>
            <w:r>
              <w:rPr>
                <w:b/>
              </w:rPr>
              <w:t>Applications</w:t>
            </w:r>
          </w:p>
        </w:tc>
      </w:tr>
      <w:tr w:rsidR="006C2176" w:rsidTr="0085764B">
        <w:tc>
          <w:tcPr>
            <w:tcW w:w="1998" w:type="dxa"/>
            <w:vAlign w:val="center"/>
          </w:tcPr>
          <w:p w:rsidR="006C2176" w:rsidRPr="00873413" w:rsidRDefault="006C2176" w:rsidP="0085764B">
            <w:pPr>
              <w:spacing w:after="0"/>
              <w:jc w:val="center"/>
            </w:pPr>
            <w:r>
              <w:t>Stainless Steel (SSTL)</w:t>
            </w:r>
          </w:p>
        </w:tc>
        <w:tc>
          <w:tcPr>
            <w:tcW w:w="3150" w:type="dxa"/>
            <w:vAlign w:val="center"/>
          </w:tcPr>
          <w:p w:rsidR="006C2176" w:rsidRPr="00EF1EB9" w:rsidRDefault="006C2176" w:rsidP="0085764B">
            <w:pPr>
              <w:spacing w:after="0"/>
              <w:ind w:left="-36"/>
            </w:pPr>
            <w:r>
              <w:t>Most common type of screw</w:t>
            </w:r>
          </w:p>
        </w:tc>
        <w:tc>
          <w:tcPr>
            <w:tcW w:w="4410" w:type="dxa"/>
            <w:vAlign w:val="center"/>
          </w:tcPr>
          <w:p w:rsidR="006C2176" w:rsidRPr="00FA7CDD" w:rsidRDefault="006C2176" w:rsidP="002D289C">
            <w:pPr>
              <w:numPr>
                <w:ilvl w:val="0"/>
                <w:numId w:val="5"/>
              </w:numPr>
              <w:spacing w:after="0"/>
              <w:ind w:left="162" w:hanging="198"/>
            </w:pPr>
            <w:r>
              <w:t>Threaded holes in aluminum parts</w:t>
            </w:r>
          </w:p>
          <w:p w:rsidR="006C2176" w:rsidRPr="00FA7CDD" w:rsidRDefault="006C2176" w:rsidP="002D289C">
            <w:pPr>
              <w:numPr>
                <w:ilvl w:val="0"/>
                <w:numId w:val="5"/>
              </w:numPr>
              <w:spacing w:after="0"/>
              <w:ind w:left="162" w:hanging="198"/>
            </w:pPr>
            <w:r>
              <w:t>Helicoils, in any material</w:t>
            </w:r>
          </w:p>
        </w:tc>
      </w:tr>
      <w:tr w:rsidR="006C2176" w:rsidTr="0085764B">
        <w:tc>
          <w:tcPr>
            <w:tcW w:w="1998" w:type="dxa"/>
            <w:vAlign w:val="center"/>
          </w:tcPr>
          <w:p w:rsidR="006C2176" w:rsidRPr="00873413" w:rsidRDefault="006C2176" w:rsidP="0085764B">
            <w:pPr>
              <w:jc w:val="center"/>
            </w:pPr>
            <w:r>
              <w:t xml:space="preserve">Stainless Steel, </w:t>
            </w:r>
            <w:r w:rsidRPr="00873413">
              <w:t>Vented</w:t>
            </w:r>
          </w:p>
        </w:tc>
        <w:tc>
          <w:tcPr>
            <w:tcW w:w="3150" w:type="dxa"/>
            <w:vAlign w:val="center"/>
          </w:tcPr>
          <w:p w:rsidR="006C2176" w:rsidRPr="00EF1EB9" w:rsidRDefault="006C2176" w:rsidP="0085764B">
            <w:pPr>
              <w:ind w:left="-36"/>
            </w:pPr>
            <w:r>
              <w:t>Stainless steel screw with a hole drilled through the shank of the screw</w:t>
            </w:r>
          </w:p>
        </w:tc>
        <w:tc>
          <w:tcPr>
            <w:tcW w:w="4410" w:type="dxa"/>
            <w:vAlign w:val="center"/>
          </w:tcPr>
          <w:p w:rsidR="006C2176" w:rsidRDefault="006C2176" w:rsidP="002D289C">
            <w:pPr>
              <w:numPr>
                <w:ilvl w:val="0"/>
                <w:numId w:val="5"/>
              </w:numPr>
              <w:ind w:left="162" w:hanging="198"/>
            </w:pPr>
            <w:r>
              <w:t>Threaded holes in aluminum parts where the trapped volume in the hole must be vented</w:t>
            </w:r>
          </w:p>
          <w:p w:rsidR="006C2176" w:rsidRPr="00FA7CDD" w:rsidRDefault="006C2176" w:rsidP="002D289C">
            <w:pPr>
              <w:numPr>
                <w:ilvl w:val="0"/>
                <w:numId w:val="5"/>
              </w:numPr>
              <w:ind w:left="162" w:hanging="198"/>
            </w:pPr>
            <w:r>
              <w:t>Helicoils, in any material, where the trapped volume in the hole must be vented</w:t>
            </w:r>
          </w:p>
        </w:tc>
      </w:tr>
      <w:tr w:rsidR="006C2176" w:rsidTr="0085764B">
        <w:tc>
          <w:tcPr>
            <w:tcW w:w="1998" w:type="dxa"/>
            <w:vAlign w:val="center"/>
          </w:tcPr>
          <w:p w:rsidR="006C2176" w:rsidRPr="00873413" w:rsidRDefault="006C2176" w:rsidP="004306EA">
            <w:pPr>
              <w:spacing w:after="0"/>
              <w:jc w:val="center"/>
            </w:pPr>
            <w:r>
              <w:t>Silver-Plated (</w:t>
            </w:r>
            <w:r w:rsidRPr="00336DF4">
              <w:rPr>
                <w:color w:val="FF0000"/>
              </w:rPr>
              <w:t>Ag</w:t>
            </w:r>
            <w:r>
              <w:t>) Stainless Steel</w:t>
            </w:r>
          </w:p>
        </w:tc>
        <w:tc>
          <w:tcPr>
            <w:tcW w:w="3150" w:type="dxa"/>
            <w:vAlign w:val="center"/>
          </w:tcPr>
          <w:p w:rsidR="006C2176" w:rsidRPr="00EF1EB9" w:rsidRDefault="006C2176" w:rsidP="0085764B">
            <w:pPr>
              <w:spacing w:after="0"/>
              <w:ind w:left="-36"/>
            </w:pPr>
            <w:r>
              <w:t>Stainless steel screw plated with a thin layer of silver</w:t>
            </w:r>
          </w:p>
        </w:tc>
        <w:tc>
          <w:tcPr>
            <w:tcW w:w="4410" w:type="dxa"/>
            <w:vAlign w:val="center"/>
          </w:tcPr>
          <w:p w:rsidR="006C2176" w:rsidRPr="00FA7CDD" w:rsidRDefault="006C2176" w:rsidP="002D289C">
            <w:pPr>
              <w:numPr>
                <w:ilvl w:val="0"/>
                <w:numId w:val="5"/>
              </w:numPr>
              <w:spacing w:after="0"/>
              <w:ind w:left="162" w:hanging="198"/>
            </w:pPr>
            <w:r>
              <w:t>Threaded holes ONLY in stainless steel parts</w:t>
            </w:r>
          </w:p>
        </w:tc>
      </w:tr>
      <w:tr w:rsidR="006C2176" w:rsidTr="0085764B">
        <w:tc>
          <w:tcPr>
            <w:tcW w:w="1998" w:type="dxa"/>
            <w:vAlign w:val="center"/>
          </w:tcPr>
          <w:p w:rsidR="006C2176" w:rsidRPr="00873413" w:rsidRDefault="006C2176" w:rsidP="0085764B">
            <w:pPr>
              <w:spacing w:after="0"/>
              <w:jc w:val="center"/>
            </w:pPr>
            <w:r>
              <w:t>Silver-Plated</w:t>
            </w:r>
            <w:r w:rsidR="004306EA">
              <w:t xml:space="preserve"> (</w:t>
            </w:r>
            <w:r w:rsidR="004306EA" w:rsidRPr="004306EA">
              <w:rPr>
                <w:color w:val="FF0000"/>
              </w:rPr>
              <w:t>Ag</w:t>
            </w:r>
            <w:r w:rsidR="004306EA">
              <w:t>)</w:t>
            </w:r>
            <w:r>
              <w:t xml:space="preserve"> Stainless Steel</w:t>
            </w:r>
            <w:r w:rsidRPr="00873413">
              <w:t>, Vented</w:t>
            </w:r>
          </w:p>
        </w:tc>
        <w:tc>
          <w:tcPr>
            <w:tcW w:w="3150" w:type="dxa"/>
            <w:vAlign w:val="center"/>
          </w:tcPr>
          <w:p w:rsidR="006C2176" w:rsidRPr="00EF1EB9" w:rsidRDefault="006C2176" w:rsidP="0085764B">
            <w:pPr>
              <w:spacing w:after="0"/>
              <w:ind w:left="-36"/>
            </w:pPr>
            <w:r>
              <w:t xml:space="preserve">Stainless steel screw plated with a thin layer of silver with a hole drilled through the shank of the screw </w:t>
            </w:r>
          </w:p>
        </w:tc>
        <w:tc>
          <w:tcPr>
            <w:tcW w:w="4410" w:type="dxa"/>
            <w:vAlign w:val="center"/>
          </w:tcPr>
          <w:p w:rsidR="006C2176" w:rsidRPr="00FA7CDD" w:rsidRDefault="006C2176" w:rsidP="002D289C">
            <w:pPr>
              <w:numPr>
                <w:ilvl w:val="0"/>
                <w:numId w:val="5"/>
              </w:numPr>
              <w:spacing w:after="0"/>
              <w:ind w:left="162" w:hanging="198"/>
            </w:pPr>
            <w:r>
              <w:t>Threaded holes ONLY in stainless steel parts where the trapped volume in the hole must be vented</w:t>
            </w:r>
          </w:p>
        </w:tc>
      </w:tr>
    </w:tbl>
    <w:p w:rsidR="006C2176" w:rsidRPr="000D3652" w:rsidRDefault="006C2176" w:rsidP="002D289C">
      <w:pPr>
        <w:pStyle w:val="Heading1"/>
        <w:numPr>
          <w:ilvl w:val="1"/>
          <w:numId w:val="45"/>
        </w:numPr>
        <w:rPr>
          <w:b w:val="0"/>
          <w:sz w:val="24"/>
        </w:rPr>
      </w:pPr>
      <w:r w:rsidRPr="000D3652">
        <w:rPr>
          <w:b w:val="0"/>
          <w:sz w:val="24"/>
        </w:rPr>
        <w:t>Silver-Plated Stainless Steel Screws</w:t>
      </w:r>
    </w:p>
    <w:p w:rsidR="006C2176" w:rsidRPr="00B764B3" w:rsidRDefault="006C2176" w:rsidP="006C2176">
      <w:pPr>
        <w:pStyle w:val="BodyText"/>
      </w:pPr>
      <w:r>
        <w:t xml:space="preserve">As listed in the table above, all Silver-Plated screws are made of stainless steel </w:t>
      </w:r>
      <w:r w:rsidR="004306EA">
        <w:t>(</w:t>
      </w:r>
      <w:r>
        <w:t>SSTL</w:t>
      </w:r>
      <w:r w:rsidR="004306EA">
        <w:t>)</w:t>
      </w:r>
      <w:r w:rsidR="00B66986">
        <w:t xml:space="preserve">. </w:t>
      </w:r>
    </w:p>
    <w:p w:rsidR="006C2176" w:rsidRPr="000D3652" w:rsidRDefault="006C2176" w:rsidP="002D289C">
      <w:pPr>
        <w:pStyle w:val="Heading1"/>
        <w:numPr>
          <w:ilvl w:val="1"/>
          <w:numId w:val="45"/>
        </w:numPr>
        <w:rPr>
          <w:b w:val="0"/>
          <w:sz w:val="24"/>
        </w:rPr>
      </w:pPr>
      <w:r w:rsidRPr="000D3652">
        <w:rPr>
          <w:b w:val="0"/>
          <w:sz w:val="24"/>
        </w:rPr>
        <w:t>Torque Values</w:t>
      </w:r>
    </w:p>
    <w:p w:rsidR="006C2176" w:rsidRDefault="006C2176" w:rsidP="006C2176">
      <w:r>
        <w:t xml:space="preserve">All Socket Head Cap Screws (SHCS) are required to be tightened to the proper torque value using a torque wrench.  The proper torque values (unless otherwise specified in this document) come from </w:t>
      </w:r>
      <w:hyperlink r:id="rId43" w:history="1">
        <w:r w:rsidRPr="00C16350">
          <w:rPr>
            <w:rStyle w:val="Hyperlink"/>
          </w:rPr>
          <w:t>T1100066</w:t>
        </w:r>
      </w:hyperlink>
      <w:r>
        <w:t xml:space="preserve"> on the DCC and are listed in the table below.  In future sections, the given torque values will be rounded to the nearest in-lb.</w:t>
      </w:r>
    </w:p>
    <w:p w:rsidR="006C2176" w:rsidRPr="003E1A76" w:rsidRDefault="006C2176" w:rsidP="006C2176">
      <w:r>
        <w:t>Torque values for Flat Head Cap Screws (FHCS) will be given in sections where the screws are used.  In general, set screws are tightened by hand, not with a torque wrench.</w:t>
      </w:r>
    </w:p>
    <w:p w:rsidR="006C2176" w:rsidRDefault="006C2176" w:rsidP="006C2176">
      <w:pPr>
        <w:pStyle w:val="Caption"/>
        <w:keepNext/>
      </w:pPr>
      <w:r>
        <w:lastRenderedPageBreak/>
        <w:t xml:space="preserve">Table </w:t>
      </w:r>
      <w:r w:rsidR="007A03AC">
        <w:fldChar w:fldCharType="begin"/>
      </w:r>
      <w:r w:rsidR="007A03AC">
        <w:instrText xml:space="preserve"> SEQ Table \* ARABIC </w:instrText>
      </w:r>
      <w:r w:rsidR="007A03AC">
        <w:fldChar w:fldCharType="separate"/>
      </w:r>
      <w:r w:rsidR="00097F39">
        <w:rPr>
          <w:noProof/>
        </w:rPr>
        <w:t>2</w:t>
      </w:r>
      <w:r w:rsidR="007A03AC">
        <w:rPr>
          <w:noProof/>
        </w:rPr>
        <w:fldChar w:fldCharType="end"/>
      </w:r>
      <w:r>
        <w:t>: Torque Values for SHCS</w:t>
      </w:r>
    </w:p>
    <w:tbl>
      <w:tblPr>
        <w:tblpPr w:leftFromText="180" w:rightFromText="180" w:vertAnchor="text" w:tblpX="126"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4"/>
        <w:gridCol w:w="1658"/>
        <w:gridCol w:w="1776"/>
        <w:gridCol w:w="1566"/>
        <w:gridCol w:w="1566"/>
        <w:gridCol w:w="1566"/>
      </w:tblGrid>
      <w:tr w:rsidR="006C2176" w:rsidTr="0085764B">
        <w:tc>
          <w:tcPr>
            <w:tcW w:w="1444" w:type="dxa"/>
            <w:tcBorders>
              <w:bottom w:val="double" w:sz="4" w:space="0" w:color="auto"/>
            </w:tcBorders>
            <w:vAlign w:val="center"/>
          </w:tcPr>
          <w:p w:rsidR="006C2176" w:rsidRPr="00230091" w:rsidRDefault="006C2176" w:rsidP="0085764B">
            <w:pPr>
              <w:spacing w:after="0"/>
              <w:jc w:val="center"/>
              <w:rPr>
                <w:b/>
              </w:rPr>
            </w:pPr>
            <w:r>
              <w:rPr>
                <w:b/>
              </w:rPr>
              <w:t>Supplier</w:t>
            </w:r>
          </w:p>
        </w:tc>
        <w:tc>
          <w:tcPr>
            <w:tcW w:w="1658" w:type="dxa"/>
            <w:tcBorders>
              <w:bottom w:val="double" w:sz="4" w:space="0" w:color="auto"/>
            </w:tcBorders>
            <w:vAlign w:val="center"/>
          </w:tcPr>
          <w:p w:rsidR="006C2176" w:rsidRPr="0062282D" w:rsidRDefault="006C2176" w:rsidP="0085764B">
            <w:pPr>
              <w:spacing w:after="0"/>
              <w:jc w:val="center"/>
              <w:rPr>
                <w:b/>
              </w:rPr>
            </w:pPr>
            <w:r w:rsidRPr="0062282D">
              <w:rPr>
                <w:b/>
              </w:rPr>
              <w:t>Generic</w:t>
            </w:r>
          </w:p>
        </w:tc>
        <w:tc>
          <w:tcPr>
            <w:tcW w:w="1776" w:type="dxa"/>
            <w:tcBorders>
              <w:bottom w:val="double" w:sz="4" w:space="0" w:color="auto"/>
            </w:tcBorders>
            <w:vAlign w:val="center"/>
          </w:tcPr>
          <w:p w:rsidR="006C2176" w:rsidRPr="0062282D" w:rsidRDefault="006C2176" w:rsidP="0085764B">
            <w:pPr>
              <w:spacing w:after="0"/>
              <w:jc w:val="center"/>
              <w:rPr>
                <w:b/>
              </w:rPr>
            </w:pPr>
            <w:proofErr w:type="spellStart"/>
            <w:r w:rsidRPr="0062282D">
              <w:rPr>
                <w:b/>
              </w:rPr>
              <w:t>Holo-Krome</w:t>
            </w:r>
            <w:proofErr w:type="spellEnd"/>
          </w:p>
        </w:tc>
        <w:tc>
          <w:tcPr>
            <w:tcW w:w="4698" w:type="dxa"/>
            <w:gridSpan w:val="3"/>
            <w:tcBorders>
              <w:bottom w:val="double" w:sz="4" w:space="0" w:color="auto"/>
            </w:tcBorders>
            <w:vAlign w:val="center"/>
          </w:tcPr>
          <w:p w:rsidR="006C2176" w:rsidRPr="0062282D" w:rsidRDefault="006C2176" w:rsidP="0085764B">
            <w:pPr>
              <w:spacing w:after="0"/>
              <w:jc w:val="center"/>
              <w:rPr>
                <w:b/>
              </w:rPr>
            </w:pPr>
            <w:r w:rsidRPr="0062282D">
              <w:rPr>
                <w:b/>
              </w:rPr>
              <w:t>UC</w:t>
            </w:r>
            <w:r>
              <w:rPr>
                <w:b/>
              </w:rPr>
              <w:t xml:space="preserve"> Components</w:t>
            </w:r>
          </w:p>
        </w:tc>
      </w:tr>
      <w:tr w:rsidR="006C2176" w:rsidTr="0085764B">
        <w:tc>
          <w:tcPr>
            <w:tcW w:w="1444" w:type="dxa"/>
            <w:tcBorders>
              <w:top w:val="double" w:sz="4" w:space="0" w:color="auto"/>
              <w:bottom w:val="double" w:sz="4" w:space="0" w:color="auto"/>
            </w:tcBorders>
            <w:vAlign w:val="center"/>
          </w:tcPr>
          <w:p w:rsidR="006C2176" w:rsidRPr="00230091" w:rsidRDefault="006C2176" w:rsidP="0085764B">
            <w:pPr>
              <w:spacing w:after="0"/>
              <w:jc w:val="center"/>
              <w:rPr>
                <w:b/>
              </w:rPr>
            </w:pPr>
            <w:r w:rsidRPr="00230091">
              <w:rPr>
                <w:b/>
              </w:rPr>
              <w:t>Type</w:t>
            </w:r>
          </w:p>
        </w:tc>
        <w:tc>
          <w:tcPr>
            <w:tcW w:w="1658" w:type="dxa"/>
            <w:tcBorders>
              <w:top w:val="double" w:sz="4" w:space="0" w:color="auto"/>
              <w:bottom w:val="double" w:sz="4" w:space="0" w:color="auto"/>
            </w:tcBorders>
            <w:vAlign w:val="center"/>
          </w:tcPr>
          <w:p w:rsidR="006C2176" w:rsidRPr="0062282D" w:rsidRDefault="006C2176" w:rsidP="0085764B">
            <w:pPr>
              <w:spacing w:after="0"/>
              <w:jc w:val="center"/>
              <w:rPr>
                <w:b/>
              </w:rPr>
            </w:pPr>
            <w:proofErr w:type="spellStart"/>
            <w:r w:rsidRPr="0062282D">
              <w:rPr>
                <w:b/>
              </w:rPr>
              <w:t>Unplated</w:t>
            </w:r>
            <w:proofErr w:type="spellEnd"/>
          </w:p>
        </w:tc>
        <w:tc>
          <w:tcPr>
            <w:tcW w:w="1776" w:type="dxa"/>
            <w:tcBorders>
              <w:top w:val="double" w:sz="4" w:space="0" w:color="auto"/>
              <w:bottom w:val="double" w:sz="4" w:space="0" w:color="auto"/>
            </w:tcBorders>
            <w:vAlign w:val="center"/>
          </w:tcPr>
          <w:p w:rsidR="006C2176" w:rsidRPr="0062282D" w:rsidRDefault="006C2176" w:rsidP="0085764B">
            <w:pPr>
              <w:spacing w:after="0"/>
              <w:jc w:val="center"/>
            </w:pPr>
            <w:proofErr w:type="spellStart"/>
            <w:r w:rsidRPr="0062282D">
              <w:rPr>
                <w:b/>
              </w:rPr>
              <w:t>Unplated</w:t>
            </w:r>
            <w:proofErr w:type="spellEnd"/>
          </w:p>
        </w:tc>
        <w:tc>
          <w:tcPr>
            <w:tcW w:w="1566" w:type="dxa"/>
            <w:tcBorders>
              <w:top w:val="double" w:sz="4" w:space="0" w:color="auto"/>
              <w:bottom w:val="double" w:sz="4" w:space="0" w:color="auto"/>
            </w:tcBorders>
            <w:vAlign w:val="center"/>
          </w:tcPr>
          <w:p w:rsidR="006C2176" w:rsidRPr="0062282D" w:rsidRDefault="006C2176" w:rsidP="0085764B">
            <w:pPr>
              <w:spacing w:after="0"/>
              <w:jc w:val="center"/>
              <w:rPr>
                <w:b/>
              </w:rPr>
            </w:pPr>
            <w:proofErr w:type="spellStart"/>
            <w:r>
              <w:rPr>
                <w:b/>
              </w:rPr>
              <w:t>Unplated</w:t>
            </w:r>
            <w:proofErr w:type="spellEnd"/>
            <w:r>
              <w:rPr>
                <w:b/>
              </w:rPr>
              <w:t>, Vented</w:t>
            </w:r>
          </w:p>
        </w:tc>
        <w:tc>
          <w:tcPr>
            <w:tcW w:w="1566" w:type="dxa"/>
            <w:tcBorders>
              <w:top w:val="double" w:sz="4" w:space="0" w:color="auto"/>
              <w:bottom w:val="double" w:sz="4" w:space="0" w:color="auto"/>
            </w:tcBorders>
            <w:vAlign w:val="center"/>
          </w:tcPr>
          <w:p w:rsidR="006C2176" w:rsidRPr="00336DF4" w:rsidRDefault="006C2176" w:rsidP="0085764B">
            <w:pPr>
              <w:spacing w:after="0"/>
              <w:jc w:val="center"/>
              <w:rPr>
                <w:b/>
                <w:color w:val="FF0000"/>
              </w:rPr>
            </w:pPr>
            <w:r w:rsidRPr="00336DF4">
              <w:rPr>
                <w:b/>
                <w:color w:val="FF0000"/>
              </w:rPr>
              <w:t>Ag-Plated</w:t>
            </w:r>
          </w:p>
        </w:tc>
        <w:tc>
          <w:tcPr>
            <w:tcW w:w="1566" w:type="dxa"/>
            <w:tcBorders>
              <w:top w:val="double" w:sz="4" w:space="0" w:color="auto"/>
              <w:bottom w:val="double" w:sz="4" w:space="0" w:color="auto"/>
            </w:tcBorders>
            <w:vAlign w:val="center"/>
          </w:tcPr>
          <w:p w:rsidR="006C2176" w:rsidRPr="00336DF4" w:rsidRDefault="006C2176" w:rsidP="0085764B">
            <w:pPr>
              <w:spacing w:after="0"/>
              <w:jc w:val="center"/>
              <w:rPr>
                <w:b/>
                <w:color w:val="FF0000"/>
              </w:rPr>
            </w:pPr>
            <w:r w:rsidRPr="00336DF4">
              <w:rPr>
                <w:b/>
                <w:color w:val="FF0000"/>
              </w:rPr>
              <w:t>Ag-Plated, Vented</w:t>
            </w:r>
          </w:p>
        </w:tc>
      </w:tr>
      <w:tr w:rsidR="006C2176" w:rsidTr="0085764B">
        <w:tc>
          <w:tcPr>
            <w:tcW w:w="1444" w:type="dxa"/>
            <w:tcBorders>
              <w:top w:val="double" w:sz="4" w:space="0" w:color="auto"/>
            </w:tcBorders>
            <w:vAlign w:val="center"/>
          </w:tcPr>
          <w:p w:rsidR="006C2176" w:rsidRDefault="006C2176" w:rsidP="0085764B">
            <w:pPr>
              <w:spacing w:after="0"/>
              <w:jc w:val="center"/>
            </w:pPr>
            <w:r>
              <w:rPr>
                <w:b/>
              </w:rPr>
              <w:t xml:space="preserve">SHCS </w:t>
            </w:r>
            <w:r w:rsidRPr="00EF1EB9">
              <w:rPr>
                <w:b/>
              </w:rPr>
              <w:t>Size</w:t>
            </w:r>
          </w:p>
        </w:tc>
        <w:tc>
          <w:tcPr>
            <w:tcW w:w="8132" w:type="dxa"/>
            <w:gridSpan w:val="5"/>
            <w:tcBorders>
              <w:top w:val="double" w:sz="4" w:space="0" w:color="auto"/>
            </w:tcBorders>
            <w:vAlign w:val="center"/>
          </w:tcPr>
          <w:p w:rsidR="006C2176" w:rsidRDefault="006C2176" w:rsidP="0085764B">
            <w:pPr>
              <w:spacing w:after="0"/>
              <w:jc w:val="center"/>
            </w:pPr>
            <w:r>
              <w:rPr>
                <w:b/>
              </w:rPr>
              <w:t>Torque (in-</w:t>
            </w:r>
            <w:proofErr w:type="spellStart"/>
            <w:r>
              <w:rPr>
                <w:b/>
              </w:rPr>
              <w:t>lb</w:t>
            </w:r>
            <w:proofErr w:type="spellEnd"/>
            <w:r>
              <w:rPr>
                <w:b/>
              </w:rPr>
              <w:t>)</w:t>
            </w:r>
          </w:p>
        </w:tc>
      </w:tr>
      <w:tr w:rsidR="006C2176" w:rsidTr="0085764B">
        <w:tc>
          <w:tcPr>
            <w:tcW w:w="1444" w:type="dxa"/>
            <w:vAlign w:val="center"/>
          </w:tcPr>
          <w:p w:rsidR="006C2176" w:rsidRDefault="006C2176" w:rsidP="0085764B">
            <w:pPr>
              <w:spacing w:after="0"/>
              <w:jc w:val="center"/>
            </w:pPr>
            <w:r>
              <w:t>#2-56</w:t>
            </w:r>
          </w:p>
        </w:tc>
        <w:tc>
          <w:tcPr>
            <w:tcW w:w="1658" w:type="dxa"/>
            <w:vAlign w:val="center"/>
          </w:tcPr>
          <w:p w:rsidR="006C2176" w:rsidRDefault="006C2176" w:rsidP="0085764B">
            <w:pPr>
              <w:spacing w:after="0"/>
              <w:jc w:val="center"/>
            </w:pPr>
            <w:r>
              <w:t>2.5</w:t>
            </w:r>
          </w:p>
        </w:tc>
        <w:tc>
          <w:tcPr>
            <w:tcW w:w="1776" w:type="dxa"/>
            <w:vAlign w:val="center"/>
          </w:tcPr>
          <w:p w:rsidR="006C2176" w:rsidRDefault="006C2176" w:rsidP="0085764B">
            <w:pPr>
              <w:spacing w:after="0"/>
              <w:jc w:val="center"/>
            </w:pPr>
            <w:r>
              <w:t>4</w:t>
            </w:r>
          </w:p>
        </w:tc>
        <w:tc>
          <w:tcPr>
            <w:tcW w:w="1566" w:type="dxa"/>
            <w:vAlign w:val="center"/>
          </w:tcPr>
          <w:p w:rsidR="006C2176" w:rsidRDefault="006C2176" w:rsidP="0085764B">
            <w:pPr>
              <w:spacing w:after="0"/>
              <w:jc w:val="center"/>
            </w:pPr>
            <w:r>
              <w:t>2.9</w:t>
            </w:r>
          </w:p>
        </w:tc>
        <w:tc>
          <w:tcPr>
            <w:tcW w:w="1566" w:type="dxa"/>
            <w:vAlign w:val="center"/>
          </w:tcPr>
          <w:p w:rsidR="006C2176" w:rsidRDefault="006C2176" w:rsidP="0085764B">
            <w:pPr>
              <w:spacing w:after="0"/>
              <w:jc w:val="center"/>
            </w:pPr>
            <w:r>
              <w:t>4</w:t>
            </w:r>
          </w:p>
        </w:tc>
        <w:tc>
          <w:tcPr>
            <w:tcW w:w="1566" w:type="dxa"/>
            <w:vAlign w:val="center"/>
          </w:tcPr>
          <w:p w:rsidR="006C2176" w:rsidRDefault="006C2176" w:rsidP="0085764B">
            <w:pPr>
              <w:spacing w:after="0"/>
              <w:jc w:val="center"/>
            </w:pPr>
            <w:r>
              <w:t>2.9</w:t>
            </w:r>
          </w:p>
        </w:tc>
      </w:tr>
      <w:tr w:rsidR="006C2176" w:rsidTr="0085764B">
        <w:tc>
          <w:tcPr>
            <w:tcW w:w="1444" w:type="dxa"/>
            <w:vAlign w:val="center"/>
          </w:tcPr>
          <w:p w:rsidR="006C2176" w:rsidRDefault="006C2176" w:rsidP="0085764B">
            <w:pPr>
              <w:spacing w:after="0"/>
              <w:jc w:val="center"/>
            </w:pPr>
            <w:r>
              <w:t>#4-40</w:t>
            </w:r>
          </w:p>
        </w:tc>
        <w:tc>
          <w:tcPr>
            <w:tcW w:w="1658" w:type="dxa"/>
            <w:vAlign w:val="center"/>
          </w:tcPr>
          <w:p w:rsidR="006C2176" w:rsidRDefault="006C2176" w:rsidP="0085764B">
            <w:pPr>
              <w:spacing w:after="0"/>
              <w:jc w:val="center"/>
            </w:pPr>
            <w:r>
              <w:t>5.2</w:t>
            </w:r>
          </w:p>
        </w:tc>
        <w:tc>
          <w:tcPr>
            <w:tcW w:w="1776" w:type="dxa"/>
            <w:vAlign w:val="center"/>
          </w:tcPr>
          <w:p w:rsidR="006C2176" w:rsidRDefault="006C2176" w:rsidP="0085764B">
            <w:pPr>
              <w:spacing w:after="0"/>
              <w:jc w:val="center"/>
            </w:pPr>
            <w:r>
              <w:t>6</w:t>
            </w:r>
          </w:p>
        </w:tc>
        <w:tc>
          <w:tcPr>
            <w:tcW w:w="1566" w:type="dxa"/>
            <w:vAlign w:val="center"/>
          </w:tcPr>
          <w:p w:rsidR="006C2176" w:rsidRDefault="006C2176" w:rsidP="0085764B">
            <w:pPr>
              <w:spacing w:after="0"/>
              <w:jc w:val="center"/>
            </w:pPr>
            <w:r>
              <w:t>6.7</w:t>
            </w:r>
          </w:p>
        </w:tc>
        <w:tc>
          <w:tcPr>
            <w:tcW w:w="1566" w:type="dxa"/>
            <w:vAlign w:val="center"/>
          </w:tcPr>
          <w:p w:rsidR="006C2176" w:rsidRDefault="006C2176" w:rsidP="0085764B">
            <w:pPr>
              <w:spacing w:after="0"/>
              <w:jc w:val="center"/>
            </w:pPr>
            <w:r>
              <w:t>6</w:t>
            </w:r>
          </w:p>
        </w:tc>
        <w:tc>
          <w:tcPr>
            <w:tcW w:w="1566" w:type="dxa"/>
            <w:vAlign w:val="center"/>
          </w:tcPr>
          <w:p w:rsidR="006C2176" w:rsidRDefault="006C2176" w:rsidP="0085764B">
            <w:pPr>
              <w:spacing w:after="0"/>
              <w:jc w:val="center"/>
            </w:pPr>
            <w:r>
              <w:t>6.7</w:t>
            </w:r>
          </w:p>
        </w:tc>
      </w:tr>
      <w:tr w:rsidR="006C2176" w:rsidTr="0085764B">
        <w:tc>
          <w:tcPr>
            <w:tcW w:w="1444" w:type="dxa"/>
            <w:vAlign w:val="center"/>
          </w:tcPr>
          <w:p w:rsidR="006C2176" w:rsidRDefault="006C2176" w:rsidP="0085764B">
            <w:pPr>
              <w:spacing w:after="0"/>
              <w:jc w:val="center"/>
            </w:pPr>
            <w:r>
              <w:t>#8-32</w:t>
            </w:r>
          </w:p>
        </w:tc>
        <w:tc>
          <w:tcPr>
            <w:tcW w:w="1658" w:type="dxa"/>
            <w:vAlign w:val="center"/>
          </w:tcPr>
          <w:p w:rsidR="006C2176" w:rsidRDefault="006C2176" w:rsidP="0085764B">
            <w:pPr>
              <w:spacing w:after="0"/>
              <w:jc w:val="center"/>
            </w:pPr>
            <w:r>
              <w:t>19.8</w:t>
            </w:r>
          </w:p>
        </w:tc>
        <w:tc>
          <w:tcPr>
            <w:tcW w:w="1776" w:type="dxa"/>
            <w:vAlign w:val="center"/>
          </w:tcPr>
          <w:p w:rsidR="006C2176" w:rsidRDefault="006C2176" w:rsidP="0085764B">
            <w:pPr>
              <w:spacing w:after="0"/>
              <w:jc w:val="center"/>
            </w:pPr>
            <w:r>
              <w:t>30</w:t>
            </w:r>
          </w:p>
        </w:tc>
        <w:tc>
          <w:tcPr>
            <w:tcW w:w="1566" w:type="dxa"/>
            <w:vAlign w:val="center"/>
          </w:tcPr>
          <w:p w:rsidR="006C2176" w:rsidRDefault="006C2176" w:rsidP="0085764B">
            <w:pPr>
              <w:spacing w:after="0"/>
              <w:jc w:val="center"/>
            </w:pPr>
            <w:r>
              <w:t>25.2</w:t>
            </w:r>
          </w:p>
        </w:tc>
        <w:tc>
          <w:tcPr>
            <w:tcW w:w="1566" w:type="dxa"/>
            <w:vAlign w:val="center"/>
          </w:tcPr>
          <w:p w:rsidR="006C2176" w:rsidRDefault="006C2176" w:rsidP="0085764B">
            <w:pPr>
              <w:spacing w:after="0"/>
              <w:jc w:val="center"/>
            </w:pPr>
            <w:r>
              <w:t>30</w:t>
            </w:r>
          </w:p>
        </w:tc>
        <w:tc>
          <w:tcPr>
            <w:tcW w:w="1566" w:type="dxa"/>
            <w:vAlign w:val="center"/>
          </w:tcPr>
          <w:p w:rsidR="006C2176" w:rsidRDefault="006C2176" w:rsidP="0085764B">
            <w:pPr>
              <w:spacing w:after="0"/>
              <w:jc w:val="center"/>
            </w:pPr>
            <w:r>
              <w:t>25.2</w:t>
            </w:r>
          </w:p>
        </w:tc>
      </w:tr>
      <w:tr w:rsidR="006C2176" w:rsidTr="0085764B">
        <w:tc>
          <w:tcPr>
            <w:tcW w:w="1444" w:type="dxa"/>
            <w:vAlign w:val="center"/>
          </w:tcPr>
          <w:p w:rsidR="006C2176" w:rsidRDefault="006C2176" w:rsidP="0085764B">
            <w:pPr>
              <w:spacing w:after="0"/>
              <w:jc w:val="center"/>
            </w:pPr>
            <w:r>
              <w:t>¼-20</w:t>
            </w:r>
          </w:p>
        </w:tc>
        <w:tc>
          <w:tcPr>
            <w:tcW w:w="1658" w:type="dxa"/>
            <w:vAlign w:val="center"/>
          </w:tcPr>
          <w:p w:rsidR="006C2176" w:rsidRDefault="006C2176" w:rsidP="0085764B">
            <w:pPr>
              <w:spacing w:after="0"/>
              <w:jc w:val="center"/>
            </w:pPr>
            <w:r>
              <w:t>75.2</w:t>
            </w:r>
          </w:p>
        </w:tc>
        <w:tc>
          <w:tcPr>
            <w:tcW w:w="1776" w:type="dxa"/>
            <w:vAlign w:val="center"/>
          </w:tcPr>
          <w:p w:rsidR="006C2176" w:rsidRDefault="006C2176" w:rsidP="0085764B">
            <w:pPr>
              <w:spacing w:after="0"/>
              <w:jc w:val="center"/>
            </w:pPr>
            <w:r>
              <w:t>100</w:t>
            </w:r>
          </w:p>
        </w:tc>
        <w:tc>
          <w:tcPr>
            <w:tcW w:w="1566" w:type="dxa"/>
            <w:vAlign w:val="center"/>
          </w:tcPr>
          <w:p w:rsidR="006C2176" w:rsidRDefault="006C2176" w:rsidP="0085764B">
            <w:pPr>
              <w:spacing w:after="0"/>
              <w:jc w:val="center"/>
            </w:pPr>
            <w:r>
              <w:t>85.8</w:t>
            </w:r>
          </w:p>
        </w:tc>
        <w:tc>
          <w:tcPr>
            <w:tcW w:w="1566" w:type="dxa"/>
            <w:vAlign w:val="center"/>
          </w:tcPr>
          <w:p w:rsidR="006C2176" w:rsidRDefault="006C2176" w:rsidP="0085764B">
            <w:pPr>
              <w:spacing w:after="0"/>
              <w:jc w:val="center"/>
            </w:pPr>
            <w:r>
              <w:t>100</w:t>
            </w:r>
          </w:p>
        </w:tc>
        <w:tc>
          <w:tcPr>
            <w:tcW w:w="1566" w:type="dxa"/>
            <w:vAlign w:val="center"/>
          </w:tcPr>
          <w:p w:rsidR="006C2176" w:rsidRDefault="006C2176" w:rsidP="0085764B">
            <w:pPr>
              <w:spacing w:after="0"/>
              <w:jc w:val="center"/>
            </w:pPr>
            <w:r>
              <w:t>85.8</w:t>
            </w:r>
          </w:p>
        </w:tc>
      </w:tr>
    </w:tbl>
    <w:p w:rsidR="006C2176" w:rsidRDefault="006C2176" w:rsidP="006C2176">
      <w:pPr>
        <w:spacing w:after="0"/>
      </w:pPr>
    </w:p>
    <w:p w:rsidR="006C2176" w:rsidRDefault="006C2176" w:rsidP="006C2176">
      <w:pPr>
        <w:spacing w:after="0"/>
      </w:pPr>
      <w:r>
        <w:t xml:space="preserve">In this table, all values are for coarse-threaded (UNC) SHCS, as shown by the listed thread pitch.  Torque values for fine-threaded (UNF) or specially-threaded (UNS) SHCS will be given in sections where they are used.  The Supplier of a SHCS can be determined in this manner: all </w:t>
      </w:r>
      <w:r w:rsidRPr="00336DF4">
        <w:rPr>
          <w:color w:val="FF0000"/>
        </w:rPr>
        <w:t>Ag</w:t>
      </w:r>
      <w:r>
        <w:t xml:space="preserve"> SHCS and vented SHCS are supplied by UC Components; </w:t>
      </w:r>
      <w:proofErr w:type="spellStart"/>
      <w:r>
        <w:t>Holo-Krome</w:t>
      </w:r>
      <w:proofErr w:type="spellEnd"/>
      <w:r>
        <w:t xml:space="preserve"> SHCS are indicated by an “H-K” marking on the head; all other SHCS should be considered to be generic, unless UC Components is positively known to be the supplier.</w:t>
      </w:r>
    </w:p>
    <w:p w:rsidR="006C2176" w:rsidRPr="000D3652" w:rsidRDefault="006C2176" w:rsidP="002D289C">
      <w:pPr>
        <w:pStyle w:val="Heading1"/>
        <w:numPr>
          <w:ilvl w:val="1"/>
          <w:numId w:val="45"/>
        </w:numPr>
        <w:rPr>
          <w:b w:val="0"/>
          <w:sz w:val="24"/>
        </w:rPr>
      </w:pPr>
      <w:r w:rsidRPr="000D3652">
        <w:rPr>
          <w:b w:val="0"/>
          <w:sz w:val="24"/>
        </w:rPr>
        <w:t>Tightening Screw Patterns</w:t>
      </w:r>
    </w:p>
    <w:p w:rsidR="006C2176" w:rsidRPr="00CC765B" w:rsidRDefault="006C2176" w:rsidP="006C2176">
      <w:pPr>
        <w:spacing w:after="0"/>
      </w:pPr>
      <w:r w:rsidRPr="00313D2C">
        <w:t xml:space="preserve">To ensure proper alignment of components and even clamping pressure, it is important to </w:t>
      </w:r>
      <w:r>
        <w:t>tighten</w:t>
      </w:r>
      <w:r w:rsidRPr="00313D2C">
        <w:t xml:space="preserve"> the final few t</w:t>
      </w:r>
      <w:r>
        <w:t>hreads</w:t>
      </w:r>
      <w:r w:rsidRPr="00313D2C">
        <w:t xml:space="preserve"> of </w:t>
      </w:r>
      <w:r>
        <w:t>screws</w:t>
      </w:r>
      <w:r w:rsidRPr="00313D2C">
        <w:t xml:space="preserve"> </w:t>
      </w:r>
      <w:r>
        <w:t xml:space="preserve">in a pattern </w:t>
      </w:r>
      <w:r w:rsidRPr="00313D2C">
        <w:t>evenly</w:t>
      </w:r>
      <w:r>
        <w:t>.</w:t>
      </w:r>
      <w:r w:rsidRPr="00313D2C">
        <w:t xml:space="preserve">  That is, after </w:t>
      </w:r>
      <w:r>
        <w:t>all screws</w:t>
      </w:r>
      <w:r w:rsidRPr="00313D2C">
        <w:t xml:space="preserve"> have </w:t>
      </w:r>
      <w:r>
        <w:t>been tightened initially by hand</w:t>
      </w:r>
      <w:r w:rsidRPr="00313D2C">
        <w:t>,</w:t>
      </w:r>
      <w:r w:rsidRPr="004B1FFB">
        <w:t xml:space="preserve"> </w:t>
      </w:r>
      <w:r>
        <w:t>each s</w:t>
      </w:r>
      <w:r w:rsidRPr="004B1FFB">
        <w:t xml:space="preserve">crew should be turned </w:t>
      </w:r>
      <w:r w:rsidRPr="004B1FFB">
        <w:rPr>
          <w:u w:val="single"/>
        </w:rPr>
        <w:t>no more than ¼ turn</w:t>
      </w:r>
      <w:r w:rsidRPr="004B1FFB">
        <w:t xml:space="preserve"> </w:t>
      </w:r>
      <w:r>
        <w:t xml:space="preserve">(either by hand or with a wrench) </w:t>
      </w:r>
      <w:r w:rsidRPr="004B1FFB">
        <w:t xml:space="preserve">before </w:t>
      </w:r>
      <w:r>
        <w:t>continuing to the next</w:t>
      </w:r>
      <w:r w:rsidRPr="004B1FFB">
        <w:t xml:space="preserve"> screw.</w:t>
      </w:r>
      <w:r>
        <w:t xml:space="preserve">  Continue to tighten each screw ¼ turn</w:t>
      </w:r>
      <w:r w:rsidR="007569BE">
        <w:t xml:space="preserve"> or less</w:t>
      </w:r>
      <w:r>
        <w:t xml:space="preserve"> in</w:t>
      </w:r>
      <w:r w:rsidR="007569BE">
        <w:t xml:space="preserve"> a cross pattern</w:t>
      </w:r>
      <w:r>
        <w:t xml:space="preserve"> sequence until all screws are properly torqued.</w:t>
      </w:r>
    </w:p>
    <w:p w:rsidR="006C2176" w:rsidRPr="000D3652" w:rsidRDefault="006C2176" w:rsidP="002D289C">
      <w:pPr>
        <w:pStyle w:val="Heading1"/>
        <w:numPr>
          <w:ilvl w:val="1"/>
          <w:numId w:val="45"/>
        </w:numPr>
        <w:rPr>
          <w:b w:val="0"/>
          <w:sz w:val="24"/>
        </w:rPr>
      </w:pPr>
      <w:r w:rsidRPr="000D3652">
        <w:rPr>
          <w:b w:val="0"/>
          <w:sz w:val="24"/>
        </w:rPr>
        <w:t>Helicoils</w:t>
      </w:r>
    </w:p>
    <w:p w:rsidR="006C2176" w:rsidRDefault="006C2176" w:rsidP="006C2176">
      <w:pPr>
        <w:spacing w:before="120" w:after="0"/>
      </w:pPr>
      <w:r>
        <w:t>Helicoils (also known as threaded inserts) are used in threaded holes in aluminum or SSTL parts for a number of reasons:</w:t>
      </w:r>
    </w:p>
    <w:p w:rsidR="006C2176" w:rsidRDefault="006C2176" w:rsidP="002D289C">
      <w:pPr>
        <w:pStyle w:val="ProcedureBullet"/>
        <w:numPr>
          <w:ilvl w:val="0"/>
          <w:numId w:val="132"/>
        </w:numPr>
      </w:pPr>
      <w:r>
        <w:t>Additional strength</w:t>
      </w:r>
    </w:p>
    <w:p w:rsidR="006C2176" w:rsidRDefault="006C2176" w:rsidP="002D289C">
      <w:pPr>
        <w:pStyle w:val="ProcedureBullet"/>
        <w:numPr>
          <w:ilvl w:val="0"/>
          <w:numId w:val="132"/>
        </w:numPr>
      </w:pPr>
      <w:r>
        <w:t>Additional durability (for example, where a screw is frequently tightened and loosened for adjustment or repeated assembly/disassembly)</w:t>
      </w:r>
    </w:p>
    <w:p w:rsidR="006C2176" w:rsidRDefault="006C2176" w:rsidP="002D289C">
      <w:pPr>
        <w:pStyle w:val="ProcedureBullet"/>
        <w:numPr>
          <w:ilvl w:val="0"/>
          <w:numId w:val="132"/>
        </w:numPr>
      </w:pPr>
      <w:r>
        <w:t xml:space="preserve">To avoid the use of </w:t>
      </w:r>
      <w:r w:rsidRPr="00336DF4">
        <w:rPr>
          <w:color w:val="FF0000"/>
        </w:rPr>
        <w:t>Ag</w:t>
      </w:r>
      <w:r w:rsidRPr="00055BEB">
        <w:rPr>
          <w:color w:val="00B050"/>
        </w:rPr>
        <w:t xml:space="preserve"> </w:t>
      </w:r>
      <w:r>
        <w:t>hardware in a SSTL part</w:t>
      </w:r>
    </w:p>
    <w:p w:rsidR="006C2176" w:rsidRDefault="006C2176" w:rsidP="006C2176"/>
    <w:p w:rsidR="006C2176" w:rsidRDefault="006C2176" w:rsidP="006C2176">
      <w:r>
        <w:t>All helicoils used in this assembly are to be made of Nitronic 60.  As with any other type of hardware, helicoils are cleaned and baked to Class A and installed using clean tools in a Class 100 clean room.  After installation but before removing the tang, all helicoils should be checked by inserting a SHCS of sufficient length.</w:t>
      </w:r>
    </w:p>
    <w:p w:rsidR="006C2176" w:rsidRPr="000D3652" w:rsidRDefault="006C2176" w:rsidP="002D289C">
      <w:pPr>
        <w:pStyle w:val="Heading1"/>
        <w:numPr>
          <w:ilvl w:val="1"/>
          <w:numId w:val="45"/>
        </w:numPr>
        <w:rPr>
          <w:rFonts w:eastAsiaTheme="minorHAnsi"/>
          <w:b w:val="0"/>
          <w:sz w:val="24"/>
        </w:rPr>
      </w:pPr>
      <w:r w:rsidRPr="000D3652">
        <w:rPr>
          <w:rFonts w:eastAsiaTheme="minorHAnsi"/>
          <w:b w:val="0"/>
          <w:sz w:val="24"/>
        </w:rPr>
        <w:t>Washers</w:t>
      </w:r>
    </w:p>
    <w:p w:rsidR="006C2176" w:rsidRDefault="006C2176" w:rsidP="006C2176">
      <w:pPr>
        <w:rPr>
          <w:rFonts w:eastAsiaTheme="minorHAnsi"/>
        </w:rPr>
      </w:pPr>
      <w:r>
        <w:rPr>
          <w:rFonts w:eastAsiaTheme="minorHAnsi"/>
        </w:rPr>
        <w:t>The majority of washers used in assembly are flat washers made from stainless steel.  In specific locations where parts slide against one another, Nitronic 60 flat washers (</w:t>
      </w:r>
      <w:r w:rsidRPr="004234E3">
        <w:rPr>
          <w:rFonts w:eastAsiaTheme="minorHAnsi"/>
        </w:rPr>
        <w:t>D1100785</w:t>
      </w:r>
      <w:r>
        <w:rPr>
          <w:rFonts w:eastAsiaTheme="minorHAnsi"/>
        </w:rPr>
        <w:t>, various types) may be used; these locations will be called out in the assembly procedure.</w:t>
      </w:r>
    </w:p>
    <w:p w:rsidR="006C2176" w:rsidRDefault="006C2176" w:rsidP="006C2176">
      <w:pPr>
        <w:rPr>
          <w:rFonts w:eastAsiaTheme="minorHAnsi"/>
        </w:rPr>
      </w:pPr>
      <w:r>
        <w:rPr>
          <w:rFonts w:eastAsiaTheme="minorHAnsi"/>
        </w:rPr>
        <w:t>In the OMCS, some of the washers are vented for an additional measure of vacuum compatibility.  Vented flat washers must be installed with the vented side facing away from the head of the SHCS.  For SHCS in slots, the vent in the washer should be perpendicular to the direction of the slot, if possible.</w:t>
      </w:r>
    </w:p>
    <w:p w:rsidR="00CE6B82" w:rsidRDefault="00C450F1" w:rsidP="00CE6B82">
      <w:pPr>
        <w:pStyle w:val="Heading1"/>
      </w:pPr>
      <w:r>
        <w:br w:type="page"/>
      </w:r>
      <w:bookmarkStart w:id="13" w:name="_Toc165531905"/>
      <w:bookmarkStart w:id="14" w:name="_Toc165532926"/>
      <w:bookmarkStart w:id="15" w:name="_Toc165533794"/>
      <w:bookmarkStart w:id="16" w:name="_Toc165531913"/>
      <w:bookmarkStart w:id="17" w:name="_Toc165532933"/>
      <w:bookmarkStart w:id="18" w:name="_Toc165533801"/>
      <w:bookmarkEnd w:id="10"/>
      <w:bookmarkEnd w:id="11"/>
      <w:bookmarkEnd w:id="12"/>
      <w:r w:rsidR="00CE6B82">
        <w:lastRenderedPageBreak/>
        <w:t>Documents</w:t>
      </w:r>
    </w:p>
    <w:p w:rsidR="00CE6B82" w:rsidRPr="002822FA" w:rsidRDefault="007A03AC" w:rsidP="001D0881">
      <w:pPr>
        <w:pStyle w:val="DocumentsList"/>
        <w:contextualSpacing/>
        <w:rPr>
          <w:color w:val="FF0000"/>
        </w:rPr>
      </w:pPr>
      <w:hyperlink r:id="rId44" w:history="1">
        <w:r w:rsidR="00173487">
          <w:rPr>
            <w:rStyle w:val="Hyperlink"/>
          </w:rPr>
          <w:t>E0900042</w:t>
        </w:r>
      </w:hyperlink>
      <w:r w:rsidR="00CE6B82">
        <w:rPr>
          <w:color w:val="FF0000"/>
        </w:rPr>
        <w:tab/>
      </w:r>
      <w:r w:rsidR="00CE6B82" w:rsidRPr="005223CB">
        <w:t>OMCS Assembly and Installation Hazard Analysis</w:t>
      </w:r>
    </w:p>
    <w:p w:rsidR="00CE6B82" w:rsidRDefault="007A03AC" w:rsidP="001D0881">
      <w:pPr>
        <w:pStyle w:val="DocumentsList"/>
        <w:contextualSpacing/>
      </w:pPr>
      <w:hyperlink r:id="rId45" w:history="1">
        <w:r w:rsidR="005223CB" w:rsidRPr="005223CB">
          <w:rPr>
            <w:rStyle w:val="Hyperlink"/>
          </w:rPr>
          <w:t>E070271</w:t>
        </w:r>
      </w:hyperlink>
      <w:r w:rsidR="00CE6B82">
        <w:tab/>
        <w:t xml:space="preserve">OMCS Installation </w:t>
      </w:r>
      <w:r w:rsidR="005223CB">
        <w:t>Procedure</w:t>
      </w:r>
    </w:p>
    <w:p w:rsidR="00CE6B82" w:rsidRDefault="007A03AC" w:rsidP="001D0881">
      <w:pPr>
        <w:pStyle w:val="DocumentsList"/>
        <w:contextualSpacing/>
      </w:pPr>
      <w:hyperlink r:id="rId46" w:history="1">
        <w:r w:rsidR="00CE6B82" w:rsidRPr="00395B1F">
          <w:rPr>
            <w:rStyle w:val="Hyperlink"/>
          </w:rPr>
          <w:t>G1200070</w:t>
        </w:r>
      </w:hyperlink>
      <w:r w:rsidR="00CE6B82">
        <w:tab/>
        <w:t>Ideal Order/Contents of aLIGO Triple SUS Testing/Commissioning</w:t>
      </w:r>
    </w:p>
    <w:p w:rsidR="00CE6B82" w:rsidRPr="000A541F" w:rsidRDefault="007A03AC" w:rsidP="001D0881">
      <w:pPr>
        <w:pStyle w:val="DocumentsList"/>
        <w:contextualSpacing/>
      </w:pPr>
      <w:hyperlink r:id="rId47" w:history="1">
        <w:r w:rsidR="00CE6B82" w:rsidRPr="004F2FA6">
          <w:rPr>
            <w:rStyle w:val="Hyperlink"/>
          </w:rPr>
          <w:t>T0900559</w:t>
        </w:r>
      </w:hyperlink>
      <w:r w:rsidR="00CE6B82">
        <w:tab/>
        <w:t>HLTS/HSTS/OMCS Blade Groupings</w:t>
      </w:r>
    </w:p>
    <w:p w:rsidR="00CE6B82" w:rsidRDefault="007A03AC" w:rsidP="001D0881">
      <w:pPr>
        <w:pStyle w:val="DocumentsList"/>
        <w:contextualSpacing/>
      </w:pPr>
      <w:hyperlink r:id="rId48" w:history="1">
        <w:r w:rsidR="00CE6B82" w:rsidRPr="001E57E6">
          <w:rPr>
            <w:rStyle w:val="Hyperlink"/>
          </w:rPr>
          <w:t>E1000169</w:t>
        </w:r>
      </w:hyperlink>
      <w:r w:rsidR="00CE6B82">
        <w:tab/>
        <w:t>Blade Characterization Spreadsheet</w:t>
      </w:r>
    </w:p>
    <w:p w:rsidR="00CE6B82" w:rsidRDefault="007A03AC" w:rsidP="001D0881">
      <w:pPr>
        <w:pStyle w:val="DocumentsList"/>
        <w:contextualSpacing/>
      </w:pPr>
      <w:hyperlink r:id="rId49" w:history="1">
        <w:r w:rsidR="00CE6B82" w:rsidRPr="00DB5936">
          <w:rPr>
            <w:rStyle w:val="Hyperlink"/>
          </w:rPr>
          <w:t>E960022</w:t>
        </w:r>
      </w:hyperlink>
      <w:r w:rsidR="00CE6B82">
        <w:t xml:space="preserve"> </w:t>
      </w:r>
      <w:r w:rsidR="00CE6B82">
        <w:tab/>
        <w:t>LIGO Vacuum Compatibility, Cleaning Methods and Qualifications Procedures</w:t>
      </w:r>
    </w:p>
    <w:p w:rsidR="00CE6B82" w:rsidRDefault="007A03AC" w:rsidP="001D0881">
      <w:pPr>
        <w:pStyle w:val="DocumentsList"/>
        <w:contextualSpacing/>
      </w:pPr>
      <w:hyperlink r:id="rId50" w:history="1">
        <w:r w:rsidR="00CE6B82" w:rsidRPr="00AB1A03">
          <w:rPr>
            <w:rStyle w:val="Hyperlink"/>
          </w:rPr>
          <w:t>T000053</w:t>
        </w:r>
      </w:hyperlink>
      <w:r w:rsidR="00CE6B82">
        <w:tab/>
        <w:t>aLIGO, Universal Suspension Subsystem Design Requirements</w:t>
      </w:r>
    </w:p>
    <w:p w:rsidR="00CE6B82" w:rsidRDefault="00CE6B82" w:rsidP="00CE6B82">
      <w:pPr>
        <w:pStyle w:val="DocumentsList"/>
      </w:pPr>
    </w:p>
    <w:p w:rsidR="00936C17" w:rsidRDefault="00936C17" w:rsidP="00936C17">
      <w:pPr>
        <w:pStyle w:val="Heading1"/>
        <w:tabs>
          <w:tab w:val="num" w:pos="576"/>
        </w:tabs>
      </w:pPr>
      <w:bookmarkStart w:id="19" w:name="_Toc169237435"/>
      <w:bookmarkStart w:id="20" w:name="_Toc346804954"/>
      <w:bookmarkEnd w:id="13"/>
      <w:bookmarkEnd w:id="14"/>
      <w:bookmarkEnd w:id="15"/>
      <w:r>
        <w:t>Documenting the Assembly Process</w:t>
      </w:r>
      <w:bookmarkEnd w:id="19"/>
      <w:bookmarkEnd w:id="20"/>
    </w:p>
    <w:p w:rsidR="00936C17" w:rsidRPr="000D3652" w:rsidRDefault="00936C17" w:rsidP="002D289C">
      <w:pPr>
        <w:pStyle w:val="Heading1"/>
        <w:numPr>
          <w:ilvl w:val="1"/>
          <w:numId w:val="45"/>
        </w:numPr>
        <w:rPr>
          <w:b w:val="0"/>
          <w:sz w:val="24"/>
        </w:rPr>
      </w:pPr>
      <w:r w:rsidRPr="000D3652">
        <w:rPr>
          <w:b w:val="0"/>
          <w:sz w:val="24"/>
        </w:rPr>
        <w:t>Related Documents</w:t>
      </w:r>
    </w:p>
    <w:p w:rsidR="00936C17" w:rsidRDefault="007A03AC" w:rsidP="00BF637E">
      <w:pPr>
        <w:contextualSpacing/>
      </w:pPr>
      <w:hyperlink r:id="rId51" w:history="1">
        <w:r w:rsidR="00936C17" w:rsidRPr="00324F6A">
          <w:rPr>
            <w:rStyle w:val="Hyperlink"/>
          </w:rPr>
          <w:t>T1100003</w:t>
        </w:r>
      </w:hyperlink>
      <w:r w:rsidR="00936C17">
        <w:tab/>
        <w:t>Building Suspensions Subassemblies in ICS</w:t>
      </w:r>
    </w:p>
    <w:p w:rsidR="00936C17" w:rsidRDefault="007A03AC" w:rsidP="00BF637E">
      <w:pPr>
        <w:contextualSpacing/>
      </w:pPr>
      <w:hyperlink r:id="rId52" w:history="1">
        <w:r w:rsidR="00936C17" w:rsidRPr="00BD07CD">
          <w:rPr>
            <w:rStyle w:val="Hyperlink"/>
          </w:rPr>
          <w:t>T0900559</w:t>
        </w:r>
      </w:hyperlink>
      <w:r w:rsidR="00936C17">
        <w:tab/>
        <w:t>HLTS/HSTS/OMCS Blade Groupings</w:t>
      </w:r>
    </w:p>
    <w:p w:rsidR="004621E7" w:rsidRDefault="007A03AC" w:rsidP="00BF637E">
      <w:pPr>
        <w:contextualSpacing/>
      </w:pPr>
      <w:hyperlink r:id="rId53" w:history="1">
        <w:r w:rsidR="004621E7" w:rsidRPr="004621E7">
          <w:rPr>
            <w:rStyle w:val="Hyperlink"/>
          </w:rPr>
          <w:t>F1300022</w:t>
        </w:r>
      </w:hyperlink>
      <w:r w:rsidR="004621E7">
        <w:tab/>
        <w:t>OMC Build Sheet Template</w:t>
      </w:r>
    </w:p>
    <w:p w:rsidR="00936C17" w:rsidRDefault="007A03AC" w:rsidP="00BF637E">
      <w:pPr>
        <w:contextualSpacing/>
      </w:pPr>
      <w:hyperlink r:id="rId54" w:history="1">
        <w:r w:rsidR="00936C17" w:rsidRPr="00D22600">
          <w:rPr>
            <w:rStyle w:val="Hyperlink"/>
          </w:rPr>
          <w:t>E1200343</w:t>
        </w:r>
      </w:hyperlink>
      <w:r w:rsidR="00936C17">
        <w:tab/>
        <w:t>OSEM Chart</w:t>
      </w:r>
    </w:p>
    <w:p w:rsidR="00936C17" w:rsidRPr="000D3652" w:rsidRDefault="00936C17" w:rsidP="002D289C">
      <w:pPr>
        <w:pStyle w:val="Heading1"/>
        <w:numPr>
          <w:ilvl w:val="1"/>
          <w:numId w:val="45"/>
        </w:numPr>
        <w:rPr>
          <w:b w:val="0"/>
          <w:sz w:val="24"/>
        </w:rPr>
      </w:pPr>
      <w:r w:rsidRPr="000D3652">
        <w:rPr>
          <w:b w:val="0"/>
          <w:sz w:val="24"/>
        </w:rPr>
        <w:t>Inventory Control System (ICS)</w:t>
      </w:r>
    </w:p>
    <w:p w:rsidR="00936C17" w:rsidRDefault="00936C17" w:rsidP="00936C17">
      <w:r>
        <w:t xml:space="preserve">For Advanced LIGO, all information on parts and assemblies will be recorded in the </w:t>
      </w:r>
      <w:r w:rsidRPr="004234E3">
        <w:t>Inventory Control System (ICS)</w:t>
      </w:r>
      <w:r>
        <w:t>.  Information may also be stored in other documents, but it must be included in ICS as well.</w:t>
      </w:r>
    </w:p>
    <w:p w:rsidR="00936C17" w:rsidRDefault="00936C17" w:rsidP="00936C17">
      <w:r>
        <w:t>As assembly progresses, each (sub</w:t>
      </w:r>
      <w:r w:rsidR="00336DF4">
        <w:t>)assembly</w:t>
      </w:r>
      <w:r>
        <w:t xml:space="preserve"> should have an assembly record created in ICS and each part included in that assembly should be added to the corresponding assembly record.  In general, this means that parts will be identified by serial number and assemblies will be identified by the serial number of a central part (as outlined in </w:t>
      </w:r>
      <w:r w:rsidRPr="004234E3">
        <w:t>T1100003</w:t>
      </w:r>
      <w:r>
        <w:t>).  Some parts are too small or too numerous to have serial numbers; these parts have been added to ICS in bulk.  If the bulk quantities of a particular part have been divided into groups that match the number of parts in an assembly, then that part should be added to the assembly record.</w:t>
      </w:r>
    </w:p>
    <w:p w:rsidR="00936C17" w:rsidRDefault="00936C17" w:rsidP="00936C17">
      <w:r>
        <w:t>In addition to part and serial numbers, there is important data that should be included in certain assembly records.  This data should be included as a comment, but can be supported by images or other attachments.  Data that should be recorded is listed in the table below.</w:t>
      </w:r>
    </w:p>
    <w:p w:rsidR="00936C17" w:rsidRDefault="00936C17" w:rsidP="00936C17"/>
    <w:p w:rsidR="00936C17" w:rsidRDefault="00936C17" w:rsidP="00936C17">
      <w:pPr>
        <w:pStyle w:val="Caption"/>
        <w:keepNext/>
      </w:pPr>
      <w:r>
        <w:t xml:space="preserve">Table </w:t>
      </w:r>
      <w:r w:rsidR="007A03AC">
        <w:fldChar w:fldCharType="begin"/>
      </w:r>
      <w:r w:rsidR="007A03AC">
        <w:instrText xml:space="preserve"> SEQ Tabl</w:instrText>
      </w:r>
      <w:r w:rsidR="007A03AC">
        <w:instrText xml:space="preserve">e \* ARABIC </w:instrText>
      </w:r>
      <w:r w:rsidR="007A03AC">
        <w:fldChar w:fldCharType="separate"/>
      </w:r>
      <w:r w:rsidR="00097F39">
        <w:rPr>
          <w:noProof/>
        </w:rPr>
        <w:t>3</w:t>
      </w:r>
      <w:r w:rsidR="007A03AC">
        <w:rPr>
          <w:noProof/>
        </w:rPr>
        <w:fldChar w:fldCharType="end"/>
      </w:r>
      <w:r>
        <w:t xml:space="preserve">: Data to be </w:t>
      </w:r>
      <w:proofErr w:type="gramStart"/>
      <w:r w:rsidR="004234E3">
        <w:t>Recorded</w:t>
      </w:r>
      <w:proofErr w:type="gramEnd"/>
      <w:r>
        <w:t xml:space="preserve"> in Assembly Records</w:t>
      </w:r>
    </w:p>
    <w:tbl>
      <w:tblPr>
        <w:tblStyle w:val="TableGrid"/>
        <w:tblW w:w="0" w:type="auto"/>
        <w:tblLook w:val="04A0" w:firstRow="1" w:lastRow="0" w:firstColumn="1" w:lastColumn="0" w:noHBand="0" w:noVBand="1"/>
      </w:tblPr>
      <w:tblGrid>
        <w:gridCol w:w="4788"/>
        <w:gridCol w:w="4788"/>
      </w:tblGrid>
      <w:tr w:rsidR="00936C17" w:rsidTr="00394C97">
        <w:tc>
          <w:tcPr>
            <w:tcW w:w="4788" w:type="dxa"/>
            <w:vAlign w:val="center"/>
          </w:tcPr>
          <w:p w:rsidR="00936C17" w:rsidRPr="00B504CC" w:rsidRDefault="00936C17" w:rsidP="00394C97">
            <w:pPr>
              <w:spacing w:before="40" w:after="40"/>
              <w:jc w:val="center"/>
              <w:rPr>
                <w:b/>
              </w:rPr>
            </w:pPr>
            <w:r w:rsidRPr="00B504CC">
              <w:rPr>
                <w:b/>
              </w:rPr>
              <w:t>Assembly Record</w:t>
            </w:r>
          </w:p>
        </w:tc>
        <w:tc>
          <w:tcPr>
            <w:tcW w:w="4788" w:type="dxa"/>
            <w:vAlign w:val="center"/>
          </w:tcPr>
          <w:p w:rsidR="00936C17" w:rsidRPr="00B504CC" w:rsidRDefault="00936C17" w:rsidP="00394C97">
            <w:pPr>
              <w:spacing w:before="40" w:after="40"/>
              <w:jc w:val="center"/>
              <w:rPr>
                <w:b/>
              </w:rPr>
            </w:pPr>
            <w:r w:rsidRPr="00B504CC">
              <w:rPr>
                <w:b/>
              </w:rPr>
              <w:t>Data to be Recorded</w:t>
            </w:r>
          </w:p>
        </w:tc>
      </w:tr>
      <w:tr w:rsidR="00936C17" w:rsidTr="001D0881">
        <w:tc>
          <w:tcPr>
            <w:tcW w:w="4788" w:type="dxa"/>
            <w:vAlign w:val="center"/>
          </w:tcPr>
          <w:p w:rsidR="00936C17" w:rsidRDefault="000F1DA7" w:rsidP="001D0881">
            <w:pPr>
              <w:spacing w:before="40" w:after="40"/>
            </w:pPr>
            <w:r>
              <w:t xml:space="preserve">OMCS </w:t>
            </w:r>
            <w:r w:rsidR="00936C17">
              <w:t>Overall Assembly</w:t>
            </w:r>
            <w:r>
              <w:t xml:space="preserve"> (</w:t>
            </w:r>
            <w:hyperlink r:id="rId55" w:history="1">
              <w:r w:rsidRPr="000F1DA7">
                <w:rPr>
                  <w:rStyle w:val="Hyperlink"/>
                </w:rPr>
                <w:t>D0900295</w:t>
              </w:r>
            </w:hyperlink>
            <w:r>
              <w:t>)</w:t>
            </w:r>
          </w:p>
        </w:tc>
        <w:tc>
          <w:tcPr>
            <w:tcW w:w="4788" w:type="dxa"/>
            <w:vAlign w:val="center"/>
          </w:tcPr>
          <w:p w:rsidR="00936C17" w:rsidRDefault="00936C17" w:rsidP="002D289C">
            <w:pPr>
              <w:pStyle w:val="ListParagraph"/>
              <w:numPr>
                <w:ilvl w:val="0"/>
                <w:numId w:val="5"/>
              </w:numPr>
              <w:spacing w:before="40" w:after="40"/>
              <w:ind w:left="162" w:hanging="162"/>
            </w:pPr>
            <w:r>
              <w:t>Overall weight information (including a list of parts that were included when the suspension was weighed)</w:t>
            </w:r>
          </w:p>
        </w:tc>
      </w:tr>
      <w:tr w:rsidR="00936C17" w:rsidTr="001D0881">
        <w:tc>
          <w:tcPr>
            <w:tcW w:w="4788" w:type="dxa"/>
            <w:vAlign w:val="center"/>
          </w:tcPr>
          <w:p w:rsidR="00936C17" w:rsidRDefault="00936C17" w:rsidP="001D0881">
            <w:pPr>
              <w:spacing w:before="40" w:after="40"/>
            </w:pPr>
            <w:r>
              <w:t>Rotational Adjusters (</w:t>
            </w:r>
            <w:hyperlink r:id="rId56" w:history="1">
              <w:r w:rsidR="000F1DA7" w:rsidRPr="000F1DA7">
                <w:rPr>
                  <w:rStyle w:val="Hyperlink"/>
                </w:rPr>
                <w:t>D030451</w:t>
              </w:r>
            </w:hyperlink>
            <w:r>
              <w:t>)</w:t>
            </w:r>
          </w:p>
        </w:tc>
        <w:tc>
          <w:tcPr>
            <w:tcW w:w="4788" w:type="dxa"/>
            <w:vAlign w:val="center"/>
          </w:tcPr>
          <w:p w:rsidR="00936C17" w:rsidRDefault="00936C17" w:rsidP="002D289C">
            <w:pPr>
              <w:pStyle w:val="ListParagraph"/>
              <w:numPr>
                <w:ilvl w:val="0"/>
                <w:numId w:val="5"/>
              </w:numPr>
              <w:spacing w:before="40" w:after="40"/>
              <w:ind w:left="162" w:hanging="162"/>
            </w:pPr>
            <w:r>
              <w:t>Rotational Adjuster position in Overall Assembly</w:t>
            </w:r>
          </w:p>
          <w:p w:rsidR="00936C17" w:rsidRDefault="00936C17" w:rsidP="002D289C">
            <w:pPr>
              <w:pStyle w:val="ListParagraph"/>
              <w:numPr>
                <w:ilvl w:val="0"/>
                <w:numId w:val="5"/>
              </w:numPr>
              <w:spacing w:before="40" w:after="40"/>
              <w:ind w:left="162" w:hanging="162"/>
            </w:pPr>
            <w:r>
              <w:t>Blade serial number</w:t>
            </w:r>
          </w:p>
          <w:p w:rsidR="00936C17" w:rsidRDefault="00936C17" w:rsidP="002D289C">
            <w:pPr>
              <w:pStyle w:val="ListParagraph"/>
              <w:numPr>
                <w:ilvl w:val="0"/>
                <w:numId w:val="5"/>
              </w:numPr>
              <w:spacing w:before="40" w:after="40"/>
              <w:ind w:left="162" w:hanging="162"/>
            </w:pPr>
            <w:r>
              <w:t>Blade clamp angle and orientation (blade tip up or down)</w:t>
            </w:r>
          </w:p>
          <w:p w:rsidR="00936C17" w:rsidRDefault="00936C17" w:rsidP="002D289C">
            <w:pPr>
              <w:pStyle w:val="ListParagraph"/>
              <w:numPr>
                <w:ilvl w:val="0"/>
                <w:numId w:val="5"/>
              </w:numPr>
              <w:spacing w:before="40" w:after="40"/>
              <w:ind w:left="162" w:hanging="162"/>
            </w:pPr>
            <w:r>
              <w:t>Shim height</w:t>
            </w:r>
          </w:p>
        </w:tc>
      </w:tr>
      <w:tr w:rsidR="00936C17" w:rsidTr="001D0881">
        <w:tc>
          <w:tcPr>
            <w:tcW w:w="4788" w:type="dxa"/>
            <w:vAlign w:val="center"/>
          </w:tcPr>
          <w:p w:rsidR="00936C17" w:rsidRDefault="00936C17" w:rsidP="001D0881">
            <w:pPr>
              <w:spacing w:before="40" w:after="40"/>
            </w:pPr>
            <w:r>
              <w:t>Upper Mass Assembly (</w:t>
            </w:r>
            <w:hyperlink r:id="rId57" w:history="1">
              <w:r w:rsidR="000F1DA7" w:rsidRPr="000F1DA7">
                <w:rPr>
                  <w:rStyle w:val="Hyperlink"/>
                </w:rPr>
                <w:t>D060502</w:t>
              </w:r>
            </w:hyperlink>
            <w:r>
              <w:t>)</w:t>
            </w:r>
          </w:p>
        </w:tc>
        <w:tc>
          <w:tcPr>
            <w:tcW w:w="4788" w:type="dxa"/>
            <w:vAlign w:val="center"/>
          </w:tcPr>
          <w:p w:rsidR="00936C17" w:rsidRDefault="00936C17" w:rsidP="002D289C">
            <w:pPr>
              <w:pStyle w:val="ListParagraph"/>
              <w:numPr>
                <w:ilvl w:val="0"/>
                <w:numId w:val="11"/>
              </w:numPr>
              <w:spacing w:before="40" w:after="40"/>
              <w:ind w:left="162" w:hanging="162"/>
            </w:pPr>
            <w:r>
              <w:t>Blade serial numbers</w:t>
            </w:r>
          </w:p>
          <w:p w:rsidR="00936C17" w:rsidRDefault="00936C17" w:rsidP="002D289C">
            <w:pPr>
              <w:pStyle w:val="ListParagraph"/>
              <w:numPr>
                <w:ilvl w:val="0"/>
                <w:numId w:val="11"/>
              </w:numPr>
              <w:spacing w:before="40" w:after="40"/>
              <w:ind w:left="162" w:hanging="162"/>
            </w:pPr>
            <w:r>
              <w:t>Blade positions</w:t>
            </w:r>
          </w:p>
          <w:p w:rsidR="00936C17" w:rsidRDefault="00936C17" w:rsidP="002D289C">
            <w:pPr>
              <w:pStyle w:val="ListParagraph"/>
              <w:numPr>
                <w:ilvl w:val="0"/>
                <w:numId w:val="11"/>
              </w:numPr>
              <w:spacing w:before="40" w:after="40"/>
              <w:ind w:left="162" w:hanging="162"/>
            </w:pPr>
            <w:r>
              <w:t>Blade clamp angles and orientations (blade tip up or down)</w:t>
            </w:r>
          </w:p>
          <w:p w:rsidR="00936C17" w:rsidRDefault="00936C17" w:rsidP="002D289C">
            <w:pPr>
              <w:pStyle w:val="ListParagraph"/>
              <w:numPr>
                <w:ilvl w:val="0"/>
                <w:numId w:val="11"/>
              </w:numPr>
              <w:spacing w:before="40" w:after="40"/>
              <w:ind w:left="162" w:hanging="162"/>
            </w:pPr>
            <w:r>
              <w:lastRenderedPageBreak/>
              <w:t>Pre-creep bake mass value and additional mass configuration</w:t>
            </w:r>
          </w:p>
          <w:p w:rsidR="00936C17" w:rsidRDefault="00936C17" w:rsidP="002D289C">
            <w:pPr>
              <w:pStyle w:val="ListParagraph"/>
              <w:numPr>
                <w:ilvl w:val="0"/>
                <w:numId w:val="11"/>
              </w:numPr>
              <w:spacing w:before="40" w:after="40"/>
              <w:ind w:left="162" w:hanging="162"/>
            </w:pPr>
            <w:r>
              <w:t>Metal-build mass value and additional mass configuration</w:t>
            </w:r>
          </w:p>
          <w:p w:rsidR="00936C17" w:rsidRDefault="00936C17" w:rsidP="002D289C">
            <w:pPr>
              <w:pStyle w:val="ListParagraph"/>
              <w:numPr>
                <w:ilvl w:val="0"/>
                <w:numId w:val="11"/>
              </w:numPr>
              <w:spacing w:before="40" w:after="40"/>
              <w:ind w:left="162" w:hanging="162"/>
            </w:pPr>
            <w:r>
              <w:t>Final mass value and additional mass configuration</w:t>
            </w:r>
          </w:p>
        </w:tc>
      </w:tr>
      <w:tr w:rsidR="00936C17" w:rsidTr="001D0881">
        <w:tc>
          <w:tcPr>
            <w:tcW w:w="4788" w:type="dxa"/>
            <w:vAlign w:val="center"/>
          </w:tcPr>
          <w:p w:rsidR="00936C17" w:rsidRDefault="00936C17" w:rsidP="001D0881">
            <w:pPr>
              <w:spacing w:before="40" w:after="40"/>
            </w:pPr>
            <w:r>
              <w:lastRenderedPageBreak/>
              <w:t>Metal Bench Assembly (</w:t>
            </w:r>
            <w:hyperlink r:id="rId58" w:history="1">
              <w:r w:rsidRPr="00880CDA">
                <w:rPr>
                  <w:rStyle w:val="Hyperlink"/>
                </w:rPr>
                <w:t>D070035</w:t>
              </w:r>
            </w:hyperlink>
            <w:r>
              <w:t>)</w:t>
            </w:r>
          </w:p>
        </w:tc>
        <w:tc>
          <w:tcPr>
            <w:tcW w:w="4788" w:type="dxa"/>
            <w:vAlign w:val="center"/>
          </w:tcPr>
          <w:p w:rsidR="00936C17" w:rsidRDefault="00936C17" w:rsidP="002D289C">
            <w:pPr>
              <w:pStyle w:val="ListParagraph"/>
              <w:numPr>
                <w:ilvl w:val="0"/>
                <w:numId w:val="11"/>
              </w:numPr>
              <w:spacing w:before="40" w:after="40"/>
              <w:ind w:left="162" w:hanging="162"/>
            </w:pPr>
            <w:r>
              <w:t>Pre-creep bake mass value and additional mass configuration</w:t>
            </w:r>
          </w:p>
          <w:p w:rsidR="00936C17" w:rsidRDefault="00936C17" w:rsidP="002D289C">
            <w:pPr>
              <w:pStyle w:val="ListParagraph"/>
              <w:numPr>
                <w:ilvl w:val="0"/>
                <w:numId w:val="11"/>
              </w:numPr>
              <w:spacing w:before="40" w:after="40"/>
              <w:ind w:left="162" w:hanging="162"/>
            </w:pPr>
            <w:r>
              <w:t>Metal-build mass value and additional mass configuration</w:t>
            </w:r>
          </w:p>
        </w:tc>
      </w:tr>
      <w:tr w:rsidR="00936C17" w:rsidTr="001D0881">
        <w:tc>
          <w:tcPr>
            <w:tcW w:w="4788" w:type="dxa"/>
            <w:vAlign w:val="center"/>
          </w:tcPr>
          <w:p w:rsidR="00936C17" w:rsidRDefault="00936C17" w:rsidP="001D0881">
            <w:pPr>
              <w:spacing w:before="40" w:after="40"/>
            </w:pPr>
            <w:r>
              <w:t>Coil Holder Assembly (</w:t>
            </w:r>
            <w:hyperlink r:id="rId59" w:history="1">
              <w:r w:rsidR="000F1DA7" w:rsidRPr="000F1DA7">
                <w:rPr>
                  <w:rStyle w:val="Hyperlink"/>
                </w:rPr>
                <w:t>D1201213</w:t>
              </w:r>
            </w:hyperlink>
            <w:r>
              <w:t>)</w:t>
            </w:r>
          </w:p>
        </w:tc>
        <w:tc>
          <w:tcPr>
            <w:tcW w:w="4788" w:type="dxa"/>
            <w:vAlign w:val="center"/>
          </w:tcPr>
          <w:p w:rsidR="00936C17" w:rsidRDefault="00936C17" w:rsidP="002D289C">
            <w:pPr>
              <w:pStyle w:val="ListParagraph"/>
              <w:numPr>
                <w:ilvl w:val="0"/>
                <w:numId w:val="12"/>
              </w:numPr>
              <w:spacing w:before="40" w:after="40"/>
              <w:ind w:left="162" w:hanging="162"/>
            </w:pPr>
            <w:r>
              <w:t>BOSEM serial numbers and positions</w:t>
            </w:r>
          </w:p>
        </w:tc>
      </w:tr>
      <w:tr w:rsidR="00936C17" w:rsidTr="001D0881">
        <w:tc>
          <w:tcPr>
            <w:tcW w:w="4788" w:type="dxa"/>
            <w:vAlign w:val="center"/>
          </w:tcPr>
          <w:p w:rsidR="00936C17" w:rsidRDefault="00936C17" w:rsidP="001D0881">
            <w:pPr>
              <w:spacing w:before="40" w:after="40"/>
            </w:pPr>
            <w:r>
              <w:t>OMC Breadboard Assembly (</w:t>
            </w:r>
            <w:hyperlink r:id="rId60" w:history="1">
              <w:r w:rsidRPr="00E1050D">
                <w:rPr>
                  <w:rStyle w:val="Hyperlink"/>
                </w:rPr>
                <w:t>D1201439</w:t>
              </w:r>
            </w:hyperlink>
            <w:r>
              <w:t>)</w:t>
            </w:r>
          </w:p>
        </w:tc>
        <w:tc>
          <w:tcPr>
            <w:tcW w:w="4788" w:type="dxa"/>
            <w:vAlign w:val="center"/>
          </w:tcPr>
          <w:p w:rsidR="00936C17" w:rsidRDefault="00936C17" w:rsidP="002D289C">
            <w:pPr>
              <w:pStyle w:val="ListParagraph"/>
              <w:numPr>
                <w:ilvl w:val="0"/>
                <w:numId w:val="13"/>
              </w:numPr>
              <w:spacing w:before="40" w:after="40"/>
              <w:ind w:left="162" w:hanging="162"/>
            </w:pPr>
            <w:r>
              <w:t>Total mass values (including all parts and optics) and additional mass configuration</w:t>
            </w:r>
          </w:p>
        </w:tc>
      </w:tr>
    </w:tbl>
    <w:p w:rsidR="00936C17" w:rsidRPr="000D3652" w:rsidRDefault="00936C17" w:rsidP="002D289C">
      <w:pPr>
        <w:pStyle w:val="Heading1"/>
        <w:numPr>
          <w:ilvl w:val="1"/>
          <w:numId w:val="45"/>
        </w:numPr>
        <w:rPr>
          <w:b w:val="0"/>
          <w:sz w:val="24"/>
        </w:rPr>
      </w:pPr>
      <w:r w:rsidRPr="000D3652">
        <w:rPr>
          <w:b w:val="0"/>
          <w:sz w:val="24"/>
        </w:rPr>
        <w:t>Process Travelers</w:t>
      </w:r>
    </w:p>
    <w:p w:rsidR="00936C17" w:rsidRPr="0083228E" w:rsidRDefault="003A771F" w:rsidP="00936C17">
      <w:r>
        <w:t>Build Sheet traveler</w:t>
      </w:r>
      <w:r w:rsidR="004621E7">
        <w:t xml:space="preserve"> for the OMC suspensions (</w:t>
      </w:r>
      <w:r w:rsidR="004621E7" w:rsidRPr="004234E3">
        <w:t>F1300022</w:t>
      </w:r>
      <w:r w:rsidR="004621E7">
        <w:t xml:space="preserve">) is </w:t>
      </w:r>
      <w:r w:rsidR="00936C17">
        <w:t>used to record information about part</w:t>
      </w:r>
      <w:r w:rsidR="004621E7">
        <w:t xml:space="preserve">, </w:t>
      </w:r>
      <w:r w:rsidR="00936C17">
        <w:t>serial numbers</w:t>
      </w:r>
      <w:r w:rsidR="004621E7">
        <w:t>, weights, measurements,</w:t>
      </w:r>
      <w:r w:rsidR="00936C17">
        <w:t xml:space="preserve"> and other relevant data</w:t>
      </w:r>
      <w:r w:rsidR="00236E4A">
        <w:t xml:space="preserve"> during assembly</w:t>
      </w:r>
      <w:r w:rsidR="00936C17">
        <w:t>.  Any final information recorded in a process traveler must be transferred to the corresponding assembly record in ICS.</w:t>
      </w:r>
      <w:r w:rsidR="004621E7">
        <w:t xml:space="preserve"> The completed process traveler should also be attached to the ICS assembly record.</w:t>
      </w:r>
    </w:p>
    <w:p w:rsidR="00936C17" w:rsidRPr="000D3652" w:rsidRDefault="00936C17" w:rsidP="002D289C">
      <w:pPr>
        <w:pStyle w:val="Heading1"/>
        <w:numPr>
          <w:ilvl w:val="1"/>
          <w:numId w:val="45"/>
        </w:numPr>
        <w:rPr>
          <w:b w:val="0"/>
          <w:sz w:val="24"/>
        </w:rPr>
      </w:pPr>
      <w:proofErr w:type="spellStart"/>
      <w:proofErr w:type="gramStart"/>
      <w:r w:rsidRPr="000D3652">
        <w:rPr>
          <w:b w:val="0"/>
          <w:sz w:val="24"/>
        </w:rPr>
        <w:t>aLogs</w:t>
      </w:r>
      <w:proofErr w:type="spellEnd"/>
      <w:proofErr w:type="gramEnd"/>
    </w:p>
    <w:p w:rsidR="00936C17" w:rsidRPr="0083228E" w:rsidRDefault="00936C17" w:rsidP="00936C17">
      <w:r>
        <w:t xml:space="preserve">The Advanced LIGO logbooks (or </w:t>
      </w:r>
      <w:proofErr w:type="spellStart"/>
      <w:r>
        <w:t>aL</w:t>
      </w:r>
      <w:r w:rsidR="00B55AB8">
        <w:t>OG</w:t>
      </w:r>
      <w:r>
        <w:t>s</w:t>
      </w:r>
      <w:proofErr w:type="spellEnd"/>
      <w:r>
        <w:t xml:space="preserve">) are used at the </w:t>
      </w:r>
      <w:r w:rsidRPr="004234E3">
        <w:t>Livingston</w:t>
      </w:r>
      <w:r>
        <w:t xml:space="preserve"> and </w:t>
      </w:r>
      <w:r w:rsidRPr="004234E3">
        <w:t>Hanford</w:t>
      </w:r>
      <w:r>
        <w:t xml:space="preserve"> Observatories to keep a daily record of activity on the site.  Progress reports during assembly should be posted regularly, along with information important to the assembly process and any other relevant data.  Any final data must be transferred to the corresponding assembly record in ICS.</w:t>
      </w:r>
    </w:p>
    <w:p w:rsidR="00936C17" w:rsidRPr="000D3652" w:rsidRDefault="00936C17" w:rsidP="002D289C">
      <w:pPr>
        <w:pStyle w:val="Heading1"/>
        <w:numPr>
          <w:ilvl w:val="1"/>
          <w:numId w:val="45"/>
        </w:numPr>
        <w:rPr>
          <w:b w:val="0"/>
          <w:sz w:val="24"/>
        </w:rPr>
      </w:pPr>
      <w:r w:rsidRPr="000D3652">
        <w:rPr>
          <w:b w:val="0"/>
          <w:sz w:val="24"/>
        </w:rPr>
        <w:t>Other Documents</w:t>
      </w:r>
    </w:p>
    <w:p w:rsidR="00936C17" w:rsidRDefault="00936C17" w:rsidP="00936C17">
      <w:r>
        <w:t>A number of other documents on the DCC and elsewhere are used to record data for certain important suspension parts.  These documents are listed below:</w:t>
      </w:r>
    </w:p>
    <w:p w:rsidR="00936C17" w:rsidRDefault="00936C17" w:rsidP="002D289C">
      <w:pPr>
        <w:pStyle w:val="ListParagraph"/>
        <w:numPr>
          <w:ilvl w:val="0"/>
          <w:numId w:val="13"/>
        </w:numPr>
      </w:pPr>
      <w:r>
        <w:t>HLTS/HSTS/OMCS Blade Groupings (</w:t>
      </w:r>
      <w:r w:rsidRPr="004234E3">
        <w:t>T0900559</w:t>
      </w:r>
      <w:r>
        <w:t>) – This document lists suggested groupings of Upper and Lower Blades, along with blade clamp angles and orientations</w:t>
      </w:r>
      <w:r w:rsidR="002054DC">
        <w:t xml:space="preserve">. </w:t>
      </w:r>
    </w:p>
    <w:p w:rsidR="00936C17" w:rsidRPr="000F1DA7" w:rsidRDefault="00936C17" w:rsidP="002D289C">
      <w:pPr>
        <w:pStyle w:val="ListParagraph"/>
        <w:numPr>
          <w:ilvl w:val="0"/>
          <w:numId w:val="13"/>
        </w:numPr>
      </w:pPr>
      <w:r>
        <w:t>OSEM Chart (</w:t>
      </w:r>
      <w:r w:rsidRPr="004234E3">
        <w:t>E1200343</w:t>
      </w:r>
      <w:r>
        <w:t>) – This document lists information on BOSEMs and AOSEMs, including open-light counts and other data; the BOSEMs and AOSEMs are arranged by suspension and then position within the suspension.  Final information on OSEM positions and other data should be added to this document.</w:t>
      </w:r>
    </w:p>
    <w:p w:rsidR="00DC6662" w:rsidRDefault="00936C17" w:rsidP="006B4F58">
      <w:pPr>
        <w:pStyle w:val="Heading1"/>
      </w:pPr>
      <w:r>
        <w:rPr>
          <w:i/>
        </w:rPr>
        <w:br w:type="page"/>
      </w:r>
      <w:r w:rsidR="00DC6662">
        <w:lastRenderedPageBreak/>
        <w:t xml:space="preserve">Preparing the </w:t>
      </w:r>
      <w:r w:rsidR="009D2F51">
        <w:t xml:space="preserve">Structural </w:t>
      </w:r>
      <w:r w:rsidR="00DC6662">
        <w:t>Weldment</w:t>
      </w:r>
    </w:p>
    <w:p w:rsidR="00577F89" w:rsidRPr="000D3652" w:rsidRDefault="001E740C" w:rsidP="002D289C">
      <w:pPr>
        <w:pStyle w:val="Heading1"/>
        <w:numPr>
          <w:ilvl w:val="1"/>
          <w:numId w:val="45"/>
        </w:numPr>
        <w:rPr>
          <w:b w:val="0"/>
          <w:sz w:val="24"/>
        </w:rPr>
      </w:pPr>
      <w:r w:rsidRPr="000D3652">
        <w:rPr>
          <w:b w:val="0"/>
          <w:sz w:val="24"/>
        </w:rPr>
        <w:t xml:space="preserve">Related </w:t>
      </w:r>
      <w:r w:rsidR="00577F89" w:rsidRPr="000D3652">
        <w:rPr>
          <w:b w:val="0"/>
          <w:sz w:val="24"/>
        </w:rPr>
        <w:t>Document</w:t>
      </w:r>
      <w:r w:rsidR="003E3D74" w:rsidRPr="000D3652">
        <w:rPr>
          <w:b w:val="0"/>
          <w:sz w:val="24"/>
        </w:rPr>
        <w:t>s</w:t>
      </w:r>
    </w:p>
    <w:p w:rsidR="003E3D74" w:rsidRDefault="007A03AC" w:rsidP="00BF637E">
      <w:pPr>
        <w:pStyle w:val="DocumentsList"/>
        <w:contextualSpacing/>
      </w:pPr>
      <w:hyperlink r:id="rId61" w:history="1">
        <w:r w:rsidR="003E3D74" w:rsidRPr="004F2FA6">
          <w:rPr>
            <w:rStyle w:val="Hyperlink"/>
          </w:rPr>
          <w:t>D</w:t>
        </w:r>
        <w:r w:rsidR="009B6D9D">
          <w:rPr>
            <w:rStyle w:val="Hyperlink"/>
          </w:rPr>
          <w:t>0900295</w:t>
        </w:r>
      </w:hyperlink>
      <w:r w:rsidR="003E3D74">
        <w:tab/>
      </w:r>
      <w:r w:rsidR="009B6D9D">
        <w:t>OMC</w:t>
      </w:r>
      <w:r w:rsidR="003E3D74">
        <w:t>S Overall Assembly</w:t>
      </w:r>
    </w:p>
    <w:p w:rsidR="00577F89" w:rsidRPr="00F371C0" w:rsidRDefault="007A03AC" w:rsidP="00BF637E">
      <w:pPr>
        <w:pStyle w:val="DocumentsList"/>
        <w:contextualSpacing/>
      </w:pPr>
      <w:hyperlink r:id="rId62" w:history="1">
        <w:r w:rsidR="00577F89">
          <w:rPr>
            <w:rStyle w:val="Hyperlink"/>
          </w:rPr>
          <w:t>D0</w:t>
        </w:r>
        <w:r w:rsidR="009B6D9D">
          <w:rPr>
            <w:rStyle w:val="Hyperlink"/>
          </w:rPr>
          <w:t>900655</w:t>
        </w:r>
      </w:hyperlink>
      <w:r w:rsidR="00577F89" w:rsidRPr="007378CA">
        <w:rPr>
          <w:rStyle w:val="Hyperlink"/>
        </w:rPr>
        <w:tab/>
      </w:r>
      <w:r w:rsidR="005D2294" w:rsidRPr="005D2294">
        <w:rPr>
          <w:rStyle w:val="Hyperlink"/>
          <w:color w:val="auto"/>
        </w:rPr>
        <w:t>OMCS</w:t>
      </w:r>
      <w:r w:rsidR="005D2294">
        <w:rPr>
          <w:rStyle w:val="Hyperlink"/>
        </w:rPr>
        <w:t xml:space="preserve"> </w:t>
      </w:r>
      <w:r w:rsidR="00577F89">
        <w:t>Structural Weldment Assembly</w:t>
      </w:r>
    </w:p>
    <w:p w:rsidR="00577F89" w:rsidRPr="000D3652" w:rsidRDefault="00577F89" w:rsidP="002D289C">
      <w:pPr>
        <w:pStyle w:val="Heading1"/>
        <w:numPr>
          <w:ilvl w:val="1"/>
          <w:numId w:val="45"/>
        </w:numPr>
        <w:rPr>
          <w:b w:val="0"/>
          <w:sz w:val="24"/>
        </w:rPr>
      </w:pPr>
      <w:r w:rsidRPr="000D3652">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577F89" w:rsidRPr="00590666" w:rsidTr="00B73733">
        <w:tc>
          <w:tcPr>
            <w:tcW w:w="608" w:type="dxa"/>
            <w:shd w:val="clear" w:color="auto" w:fill="auto"/>
          </w:tcPr>
          <w:p w:rsidR="00577F89" w:rsidRPr="00590666" w:rsidRDefault="00577F89" w:rsidP="00E16258">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577F89" w:rsidRPr="00590666" w:rsidRDefault="00577F89" w:rsidP="00787D38">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577F89" w:rsidRPr="00590666" w:rsidRDefault="00577F89" w:rsidP="00B73733">
            <w:pPr>
              <w:spacing w:after="0"/>
              <w:rPr>
                <w:rFonts w:eastAsia="MS Mincho"/>
                <w:b/>
              </w:rPr>
            </w:pPr>
            <w:r>
              <w:rPr>
                <w:rFonts w:eastAsia="MS Mincho"/>
                <w:b/>
              </w:rPr>
              <w:t>Part Number</w:t>
            </w:r>
          </w:p>
        </w:tc>
        <w:tc>
          <w:tcPr>
            <w:tcW w:w="6384" w:type="dxa"/>
            <w:shd w:val="clear" w:color="auto" w:fill="auto"/>
          </w:tcPr>
          <w:p w:rsidR="00577F89" w:rsidRPr="00590666" w:rsidRDefault="00577F89" w:rsidP="00B73733">
            <w:pPr>
              <w:spacing w:after="0"/>
              <w:rPr>
                <w:rFonts w:eastAsia="MS Mincho"/>
                <w:b/>
              </w:rPr>
            </w:pPr>
            <w:r w:rsidRPr="00590666">
              <w:rPr>
                <w:rFonts w:eastAsia="MS Mincho"/>
                <w:b/>
              </w:rPr>
              <w:t>Desc</w:t>
            </w:r>
            <w:r>
              <w:rPr>
                <w:rFonts w:eastAsia="MS Mincho"/>
                <w:b/>
              </w:rPr>
              <w:t>ription</w:t>
            </w:r>
          </w:p>
        </w:tc>
      </w:tr>
      <w:tr w:rsidR="00577F89" w:rsidRPr="00DE0B5C" w:rsidTr="00B73733">
        <w:tc>
          <w:tcPr>
            <w:tcW w:w="608" w:type="dxa"/>
            <w:shd w:val="clear" w:color="auto" w:fill="auto"/>
          </w:tcPr>
          <w:p w:rsidR="00577F89" w:rsidRDefault="00577F89" w:rsidP="00E16258">
            <w:pPr>
              <w:spacing w:after="0"/>
              <w:jc w:val="center"/>
              <w:rPr>
                <w:rFonts w:eastAsia="MS Mincho"/>
              </w:rPr>
            </w:pPr>
            <w:r>
              <w:rPr>
                <w:rFonts w:eastAsia="MS Mincho"/>
              </w:rPr>
              <w:t>1</w:t>
            </w:r>
          </w:p>
        </w:tc>
        <w:tc>
          <w:tcPr>
            <w:tcW w:w="869" w:type="dxa"/>
            <w:shd w:val="clear" w:color="auto" w:fill="auto"/>
          </w:tcPr>
          <w:p w:rsidR="00577F89" w:rsidRDefault="00577F89" w:rsidP="00787D38">
            <w:pPr>
              <w:spacing w:after="0"/>
              <w:rPr>
                <w:rFonts w:eastAsia="MS Mincho"/>
              </w:rPr>
            </w:pPr>
            <w:r>
              <w:rPr>
                <w:rFonts w:eastAsia="MS Mincho"/>
              </w:rPr>
              <w:t>Each</w:t>
            </w:r>
          </w:p>
        </w:tc>
        <w:tc>
          <w:tcPr>
            <w:tcW w:w="1715" w:type="dxa"/>
            <w:shd w:val="clear" w:color="auto" w:fill="auto"/>
          </w:tcPr>
          <w:p w:rsidR="00577F89" w:rsidRDefault="007A03AC" w:rsidP="009B6D9D">
            <w:pPr>
              <w:spacing w:after="0"/>
              <w:rPr>
                <w:rFonts w:eastAsia="MS Mincho"/>
              </w:rPr>
            </w:pPr>
            <w:hyperlink r:id="rId63" w:history="1">
              <w:r w:rsidR="00B73733">
                <w:rPr>
                  <w:rStyle w:val="Hyperlink"/>
                </w:rPr>
                <w:t>D0</w:t>
              </w:r>
              <w:r w:rsidR="009B6D9D">
                <w:rPr>
                  <w:rStyle w:val="Hyperlink"/>
                </w:rPr>
                <w:t>900308</w:t>
              </w:r>
            </w:hyperlink>
          </w:p>
        </w:tc>
        <w:tc>
          <w:tcPr>
            <w:tcW w:w="6384" w:type="dxa"/>
            <w:shd w:val="clear" w:color="auto" w:fill="auto"/>
          </w:tcPr>
          <w:p w:rsidR="00577F89" w:rsidRDefault="00B73733" w:rsidP="009B6D9D">
            <w:pPr>
              <w:keepLines/>
              <w:spacing w:after="0"/>
              <w:rPr>
                <w:rFonts w:eastAsia="MS Mincho"/>
              </w:rPr>
            </w:pPr>
            <w:r>
              <w:rPr>
                <w:rFonts w:eastAsia="MS Mincho"/>
              </w:rPr>
              <w:t xml:space="preserve">Structural Weldment, </w:t>
            </w:r>
            <w:r w:rsidR="009B6D9D">
              <w:rPr>
                <w:rFonts w:eastAsia="MS Mincho"/>
              </w:rPr>
              <w:t>OMC</w:t>
            </w:r>
            <w:r>
              <w:rPr>
                <w:rFonts w:eastAsia="MS Mincho"/>
              </w:rPr>
              <w:t>S</w:t>
            </w:r>
          </w:p>
        </w:tc>
      </w:tr>
      <w:tr w:rsidR="00D83AE6" w:rsidRPr="00DE0B5C" w:rsidTr="00B73733">
        <w:tc>
          <w:tcPr>
            <w:tcW w:w="608" w:type="dxa"/>
            <w:shd w:val="clear" w:color="auto" w:fill="auto"/>
          </w:tcPr>
          <w:p w:rsidR="00D83AE6" w:rsidRDefault="00D83AE6" w:rsidP="00E16258">
            <w:pPr>
              <w:spacing w:after="0"/>
              <w:jc w:val="center"/>
              <w:rPr>
                <w:rFonts w:eastAsia="MS Mincho"/>
              </w:rPr>
            </w:pPr>
            <w:r>
              <w:rPr>
                <w:rFonts w:eastAsia="MS Mincho"/>
              </w:rPr>
              <w:t>4</w:t>
            </w:r>
          </w:p>
        </w:tc>
        <w:tc>
          <w:tcPr>
            <w:tcW w:w="869" w:type="dxa"/>
            <w:shd w:val="clear" w:color="auto" w:fill="auto"/>
          </w:tcPr>
          <w:p w:rsidR="00D83AE6" w:rsidRDefault="00D83AE6" w:rsidP="00787D38">
            <w:pPr>
              <w:spacing w:after="0"/>
              <w:rPr>
                <w:rFonts w:eastAsia="MS Mincho"/>
              </w:rPr>
            </w:pPr>
            <w:r>
              <w:rPr>
                <w:rFonts w:eastAsia="MS Mincho"/>
              </w:rPr>
              <w:t>Each</w:t>
            </w:r>
          </w:p>
        </w:tc>
        <w:tc>
          <w:tcPr>
            <w:tcW w:w="1715" w:type="dxa"/>
            <w:shd w:val="clear" w:color="auto" w:fill="auto"/>
          </w:tcPr>
          <w:p w:rsidR="00D83AE6" w:rsidRDefault="007A03AC" w:rsidP="00B73733">
            <w:pPr>
              <w:spacing w:after="0"/>
              <w:rPr>
                <w:rFonts w:eastAsia="MS Mincho"/>
              </w:rPr>
            </w:pPr>
            <w:hyperlink r:id="rId64" w:history="1">
              <w:r w:rsidR="00D83AE6" w:rsidRPr="00D83AE6">
                <w:rPr>
                  <w:rStyle w:val="Hyperlink"/>
                  <w:rFonts w:eastAsia="MS Mincho"/>
                </w:rPr>
                <w:t>D980184</w:t>
              </w:r>
            </w:hyperlink>
          </w:p>
        </w:tc>
        <w:tc>
          <w:tcPr>
            <w:tcW w:w="6384" w:type="dxa"/>
            <w:shd w:val="clear" w:color="auto" w:fill="auto"/>
          </w:tcPr>
          <w:p w:rsidR="00D83AE6" w:rsidRDefault="00D83AE6" w:rsidP="006E414D">
            <w:pPr>
              <w:keepLines/>
              <w:spacing w:after="0"/>
              <w:rPr>
                <w:rFonts w:eastAsia="MS Mincho"/>
              </w:rPr>
            </w:pPr>
            <w:r>
              <w:rPr>
                <w:rFonts w:eastAsia="MS Mincho"/>
              </w:rPr>
              <w:t xml:space="preserve">LOS </w:t>
            </w:r>
            <w:r w:rsidR="00604642">
              <w:rPr>
                <w:rFonts w:eastAsia="MS Mincho"/>
              </w:rPr>
              <w:t xml:space="preserve">(or equivalent) Dog </w:t>
            </w:r>
            <w:r>
              <w:rPr>
                <w:rFonts w:eastAsia="MS Mincho"/>
              </w:rPr>
              <w:t>Clamp</w:t>
            </w:r>
            <w:r w:rsidR="006E414D">
              <w:rPr>
                <w:rFonts w:eastAsia="MS Mincho"/>
              </w:rPr>
              <w:t xml:space="preserve"> </w:t>
            </w:r>
          </w:p>
        </w:tc>
      </w:tr>
      <w:tr w:rsidR="004234E3" w:rsidTr="00D15E85">
        <w:tc>
          <w:tcPr>
            <w:tcW w:w="608" w:type="dxa"/>
            <w:shd w:val="clear" w:color="auto" w:fill="auto"/>
          </w:tcPr>
          <w:p w:rsidR="004234E3" w:rsidRDefault="004234E3" w:rsidP="00D15E85">
            <w:pPr>
              <w:spacing w:after="0"/>
              <w:jc w:val="center"/>
              <w:rPr>
                <w:rFonts w:eastAsia="MS Mincho"/>
              </w:rPr>
            </w:pPr>
            <w:r>
              <w:rPr>
                <w:rFonts w:eastAsia="MS Mincho"/>
              </w:rPr>
              <w:t>56</w:t>
            </w:r>
          </w:p>
        </w:tc>
        <w:tc>
          <w:tcPr>
            <w:tcW w:w="869" w:type="dxa"/>
            <w:shd w:val="clear" w:color="auto" w:fill="auto"/>
          </w:tcPr>
          <w:p w:rsidR="004234E3" w:rsidRDefault="004234E3" w:rsidP="00D15E85">
            <w:pPr>
              <w:spacing w:after="0"/>
              <w:rPr>
                <w:rFonts w:eastAsia="MS Mincho"/>
              </w:rPr>
            </w:pPr>
            <w:r>
              <w:rPr>
                <w:rFonts w:eastAsia="MS Mincho"/>
              </w:rPr>
              <w:t>Each</w:t>
            </w:r>
          </w:p>
        </w:tc>
        <w:tc>
          <w:tcPr>
            <w:tcW w:w="1715" w:type="dxa"/>
            <w:shd w:val="clear" w:color="auto" w:fill="auto"/>
          </w:tcPr>
          <w:p w:rsidR="004234E3" w:rsidRDefault="004234E3" w:rsidP="00D15E85">
            <w:pPr>
              <w:spacing w:after="0"/>
              <w:rPr>
                <w:rFonts w:eastAsia="MS Mincho"/>
              </w:rPr>
            </w:pPr>
            <w:r>
              <w:rPr>
                <w:rFonts w:eastAsia="MS Mincho"/>
              </w:rPr>
              <w:t>1185-2EN328</w:t>
            </w:r>
          </w:p>
        </w:tc>
        <w:tc>
          <w:tcPr>
            <w:tcW w:w="6384" w:type="dxa"/>
            <w:shd w:val="clear" w:color="auto" w:fill="auto"/>
          </w:tcPr>
          <w:p w:rsidR="004234E3" w:rsidRDefault="004234E3" w:rsidP="00D15E85">
            <w:pPr>
              <w:keepLines/>
              <w:spacing w:after="0"/>
              <w:rPr>
                <w:rFonts w:eastAsia="MS Mincho"/>
              </w:rPr>
            </w:pPr>
            <w:r>
              <w:rPr>
                <w:rFonts w:eastAsia="MS Mincho"/>
              </w:rPr>
              <w:t>8-32 X 0.328” (2D), Nitronic 60 Helicoil</w:t>
            </w:r>
          </w:p>
        </w:tc>
      </w:tr>
      <w:tr w:rsidR="00D83AE6" w:rsidRPr="00DE0B5C" w:rsidTr="00B73733">
        <w:tc>
          <w:tcPr>
            <w:tcW w:w="608" w:type="dxa"/>
            <w:shd w:val="clear" w:color="auto" w:fill="auto"/>
          </w:tcPr>
          <w:p w:rsidR="00D83AE6" w:rsidRDefault="00D83AE6" w:rsidP="00E16258">
            <w:pPr>
              <w:spacing w:after="0"/>
              <w:jc w:val="center"/>
              <w:rPr>
                <w:rFonts w:eastAsia="MS Mincho"/>
              </w:rPr>
            </w:pPr>
            <w:r>
              <w:rPr>
                <w:rFonts w:eastAsia="MS Mincho"/>
              </w:rPr>
              <w:t>4</w:t>
            </w:r>
          </w:p>
        </w:tc>
        <w:tc>
          <w:tcPr>
            <w:tcW w:w="869" w:type="dxa"/>
            <w:shd w:val="clear" w:color="auto" w:fill="auto"/>
          </w:tcPr>
          <w:p w:rsidR="00D83AE6" w:rsidRDefault="00D83AE6" w:rsidP="00787D38">
            <w:pPr>
              <w:spacing w:after="0"/>
              <w:rPr>
                <w:rFonts w:eastAsia="MS Mincho"/>
              </w:rPr>
            </w:pPr>
            <w:r>
              <w:rPr>
                <w:rFonts w:eastAsia="MS Mincho"/>
              </w:rPr>
              <w:t>Each</w:t>
            </w:r>
          </w:p>
        </w:tc>
        <w:tc>
          <w:tcPr>
            <w:tcW w:w="1715" w:type="dxa"/>
            <w:shd w:val="clear" w:color="auto" w:fill="auto"/>
          </w:tcPr>
          <w:p w:rsidR="00D83AE6" w:rsidRDefault="00D83AE6" w:rsidP="00B73733">
            <w:pPr>
              <w:spacing w:after="0"/>
              <w:rPr>
                <w:rFonts w:eastAsia="MS Mincho"/>
              </w:rPr>
            </w:pPr>
            <w:r>
              <w:rPr>
                <w:rFonts w:eastAsia="MS Mincho"/>
              </w:rPr>
              <w:t>N/A</w:t>
            </w:r>
          </w:p>
        </w:tc>
        <w:tc>
          <w:tcPr>
            <w:tcW w:w="6384" w:type="dxa"/>
            <w:shd w:val="clear" w:color="auto" w:fill="auto"/>
          </w:tcPr>
          <w:p w:rsidR="00D83AE6" w:rsidRDefault="00B66986" w:rsidP="00B66986">
            <w:pPr>
              <w:keepLines/>
              <w:spacing w:after="0"/>
              <w:rPr>
                <w:rFonts w:eastAsia="MS Mincho"/>
              </w:rPr>
            </w:pPr>
            <w:r>
              <w:rPr>
                <w:rFonts w:eastAsia="MS Mincho"/>
              </w:rPr>
              <w:t>1/4</w:t>
            </w:r>
            <w:r w:rsidR="00D83AE6">
              <w:rPr>
                <w:rFonts w:eastAsia="MS Mincho"/>
              </w:rPr>
              <w:t xml:space="preserve">-20 X 1.5”  </w:t>
            </w:r>
            <w:r w:rsidR="00D83AE6" w:rsidRPr="0096211A">
              <w:rPr>
                <w:rFonts w:eastAsia="MS Mincho"/>
                <w:color w:val="FF0000"/>
              </w:rPr>
              <w:t>Ag</w:t>
            </w:r>
            <w:r>
              <w:rPr>
                <w:rFonts w:eastAsia="MS Mincho"/>
                <w:color w:val="FF0000"/>
              </w:rPr>
              <w:t xml:space="preserve"> </w:t>
            </w:r>
            <w:r w:rsidRPr="00B66986">
              <w:rPr>
                <w:rFonts w:eastAsia="MS Mincho"/>
              </w:rPr>
              <w:t>SHCS</w:t>
            </w:r>
          </w:p>
        </w:tc>
      </w:tr>
      <w:tr w:rsidR="00D83AE6" w:rsidRPr="00DE0B5C" w:rsidTr="00B73733">
        <w:tc>
          <w:tcPr>
            <w:tcW w:w="608" w:type="dxa"/>
            <w:shd w:val="clear" w:color="auto" w:fill="auto"/>
          </w:tcPr>
          <w:p w:rsidR="00D83AE6" w:rsidRDefault="00D83AE6" w:rsidP="00E16258">
            <w:pPr>
              <w:spacing w:after="0"/>
              <w:jc w:val="center"/>
              <w:rPr>
                <w:rFonts w:eastAsia="MS Mincho"/>
              </w:rPr>
            </w:pPr>
            <w:r>
              <w:rPr>
                <w:rFonts w:eastAsia="MS Mincho"/>
              </w:rPr>
              <w:t>4</w:t>
            </w:r>
          </w:p>
        </w:tc>
        <w:tc>
          <w:tcPr>
            <w:tcW w:w="869" w:type="dxa"/>
            <w:shd w:val="clear" w:color="auto" w:fill="auto"/>
          </w:tcPr>
          <w:p w:rsidR="00D83AE6" w:rsidRDefault="00D83AE6" w:rsidP="00787D38">
            <w:pPr>
              <w:spacing w:after="0"/>
              <w:rPr>
                <w:rFonts w:eastAsia="MS Mincho"/>
              </w:rPr>
            </w:pPr>
            <w:r>
              <w:rPr>
                <w:rFonts w:eastAsia="MS Mincho"/>
              </w:rPr>
              <w:t>Each</w:t>
            </w:r>
          </w:p>
        </w:tc>
        <w:tc>
          <w:tcPr>
            <w:tcW w:w="1715" w:type="dxa"/>
            <w:shd w:val="clear" w:color="auto" w:fill="auto"/>
          </w:tcPr>
          <w:p w:rsidR="00D83AE6" w:rsidRDefault="00D83AE6" w:rsidP="00B73733">
            <w:pPr>
              <w:spacing w:after="0"/>
              <w:rPr>
                <w:rFonts w:eastAsia="MS Mincho"/>
              </w:rPr>
            </w:pPr>
            <w:r>
              <w:rPr>
                <w:rFonts w:eastAsia="MS Mincho"/>
              </w:rPr>
              <w:t>N/A</w:t>
            </w:r>
          </w:p>
        </w:tc>
        <w:tc>
          <w:tcPr>
            <w:tcW w:w="6384" w:type="dxa"/>
            <w:shd w:val="clear" w:color="auto" w:fill="auto"/>
          </w:tcPr>
          <w:p w:rsidR="00D83AE6" w:rsidRDefault="00B66986" w:rsidP="00336DF4">
            <w:pPr>
              <w:keepLines/>
              <w:spacing w:after="0"/>
              <w:rPr>
                <w:rFonts w:eastAsia="MS Mincho"/>
              </w:rPr>
            </w:pPr>
            <w:r>
              <w:rPr>
                <w:rFonts w:eastAsia="MS Mincho"/>
              </w:rPr>
              <w:t>1/4</w:t>
            </w:r>
            <w:r w:rsidR="00D83AE6">
              <w:rPr>
                <w:rFonts w:eastAsia="MS Mincho"/>
              </w:rPr>
              <w:t xml:space="preserve">” Flat Washer, </w:t>
            </w:r>
          </w:p>
        </w:tc>
      </w:tr>
      <w:tr w:rsidR="00B73733" w:rsidRPr="00DE0B5C" w:rsidTr="00B73733">
        <w:tc>
          <w:tcPr>
            <w:tcW w:w="608" w:type="dxa"/>
            <w:shd w:val="clear" w:color="auto" w:fill="auto"/>
          </w:tcPr>
          <w:p w:rsidR="00B73733" w:rsidRDefault="00B73733" w:rsidP="00E16258">
            <w:pPr>
              <w:spacing w:after="0"/>
              <w:jc w:val="center"/>
              <w:rPr>
                <w:rFonts w:eastAsia="MS Mincho"/>
              </w:rPr>
            </w:pPr>
            <w:r>
              <w:rPr>
                <w:rFonts w:eastAsia="MS Mincho"/>
              </w:rPr>
              <w:t>1</w:t>
            </w:r>
          </w:p>
        </w:tc>
        <w:tc>
          <w:tcPr>
            <w:tcW w:w="869" w:type="dxa"/>
            <w:shd w:val="clear" w:color="auto" w:fill="auto"/>
          </w:tcPr>
          <w:p w:rsidR="00B73733" w:rsidRDefault="00B73733" w:rsidP="00787D38">
            <w:pPr>
              <w:spacing w:after="0"/>
              <w:rPr>
                <w:rFonts w:eastAsia="MS Mincho"/>
              </w:rPr>
            </w:pPr>
            <w:r>
              <w:rPr>
                <w:rFonts w:eastAsia="MS Mincho"/>
              </w:rPr>
              <w:t>Each</w:t>
            </w:r>
          </w:p>
        </w:tc>
        <w:tc>
          <w:tcPr>
            <w:tcW w:w="1715" w:type="dxa"/>
            <w:shd w:val="clear" w:color="auto" w:fill="auto"/>
          </w:tcPr>
          <w:p w:rsidR="00B73733" w:rsidRDefault="00B73733" w:rsidP="00B73733">
            <w:pPr>
              <w:spacing w:after="0"/>
              <w:rPr>
                <w:rFonts w:eastAsia="MS Mincho"/>
              </w:rPr>
            </w:pPr>
            <w:r w:rsidRPr="00B73733">
              <w:rPr>
                <w:rFonts w:eastAsia="MS Mincho"/>
              </w:rPr>
              <w:t>N/A</w:t>
            </w:r>
          </w:p>
        </w:tc>
        <w:tc>
          <w:tcPr>
            <w:tcW w:w="6384" w:type="dxa"/>
            <w:shd w:val="clear" w:color="auto" w:fill="auto"/>
          </w:tcPr>
          <w:p w:rsidR="00B73733" w:rsidRDefault="006E414D" w:rsidP="006E414D">
            <w:pPr>
              <w:keepLines/>
              <w:spacing w:after="0"/>
              <w:rPr>
                <w:rFonts w:eastAsia="MS Mincho"/>
              </w:rPr>
            </w:pPr>
            <w:r>
              <w:rPr>
                <w:rFonts w:eastAsia="MS Mincho"/>
              </w:rPr>
              <w:t xml:space="preserve">8-32 </w:t>
            </w:r>
            <w:r w:rsidR="00B73733">
              <w:rPr>
                <w:rFonts w:eastAsia="MS Mincho"/>
              </w:rPr>
              <w:t>Helicoil Go/No Go Gage</w:t>
            </w:r>
          </w:p>
        </w:tc>
      </w:tr>
      <w:tr w:rsidR="00C47642" w:rsidTr="0085764B">
        <w:tc>
          <w:tcPr>
            <w:tcW w:w="608" w:type="dxa"/>
            <w:shd w:val="clear" w:color="auto" w:fill="auto"/>
          </w:tcPr>
          <w:p w:rsidR="00C47642" w:rsidRDefault="00C47642" w:rsidP="00E16258">
            <w:pPr>
              <w:spacing w:after="0"/>
              <w:jc w:val="center"/>
              <w:rPr>
                <w:rFonts w:eastAsia="MS Mincho"/>
              </w:rPr>
            </w:pPr>
            <w:r>
              <w:rPr>
                <w:rFonts w:eastAsia="MS Mincho"/>
              </w:rPr>
              <w:t>1</w:t>
            </w:r>
          </w:p>
        </w:tc>
        <w:tc>
          <w:tcPr>
            <w:tcW w:w="869" w:type="dxa"/>
            <w:shd w:val="clear" w:color="auto" w:fill="auto"/>
          </w:tcPr>
          <w:p w:rsidR="00C47642" w:rsidRDefault="00C47642" w:rsidP="00787D38">
            <w:pPr>
              <w:spacing w:after="0"/>
              <w:rPr>
                <w:rFonts w:eastAsia="MS Mincho"/>
              </w:rPr>
            </w:pPr>
            <w:r>
              <w:rPr>
                <w:rFonts w:eastAsia="MS Mincho"/>
              </w:rPr>
              <w:t>Each</w:t>
            </w:r>
          </w:p>
        </w:tc>
        <w:tc>
          <w:tcPr>
            <w:tcW w:w="1715" w:type="dxa"/>
            <w:shd w:val="clear" w:color="auto" w:fill="auto"/>
          </w:tcPr>
          <w:p w:rsidR="00C47642" w:rsidRDefault="00C47642" w:rsidP="0085764B">
            <w:pPr>
              <w:spacing w:after="0"/>
              <w:rPr>
                <w:rFonts w:eastAsia="MS Mincho"/>
              </w:rPr>
            </w:pPr>
            <w:r>
              <w:rPr>
                <w:rFonts w:eastAsia="MS Mincho"/>
              </w:rPr>
              <w:t>N/A</w:t>
            </w:r>
          </w:p>
        </w:tc>
        <w:tc>
          <w:tcPr>
            <w:tcW w:w="6384" w:type="dxa"/>
            <w:shd w:val="clear" w:color="auto" w:fill="auto"/>
          </w:tcPr>
          <w:p w:rsidR="00C47642" w:rsidRDefault="00C47642" w:rsidP="0085764B">
            <w:pPr>
              <w:keepLines/>
              <w:spacing w:after="0"/>
              <w:rPr>
                <w:rFonts w:eastAsia="MS Mincho"/>
              </w:rPr>
            </w:pPr>
            <w:r>
              <w:rPr>
                <w:rFonts w:eastAsia="MS Mincho"/>
              </w:rPr>
              <w:t>8-32 Helicoil</w:t>
            </w:r>
            <w:r w:rsidR="006E414D">
              <w:rPr>
                <w:rFonts w:eastAsia="MS Mincho"/>
              </w:rPr>
              <w:t xml:space="preserve"> Tap</w:t>
            </w:r>
          </w:p>
        </w:tc>
      </w:tr>
      <w:tr w:rsidR="00C47642" w:rsidTr="0085764B">
        <w:tc>
          <w:tcPr>
            <w:tcW w:w="608" w:type="dxa"/>
            <w:shd w:val="clear" w:color="auto" w:fill="auto"/>
          </w:tcPr>
          <w:p w:rsidR="00C47642" w:rsidRDefault="00C47642" w:rsidP="00E16258">
            <w:pPr>
              <w:spacing w:after="0"/>
              <w:jc w:val="center"/>
              <w:rPr>
                <w:rFonts w:eastAsia="MS Mincho"/>
              </w:rPr>
            </w:pPr>
            <w:r>
              <w:rPr>
                <w:rFonts w:eastAsia="MS Mincho"/>
              </w:rPr>
              <w:t>1</w:t>
            </w:r>
          </w:p>
        </w:tc>
        <w:tc>
          <w:tcPr>
            <w:tcW w:w="869" w:type="dxa"/>
            <w:shd w:val="clear" w:color="auto" w:fill="auto"/>
          </w:tcPr>
          <w:p w:rsidR="00C47642" w:rsidRDefault="00C47642" w:rsidP="00787D38">
            <w:pPr>
              <w:spacing w:after="0"/>
              <w:rPr>
                <w:rFonts w:eastAsia="MS Mincho"/>
              </w:rPr>
            </w:pPr>
            <w:r>
              <w:rPr>
                <w:rFonts w:eastAsia="MS Mincho"/>
              </w:rPr>
              <w:t>Each</w:t>
            </w:r>
          </w:p>
        </w:tc>
        <w:tc>
          <w:tcPr>
            <w:tcW w:w="1715" w:type="dxa"/>
            <w:shd w:val="clear" w:color="auto" w:fill="auto"/>
          </w:tcPr>
          <w:p w:rsidR="00C47642" w:rsidRDefault="00C47642" w:rsidP="0085764B">
            <w:pPr>
              <w:spacing w:after="0"/>
              <w:rPr>
                <w:rFonts w:eastAsia="MS Mincho"/>
              </w:rPr>
            </w:pPr>
            <w:r>
              <w:rPr>
                <w:rFonts w:eastAsia="MS Mincho"/>
              </w:rPr>
              <w:t>N/A</w:t>
            </w:r>
          </w:p>
        </w:tc>
        <w:tc>
          <w:tcPr>
            <w:tcW w:w="6384" w:type="dxa"/>
            <w:shd w:val="clear" w:color="auto" w:fill="auto"/>
          </w:tcPr>
          <w:p w:rsidR="00C47642" w:rsidRDefault="006E414D" w:rsidP="006E414D">
            <w:pPr>
              <w:keepLines/>
              <w:spacing w:after="0"/>
              <w:rPr>
                <w:rFonts w:eastAsia="MS Mincho"/>
              </w:rPr>
            </w:pPr>
            <w:r>
              <w:rPr>
                <w:rFonts w:eastAsia="MS Mincho"/>
              </w:rPr>
              <w:t xml:space="preserve">8-32 </w:t>
            </w:r>
            <w:r w:rsidR="00C47642">
              <w:rPr>
                <w:rFonts w:eastAsia="MS Mincho"/>
              </w:rPr>
              <w:t>Helicoil Insertion Tool</w:t>
            </w:r>
          </w:p>
        </w:tc>
      </w:tr>
      <w:tr w:rsidR="003D37F9" w:rsidTr="0085764B">
        <w:tc>
          <w:tcPr>
            <w:tcW w:w="608" w:type="dxa"/>
            <w:shd w:val="clear" w:color="auto" w:fill="auto"/>
          </w:tcPr>
          <w:p w:rsidR="003D37F9" w:rsidRDefault="003D37F9" w:rsidP="00E16258">
            <w:pPr>
              <w:spacing w:after="0"/>
              <w:jc w:val="center"/>
              <w:rPr>
                <w:rFonts w:eastAsia="MS Mincho"/>
              </w:rPr>
            </w:pPr>
            <w:r>
              <w:rPr>
                <w:rFonts w:eastAsia="MS Mincho"/>
              </w:rPr>
              <w:t>1</w:t>
            </w:r>
          </w:p>
        </w:tc>
        <w:tc>
          <w:tcPr>
            <w:tcW w:w="869" w:type="dxa"/>
            <w:shd w:val="clear" w:color="auto" w:fill="auto"/>
          </w:tcPr>
          <w:p w:rsidR="003D37F9" w:rsidRDefault="003D37F9" w:rsidP="00787D38">
            <w:pPr>
              <w:spacing w:after="0"/>
              <w:rPr>
                <w:rFonts w:eastAsia="MS Mincho"/>
              </w:rPr>
            </w:pPr>
            <w:r>
              <w:rPr>
                <w:rFonts w:eastAsia="MS Mincho"/>
              </w:rPr>
              <w:t>Each</w:t>
            </w:r>
          </w:p>
        </w:tc>
        <w:tc>
          <w:tcPr>
            <w:tcW w:w="1715" w:type="dxa"/>
            <w:shd w:val="clear" w:color="auto" w:fill="auto"/>
          </w:tcPr>
          <w:p w:rsidR="003D37F9" w:rsidRDefault="003D37F9" w:rsidP="0085764B">
            <w:pPr>
              <w:spacing w:after="0"/>
              <w:rPr>
                <w:rFonts w:eastAsia="MS Mincho"/>
              </w:rPr>
            </w:pPr>
            <w:r>
              <w:rPr>
                <w:rFonts w:eastAsia="MS Mincho"/>
              </w:rPr>
              <w:t>N/A</w:t>
            </w:r>
          </w:p>
        </w:tc>
        <w:tc>
          <w:tcPr>
            <w:tcW w:w="6384" w:type="dxa"/>
            <w:shd w:val="clear" w:color="auto" w:fill="auto"/>
          </w:tcPr>
          <w:p w:rsidR="003D37F9" w:rsidRDefault="003D37F9" w:rsidP="0085764B">
            <w:pPr>
              <w:keepLines/>
              <w:spacing w:after="0"/>
              <w:rPr>
                <w:rFonts w:eastAsia="MS Mincho"/>
              </w:rPr>
            </w:pPr>
            <w:r>
              <w:rPr>
                <w:rFonts w:eastAsia="MS Mincho"/>
              </w:rPr>
              <w:t>Helicoil Tang Removal Tool</w:t>
            </w:r>
          </w:p>
        </w:tc>
      </w:tr>
      <w:tr w:rsidR="00C47642" w:rsidRPr="00DE0B5C" w:rsidTr="00B73733">
        <w:tc>
          <w:tcPr>
            <w:tcW w:w="608" w:type="dxa"/>
            <w:shd w:val="clear" w:color="auto" w:fill="auto"/>
          </w:tcPr>
          <w:p w:rsidR="00C47642" w:rsidRDefault="00C47642" w:rsidP="00E16258">
            <w:pPr>
              <w:spacing w:after="0"/>
              <w:jc w:val="center"/>
              <w:rPr>
                <w:rFonts w:eastAsia="MS Mincho"/>
              </w:rPr>
            </w:pPr>
            <w:r>
              <w:rPr>
                <w:rFonts w:eastAsia="MS Mincho"/>
              </w:rPr>
              <w:t>1</w:t>
            </w:r>
          </w:p>
        </w:tc>
        <w:tc>
          <w:tcPr>
            <w:tcW w:w="869" w:type="dxa"/>
            <w:shd w:val="clear" w:color="auto" w:fill="auto"/>
          </w:tcPr>
          <w:p w:rsidR="00C47642" w:rsidRDefault="00C47642" w:rsidP="00787D38">
            <w:pPr>
              <w:spacing w:after="0"/>
              <w:rPr>
                <w:rFonts w:eastAsia="MS Mincho"/>
              </w:rPr>
            </w:pPr>
            <w:r>
              <w:rPr>
                <w:rFonts w:eastAsia="MS Mincho"/>
              </w:rPr>
              <w:t>Each</w:t>
            </w:r>
          </w:p>
        </w:tc>
        <w:tc>
          <w:tcPr>
            <w:tcW w:w="1715" w:type="dxa"/>
            <w:shd w:val="clear" w:color="auto" w:fill="auto"/>
          </w:tcPr>
          <w:p w:rsidR="00C47642" w:rsidRDefault="00C47642" w:rsidP="00B73733">
            <w:pPr>
              <w:spacing w:after="0"/>
              <w:rPr>
                <w:rFonts w:eastAsia="MS Mincho"/>
              </w:rPr>
            </w:pPr>
            <w:r>
              <w:rPr>
                <w:rFonts w:eastAsia="MS Mincho"/>
              </w:rPr>
              <w:t>N/A</w:t>
            </w:r>
          </w:p>
        </w:tc>
        <w:tc>
          <w:tcPr>
            <w:tcW w:w="6384" w:type="dxa"/>
            <w:shd w:val="clear" w:color="auto" w:fill="auto"/>
          </w:tcPr>
          <w:p w:rsidR="00C47642" w:rsidRDefault="006E414D" w:rsidP="006E414D">
            <w:pPr>
              <w:keepLines/>
              <w:spacing w:after="0"/>
              <w:rPr>
                <w:rFonts w:eastAsia="MS Mincho"/>
              </w:rPr>
            </w:pPr>
            <w:r>
              <w:rPr>
                <w:rFonts w:eastAsia="MS Mincho"/>
              </w:rPr>
              <w:t>8</w:t>
            </w:r>
            <w:r w:rsidR="00C47642">
              <w:rPr>
                <w:rFonts w:eastAsia="MS Mincho"/>
              </w:rPr>
              <w:t>-32 +0.005” Oversize</w:t>
            </w:r>
            <w:r>
              <w:rPr>
                <w:rFonts w:eastAsia="MS Mincho"/>
              </w:rPr>
              <w:t xml:space="preserve"> Tap</w:t>
            </w:r>
          </w:p>
        </w:tc>
      </w:tr>
      <w:tr w:rsidR="00C47642" w:rsidRPr="00DE0B5C" w:rsidTr="00B73733">
        <w:tc>
          <w:tcPr>
            <w:tcW w:w="608" w:type="dxa"/>
            <w:shd w:val="clear" w:color="auto" w:fill="auto"/>
          </w:tcPr>
          <w:p w:rsidR="00C47642" w:rsidRDefault="00C47642" w:rsidP="00E16258">
            <w:pPr>
              <w:spacing w:after="0"/>
              <w:jc w:val="center"/>
              <w:rPr>
                <w:rFonts w:eastAsia="MS Mincho"/>
              </w:rPr>
            </w:pPr>
            <w:r>
              <w:rPr>
                <w:rFonts w:eastAsia="MS Mincho"/>
              </w:rPr>
              <w:t>1</w:t>
            </w:r>
          </w:p>
        </w:tc>
        <w:tc>
          <w:tcPr>
            <w:tcW w:w="869" w:type="dxa"/>
            <w:shd w:val="clear" w:color="auto" w:fill="auto"/>
          </w:tcPr>
          <w:p w:rsidR="00C47642" w:rsidRDefault="00C47642" w:rsidP="00787D38">
            <w:pPr>
              <w:spacing w:after="0"/>
              <w:rPr>
                <w:rFonts w:eastAsia="MS Mincho"/>
              </w:rPr>
            </w:pPr>
            <w:r>
              <w:rPr>
                <w:rFonts w:eastAsia="MS Mincho"/>
              </w:rPr>
              <w:t>Each</w:t>
            </w:r>
          </w:p>
        </w:tc>
        <w:tc>
          <w:tcPr>
            <w:tcW w:w="1715" w:type="dxa"/>
            <w:shd w:val="clear" w:color="auto" w:fill="auto"/>
          </w:tcPr>
          <w:p w:rsidR="00C47642" w:rsidRDefault="00C47642" w:rsidP="00B73733">
            <w:pPr>
              <w:spacing w:after="0"/>
              <w:rPr>
                <w:rFonts w:eastAsia="MS Mincho"/>
              </w:rPr>
            </w:pPr>
            <w:r>
              <w:rPr>
                <w:rFonts w:eastAsia="MS Mincho"/>
              </w:rPr>
              <w:t>N/A</w:t>
            </w:r>
          </w:p>
        </w:tc>
        <w:tc>
          <w:tcPr>
            <w:tcW w:w="6384" w:type="dxa"/>
            <w:shd w:val="clear" w:color="auto" w:fill="auto"/>
          </w:tcPr>
          <w:p w:rsidR="00C47642" w:rsidRDefault="006E414D" w:rsidP="00B73733">
            <w:pPr>
              <w:keepLines/>
              <w:spacing w:after="0"/>
              <w:rPr>
                <w:rFonts w:eastAsia="MS Mincho"/>
              </w:rPr>
            </w:pPr>
            <w:r>
              <w:rPr>
                <w:rFonts w:eastAsia="MS Mincho"/>
              </w:rPr>
              <w:t>1/4</w:t>
            </w:r>
            <w:r w:rsidR="00C47642">
              <w:rPr>
                <w:rFonts w:eastAsia="MS Mincho"/>
              </w:rPr>
              <w:t>-20 +0.005” Oversize</w:t>
            </w:r>
            <w:r>
              <w:rPr>
                <w:rFonts w:eastAsia="MS Mincho"/>
              </w:rPr>
              <w:t xml:space="preserve"> Tap</w:t>
            </w:r>
          </w:p>
        </w:tc>
      </w:tr>
      <w:tr w:rsidR="003D37F9" w:rsidRPr="00DE0B5C" w:rsidTr="00B73733">
        <w:tc>
          <w:tcPr>
            <w:tcW w:w="608" w:type="dxa"/>
            <w:shd w:val="clear" w:color="auto" w:fill="auto"/>
          </w:tcPr>
          <w:p w:rsidR="003D37F9" w:rsidRDefault="003D37F9" w:rsidP="00E16258">
            <w:pPr>
              <w:spacing w:after="0"/>
              <w:jc w:val="center"/>
              <w:rPr>
                <w:rFonts w:eastAsia="MS Mincho"/>
              </w:rPr>
            </w:pPr>
            <w:r>
              <w:rPr>
                <w:rFonts w:eastAsia="MS Mincho"/>
              </w:rPr>
              <w:t>1</w:t>
            </w:r>
          </w:p>
        </w:tc>
        <w:tc>
          <w:tcPr>
            <w:tcW w:w="869" w:type="dxa"/>
            <w:shd w:val="clear" w:color="auto" w:fill="auto"/>
          </w:tcPr>
          <w:p w:rsidR="003D37F9" w:rsidRDefault="003D37F9" w:rsidP="00787D38">
            <w:pPr>
              <w:spacing w:after="0"/>
              <w:rPr>
                <w:rFonts w:eastAsia="MS Mincho"/>
              </w:rPr>
            </w:pPr>
            <w:r>
              <w:rPr>
                <w:rFonts w:eastAsia="MS Mincho"/>
              </w:rPr>
              <w:t>Bag</w:t>
            </w:r>
          </w:p>
        </w:tc>
        <w:tc>
          <w:tcPr>
            <w:tcW w:w="1715" w:type="dxa"/>
            <w:shd w:val="clear" w:color="auto" w:fill="auto"/>
          </w:tcPr>
          <w:p w:rsidR="003D37F9" w:rsidRDefault="003D37F9" w:rsidP="00B73733">
            <w:pPr>
              <w:spacing w:after="0"/>
              <w:rPr>
                <w:rFonts w:eastAsia="MS Mincho"/>
              </w:rPr>
            </w:pPr>
            <w:r>
              <w:rPr>
                <w:rFonts w:eastAsia="MS Mincho"/>
              </w:rPr>
              <w:t>PNHS-99</w:t>
            </w:r>
          </w:p>
        </w:tc>
        <w:tc>
          <w:tcPr>
            <w:tcW w:w="6384" w:type="dxa"/>
            <w:shd w:val="clear" w:color="auto" w:fill="auto"/>
          </w:tcPr>
          <w:p w:rsidR="003D37F9" w:rsidRDefault="003D37F9" w:rsidP="00B73733">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Wipes</w:t>
            </w:r>
          </w:p>
        </w:tc>
      </w:tr>
      <w:tr w:rsidR="003D37F9" w:rsidRPr="00DE0B5C" w:rsidTr="00B73733">
        <w:tc>
          <w:tcPr>
            <w:tcW w:w="608" w:type="dxa"/>
            <w:shd w:val="clear" w:color="auto" w:fill="auto"/>
          </w:tcPr>
          <w:p w:rsidR="00604642" w:rsidRDefault="00604642" w:rsidP="00E16258">
            <w:pPr>
              <w:spacing w:after="0"/>
              <w:jc w:val="center"/>
              <w:rPr>
                <w:rFonts w:eastAsia="MS Mincho"/>
              </w:rPr>
            </w:pPr>
            <w:r>
              <w:rPr>
                <w:rFonts w:eastAsia="MS Mincho"/>
              </w:rPr>
              <w:t>1</w:t>
            </w:r>
          </w:p>
          <w:p w:rsidR="003D37F9" w:rsidRDefault="003D37F9" w:rsidP="00E16258">
            <w:pPr>
              <w:spacing w:after="0"/>
              <w:jc w:val="center"/>
              <w:rPr>
                <w:rFonts w:eastAsia="MS Mincho"/>
              </w:rPr>
            </w:pPr>
            <w:r>
              <w:rPr>
                <w:rFonts w:eastAsia="MS Mincho"/>
              </w:rPr>
              <w:t>1</w:t>
            </w:r>
          </w:p>
        </w:tc>
        <w:tc>
          <w:tcPr>
            <w:tcW w:w="869" w:type="dxa"/>
            <w:shd w:val="clear" w:color="auto" w:fill="auto"/>
          </w:tcPr>
          <w:p w:rsidR="00604642" w:rsidRDefault="00604642" w:rsidP="00787D38">
            <w:pPr>
              <w:spacing w:after="0"/>
              <w:rPr>
                <w:rFonts w:eastAsia="MS Mincho"/>
              </w:rPr>
            </w:pPr>
            <w:r>
              <w:rPr>
                <w:rFonts w:eastAsia="MS Mincho"/>
              </w:rPr>
              <w:t>Bottle</w:t>
            </w:r>
          </w:p>
          <w:p w:rsidR="003D37F9" w:rsidRDefault="00604642" w:rsidP="00787D38">
            <w:pPr>
              <w:spacing w:after="0"/>
              <w:rPr>
                <w:rFonts w:eastAsia="MS Mincho"/>
              </w:rPr>
            </w:pPr>
            <w:r>
              <w:rPr>
                <w:rFonts w:eastAsia="MS Mincho"/>
              </w:rPr>
              <w:t>Bottle</w:t>
            </w:r>
          </w:p>
        </w:tc>
        <w:tc>
          <w:tcPr>
            <w:tcW w:w="1715" w:type="dxa"/>
            <w:shd w:val="clear" w:color="auto" w:fill="auto"/>
          </w:tcPr>
          <w:p w:rsidR="00604642" w:rsidRDefault="00604642" w:rsidP="00B73733">
            <w:pPr>
              <w:spacing w:after="0"/>
              <w:rPr>
                <w:rFonts w:eastAsia="MS Mincho"/>
              </w:rPr>
            </w:pPr>
            <w:r>
              <w:rPr>
                <w:rFonts w:eastAsia="MS Mincho"/>
              </w:rPr>
              <w:t>N/A</w:t>
            </w:r>
          </w:p>
          <w:p w:rsidR="003D37F9" w:rsidRDefault="003D37F9" w:rsidP="00B73733">
            <w:pPr>
              <w:spacing w:after="0"/>
              <w:rPr>
                <w:rFonts w:eastAsia="MS Mincho"/>
              </w:rPr>
            </w:pPr>
            <w:r>
              <w:rPr>
                <w:rFonts w:eastAsia="MS Mincho"/>
              </w:rPr>
              <w:t>N/A</w:t>
            </w:r>
          </w:p>
        </w:tc>
        <w:tc>
          <w:tcPr>
            <w:tcW w:w="6384" w:type="dxa"/>
            <w:shd w:val="clear" w:color="auto" w:fill="auto"/>
          </w:tcPr>
          <w:p w:rsidR="003D37F9" w:rsidRDefault="003D37F9" w:rsidP="00B73733">
            <w:pPr>
              <w:keepLines/>
              <w:spacing w:after="0"/>
              <w:rPr>
                <w:rFonts w:eastAsia="MS Mincho"/>
              </w:rPr>
            </w:pPr>
            <w:r>
              <w:rPr>
                <w:rFonts w:eastAsia="MS Mincho"/>
              </w:rPr>
              <w:t>Methanol</w:t>
            </w:r>
          </w:p>
          <w:p w:rsidR="00604642" w:rsidRDefault="00604642" w:rsidP="00604642">
            <w:pPr>
              <w:keepLines/>
              <w:spacing w:after="0"/>
              <w:rPr>
                <w:rFonts w:eastAsia="MS Mincho"/>
              </w:rPr>
            </w:pPr>
            <w:r>
              <w:rPr>
                <w:rFonts w:eastAsia="MS Mincho"/>
              </w:rPr>
              <w:t>Isopropanol</w:t>
            </w:r>
          </w:p>
        </w:tc>
      </w:tr>
    </w:tbl>
    <w:p w:rsidR="00577F89" w:rsidRPr="00577F89" w:rsidRDefault="00577F89" w:rsidP="00577F89"/>
    <w:p w:rsidR="00A8478B" w:rsidRPr="000D3652" w:rsidRDefault="00A8478B" w:rsidP="002D289C">
      <w:pPr>
        <w:pStyle w:val="Heading1"/>
        <w:numPr>
          <w:ilvl w:val="1"/>
          <w:numId w:val="45"/>
        </w:numPr>
        <w:rPr>
          <w:b w:val="0"/>
          <w:sz w:val="24"/>
        </w:rPr>
      </w:pPr>
      <w:r w:rsidRPr="000D3652">
        <w:rPr>
          <w:b w:val="0"/>
          <w:sz w:val="24"/>
        </w:rPr>
        <w:t>Frame of Reference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A8478B" w:rsidTr="00B55AB8">
        <w:tc>
          <w:tcPr>
            <w:tcW w:w="2507" w:type="pct"/>
          </w:tcPr>
          <w:p w:rsidR="00A8478B" w:rsidRPr="00B73A11" w:rsidRDefault="007A03AC" w:rsidP="00B55AB8">
            <w:r>
              <w:rPr>
                <w:noProof/>
              </w:rPr>
              <w:pict>
                <v:shapetype id="_x0000_t32" coordsize="21600,21600" o:spt="32" o:oned="t" path="m,l21600,21600e" filled="f">
                  <v:path arrowok="t" fillok="f" o:connecttype="none"/>
                  <o:lock v:ext="edit" shapetype="t"/>
                </v:shapetype>
                <v:shape id="_x0000_s1610" type="#_x0000_t32" style="position:absolute;margin-left:220.55pt;margin-top:161.65pt;width:66.9pt;height:9.25pt;flip:y;z-index:255776256" o:connectortype="straight" strokecolor="#f79646 [3209]" strokeweight="2pt">
                  <v:stroke endarrow="block"/>
                </v:shape>
              </w:pict>
            </w:r>
            <w:r>
              <w:rPr>
                <w:noProof/>
              </w:rPr>
              <w:pict>
                <v:shapetype id="_x0000_t202" coordsize="21600,21600" o:spt="202" path="m,l,21600r21600,l21600,xe">
                  <v:stroke joinstyle="miter"/>
                  <v:path gradientshapeok="t" o:connecttype="rect"/>
                </v:shapetype>
                <v:shape id="_x0000_s1609" type="#_x0000_t202" style="position:absolute;margin-left:98.1pt;margin-top:157.65pt;width:134.35pt;height:35.75pt;z-index:255775232" strokecolor="white [3212]">
                  <v:textbox>
                    <w:txbxContent>
                      <w:p w:rsidR="0000043A" w:rsidRPr="008072B9" w:rsidRDefault="0000043A">
                        <w:pPr>
                          <w:rPr>
                            <w:sz w:val="18"/>
                            <w:szCs w:val="18"/>
                          </w:rPr>
                        </w:pPr>
                        <w:r w:rsidRPr="008072B9">
                          <w:rPr>
                            <w:sz w:val="18"/>
                            <w:szCs w:val="18"/>
                          </w:rPr>
                          <w:t>Location of hole</w:t>
                        </w:r>
                        <w:r>
                          <w:rPr>
                            <w:sz w:val="18"/>
                            <w:szCs w:val="18"/>
                          </w:rPr>
                          <w:t>s</w:t>
                        </w:r>
                        <w:r w:rsidRPr="008072B9">
                          <w:rPr>
                            <w:sz w:val="18"/>
                            <w:szCs w:val="18"/>
                          </w:rPr>
                          <w:t xml:space="preserve"> group</w:t>
                        </w:r>
                        <w:r>
                          <w:rPr>
                            <w:sz w:val="18"/>
                            <w:szCs w:val="18"/>
                          </w:rPr>
                          <w:t>ings on +X side of the Weldment</w:t>
                        </w:r>
                      </w:p>
                    </w:txbxContent>
                  </v:textbox>
                </v:shape>
              </w:pict>
            </w:r>
            <w:r w:rsidR="00B667BF">
              <w:t xml:space="preserve">For the OMCS Structural Weldment </w:t>
            </w:r>
            <w:r w:rsidR="001540DD">
              <w:t>(</w:t>
            </w:r>
            <w:r w:rsidR="001540DD" w:rsidRPr="004234E3">
              <w:t>D0900308</w:t>
            </w:r>
            <w:r w:rsidR="001540DD">
              <w:t xml:space="preserve">) </w:t>
            </w:r>
            <w:r w:rsidR="00B667BF">
              <w:t>and</w:t>
            </w:r>
            <w:r w:rsidR="00F54386">
              <w:t>,</w:t>
            </w:r>
            <w:r w:rsidR="00B667BF">
              <w:t xml:space="preserve"> in turn</w:t>
            </w:r>
            <w:r w:rsidR="00F54386">
              <w:t>,</w:t>
            </w:r>
            <w:r w:rsidR="00B667BF">
              <w:t xml:space="preserve"> the OMCS Overall Assembly</w:t>
            </w:r>
            <w:r w:rsidR="001540DD">
              <w:t xml:space="preserve"> (</w:t>
            </w:r>
            <w:r w:rsidR="001540DD" w:rsidRPr="004234E3">
              <w:t>D0900295</w:t>
            </w:r>
            <w:r w:rsidR="001540DD">
              <w:t>)</w:t>
            </w:r>
            <w:r w:rsidR="00B667BF">
              <w:t xml:space="preserve">, the frame of reference is established as follows.  The origin is at the center of the Structural Weldment at table level.  From the origin, the +x-axis points toward the three groups of three evenly-spaced holes in the base plate; the -x-axis points toward the three groups of three unevenly-spaced holes in the base plate.  The +z-axis points up from the origin.  The +y-axis and -y-axis follow from the +x-axis and +z-axis using the </w:t>
            </w:r>
            <w:hyperlink r:id="rId65" w:history="1">
              <w:r w:rsidR="00B667BF" w:rsidRPr="00182C39">
                <w:rPr>
                  <w:rStyle w:val="Hyperlink"/>
                </w:rPr>
                <w:t>Right-Hand Rule</w:t>
              </w:r>
            </w:hyperlink>
            <w:r w:rsidR="00B667BF">
              <w:t>.</w:t>
            </w:r>
          </w:p>
        </w:tc>
        <w:tc>
          <w:tcPr>
            <w:tcW w:w="2493" w:type="pct"/>
            <w:vAlign w:val="center"/>
          </w:tcPr>
          <w:p w:rsidR="00BC14BD" w:rsidRDefault="007A03AC" w:rsidP="00BC14BD">
            <w:pPr>
              <w:keepNext/>
              <w:jc w:val="center"/>
            </w:pPr>
            <w:r>
              <w:rPr>
                <w:noProof/>
              </w:rPr>
              <w:pict>
                <v:shape id="Text Box 945" o:spid="_x0000_s1026" type="#_x0000_t202" style="position:absolute;left:0;text-align:left;margin-left:198.8pt;margin-top:211.15pt;width:28.25pt;height:19.5pt;z-index:2556677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L+gAIAAGcFAAAOAAAAZHJzL2Uyb0RvYy54bWysVF1P2zAUfZ+0/2D5faQtLYWKFHVFTJMQ&#10;oMHEs+vYNJpje7bbpPv1HDtJ27G9MO0lse89vh/nflxeNZUiW+F8aXROhycDSoTmpij1S06/P918&#10;OqfEB6YLpowWOd0JT6/mHz9c1nYmRmZtVCEcgRHtZ7XN6ToEO8syz9eiYv7EWKGhlMZVLODqXrLC&#10;sRrWK5WNBoOzrDausM5w4T2k162SzpN9KQUP91J6EYjKKWIL6evSdxW/2fySzV4cs+uSd2Gwf4ii&#10;YqWG072paxYY2bjyD1NVyZ3xRoYTbqrMSFlykXJANsPBm2we18yKlAvI8XZPk/9/Zvnd9sGRssjp&#10;xXhCiWYVivQkmkA+m4ZEGRiqrZ8B+GgBDQ0UqHQv9xDGxBvpqvhHSgR6cL3b8xvNcQhPJ+fTKbxw&#10;qEbj6dkk8Z8dHlvnwxdhKhIPOXUoX2KVbW99QCCA9pDoS5ubUqlUQqVJndOzU5j8TYMXSkeJSM3Q&#10;mYkJtYGnU9gpETFKfxMSZKT4oyC1oVgqR7YMDcQ4Fzqk1JNdoCNKIoj3POzwh6je87jNo/dsdNg/&#10;rkptXMr+TdjFjz5k2eJB5FHe8RiaVdMVemWKHersTDsr3vKbEtW4ZT48MIfhQGkx8OEeH6kMWDfd&#10;iZK1cb/+Jo949Cy0lNQYtpz6nxvmBCXqq0Y3XwzH4zid6TKeTEe4uGPN6lijN9XSoBxDrBbL0zHi&#10;g+qP0pnqGXthEb1CxTSH75zy4PrLMrRLAJuFi8UiwTCRloVb/Wh5NB7rE7vtqXlmznYtGdDLd6Yf&#10;TDZ705ktNrWOXWwC+jO1baS45bWjHtOcurnbPHFdHN8T6rAf568AAAD//wMAUEsDBBQABgAIAAAA&#10;IQCQK5DP4AAAAAsBAAAPAAAAZHJzL2Rvd25yZXYueG1sTI/LTsMwEEX3SPyDNUjsqPMilBCnQqAu&#10;YFNREGydeJpE2ONgO234e8wKdjOaozvn1pvFaHZE50dLAtJVAgyps2qkXsDb6/ZqDcwHSUpqSyjg&#10;Gz1smvOzWlbKnugFj/vQsxhCvpIChhCminPfDWikX9kJKd4O1hkZ4up6rpw8xXCjeZYkJTdypPhh&#10;kBM+DNh97mcjIHvazYf5sVjjx7ZV+v0rT58dCXF5sdzfAQu4hD8YfvWjOjTRqbUzKc+0gPz2poyo&#10;gCLLcmCRKK6LFFgbhzLNgTc1/9+h+QEAAP//AwBQSwECLQAUAAYACAAAACEAtoM4kv4AAADhAQAA&#10;EwAAAAAAAAAAAAAAAAAAAAAAW0NvbnRlbnRfVHlwZXNdLnhtbFBLAQItABQABgAIAAAAIQA4/SH/&#10;1gAAAJQBAAALAAAAAAAAAAAAAAAAAC8BAABfcmVscy8ucmVsc1BLAQItABQABgAIAAAAIQDrWwL+&#10;gAIAAGcFAAAOAAAAAAAAAAAAAAAAAC4CAABkcnMvZTJvRG9jLnhtbFBLAQItABQABgAIAAAAIQCQ&#10;K5DP4AAAAAsBAAAPAAAAAAAAAAAAAAAAANoEAABkcnMvZG93bnJldi54bWxQSwUGAAAAAAQABADz&#10;AAAA5wUAAAAA&#10;" filled="f" stroked="f" strokeweight=".5pt">
                  <v:textbox style="mso-next-textbox:#Text Box 945;mso-fit-shape-to-text:t">
                    <w:txbxContent>
                      <w:p w:rsidR="0000043A" w:rsidRPr="00DD7C2C" w:rsidRDefault="0000043A" w:rsidP="00DD7C2C">
                        <w:pPr>
                          <w:jc w:val="center"/>
                          <w:rPr>
                            <w:color w:val="00B050"/>
                          </w:rPr>
                        </w:pPr>
                        <w:r w:rsidRPr="00DD7C2C">
                          <w:rPr>
                            <w:color w:val="00B050"/>
                          </w:rPr>
                          <w:t>+y</w:t>
                        </w:r>
                      </w:p>
                    </w:txbxContent>
                  </v:textbox>
                </v:shape>
              </w:pict>
            </w:r>
            <w:r>
              <w:rPr>
                <w:noProof/>
              </w:rPr>
              <w:pict>
                <v:shape id="Text Box 940" o:spid="_x0000_s1027" type="#_x0000_t202" style="position:absolute;left:0;text-align:left;margin-left:.15pt;margin-top:91.45pt;width:24.65pt;height:21.65pt;z-index:2556666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MhgQIAAG4FAAAOAAAAZHJzL2Uyb0RvYy54bWysVE1PGzEQvVfqf7B8L5uEBErEBqUgqkoI&#10;UKHi7Hhtsqq/ajvZTX89z97dENFeqHrZHc88j+fjzZxftFqRrfChtqak46MRJcJwW9XmuaQ/Hq8/&#10;faYkRGYqpqwRJd2JQC8WHz+cN24uJnZtVSU8gRMT5o0r6TpGNy+KwNdCs3BknTAwSus1izj656Ly&#10;rIF3rYrJaHRSNNZXzlsuQoD2qjPSRfYvpeDxTsogIlElRWwxf33+rtK3WJyz+bNnbl3zPgz2D1Fo&#10;Vhs8und1xSIjG1//4UrX3NtgZTziVhdWypqLnAOyGY/eZPOwZk7kXFCc4PZlCv/PLb/d3ntSVyU9&#10;m6I+hmk06VG0kXyxLUk6VKhxYQ7ggwM0tjCg04M+QJkSb6XX6Y+UCOzwtdvXN7njUB6Pj0ezGSUc&#10;psnp9AwyvBevl50P8auwmiShpB7ty1Vl25sQO+gASW8Ze10rlVuoDGlKenI8G+ULewucK5OwIpOh&#10;d5MS6gLPUtwpkTDKfBcSxcjxJ0WmobhUnmwZCMQ4Fybm1LNfoBNKIoj3XOzxr1G953KXx/CyNXF/&#10;WdfG+pz9m7Crn0PIssOj5gd5JzG2qzazYN/Xla12aLe33cgEx69rNOWGhXjPPGYEHcbcxzt8pLIo&#10;vu0lStbW//6bPuFBXVgpaTBzJQ2/NswLStQ3A1KfjaeJhDEfprPTCQ7+0LI6tJiNvrToyhgbxvEs&#10;JnxUgyi91U9YD8v0KkzMcLxdUh79cLiM3S7AguFiucwwDKZj8cY8OJ6cpzYl0j22T8y7npkRlL61&#10;w3yy+RuCdtjMILfcRNA0szdVuqtr3wEMdeZ/v4DS1jg8Z9Trmly8AAAA//8DAFBLAwQUAAYACAAA&#10;ACEATDO/P9wAAAAHAQAADwAAAGRycy9kb3ducmV2LnhtbEyOwU7DMBBE70j8g7VI3KjTtIrSNE6F&#10;QD3ABVEQvTrxNomw1yF22vD3LCc47szo7St3s7PijGPoPSlYLhIQSI03PbUK3t/2dzmIEDUZbT2h&#10;gm8MsKuur0pdGH+hVzwfYisYQqHQCroYh0LK0HTodFj4AYm7kx+djnyOrTSjvjDcWZkmSSad7ok/&#10;dHrAhw6bz8PkFKRPL9NpelzneNzXxn58rZbPIyl1ezPfb0FEnOPfGH71WR0qdqr9RCYIq2DFO07z&#10;dAOC6/UmA1EzOs1SkFUp//tXPwAAAP//AwBQSwECLQAUAAYACAAAACEAtoM4kv4AAADhAQAAEwAA&#10;AAAAAAAAAAAAAAAAAAAAW0NvbnRlbnRfVHlwZXNdLnhtbFBLAQItABQABgAIAAAAIQA4/SH/1gAA&#10;AJQBAAALAAAAAAAAAAAAAAAAAC8BAABfcmVscy8ucmVsc1BLAQItABQABgAIAAAAIQDAt4MhgQIA&#10;AG4FAAAOAAAAAAAAAAAAAAAAAC4CAABkcnMvZTJvRG9jLnhtbFBLAQItABQABgAIAAAAIQBMM78/&#10;3AAAAAcBAAAPAAAAAAAAAAAAAAAAANsEAABkcnMvZG93bnJldi54bWxQSwUGAAAAAAQABADzAAAA&#10;5AUAAAAA&#10;" filled="f" stroked="f" strokeweight=".5pt">
                  <v:textbox style="mso-next-textbox:#Text Box 940;mso-fit-shape-to-text:t">
                    <w:txbxContent>
                      <w:p w:rsidR="0000043A" w:rsidRPr="00DD7C2C" w:rsidRDefault="0000043A" w:rsidP="00DD7C2C">
                        <w:pPr>
                          <w:jc w:val="center"/>
                          <w:rPr>
                            <w:color w:val="00B050"/>
                          </w:rPr>
                        </w:pPr>
                        <w:r w:rsidRPr="00DD7C2C">
                          <w:rPr>
                            <w:color w:val="00B050"/>
                          </w:rPr>
                          <w:t>-y</w:t>
                        </w:r>
                      </w:p>
                    </w:txbxContent>
                  </v:textbox>
                </v:shape>
              </w:pict>
            </w:r>
            <w:r>
              <w:rPr>
                <w:noProof/>
              </w:rPr>
              <w:pict>
                <v:shape id="Text Box 946" o:spid="_x0000_s1028" type="#_x0000_t202" style="position:absolute;left:0;text-align:left;margin-left:31.6pt;margin-top:202.3pt;width:28.2pt;height:20.3pt;z-index:255668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H90gwIAAG4FAAAOAAAAZHJzL2Uyb0RvYy54bWysVMlu2zAQvRfoPxC8N7IdO4sROXATpCgQ&#10;JEGTImeaImOh3ErSltyv7yMlOUbaS4peJHLmzXCWN3Nx2WpFtsKH2pqSjo9GlAjDbVWbl5J+f7r5&#10;dEZJiMxUTFkjSroTgV4uPn64aNxcTOzaqkp4AicmzBtX0nWMbl4Uga+FZuHIOmGglNZrFnH1L0Xl&#10;WQPvWhWT0eikaKyvnLdchADpdaeki+xfSsHjvZRBRKJKithi/vr8XaVvsbhg8xfP3LrmfRjsH6LQ&#10;rDZ4dO/qmkVGNr7+w5WuubfBynjErS6slDUXOQdkMx69yeZxzZzIuaA4we3LFP6fW363ffCkrkp6&#10;Pj2hxDCNJj2JNpLPtiVJhgo1LswBfHSAxhYKdHqQBwhT4q30Ov2REoEetd7t65vccQiPZ2fjKTQc&#10;qsns9Gyc61+8Gjsf4hdhNUmHknq0L1eVbW9DRCCADpD0lrE3tVK5hcqQpqQnx7NRNthrYKFMwopM&#10;ht5NSqgLPJ/iTomEUeabkChGjj8JMg3FlfJky0AgxrkwMaee/QKdUBJBvMewx79G9R7jLo/hZWvi&#10;3ljXxvqc/Zuwqx9DyLLDo5AHeadjbFdtZsFk6OvKVju029tuZILjNzWacstCfGAeM4I+Yu7jPT5S&#10;WRTf9idK1tb/+ps84UFdaClpMHMlDT83zAtK1FcDUp+Pp4keMV+ms9MJLv5QszrUmI2+sujKGBvG&#10;8XxM+KiGo/RWP2M9LNOrUDHD8XZJefTD5Sp2uwALhovlMsMwmI7FW/PoeHKe2pRI99Q+M+96ZkZQ&#10;+s4O88nmbwjaYTOD3HITQdPM3lTprq59BzDUmdT9Akpb4/CeUa9rcvEbAAD//wMAUEsDBBQABgAI&#10;AAAAIQBCIOjQ3wAAAAoBAAAPAAAAZHJzL2Rvd25yZXYueG1sTI89T8MwEIZ3JP6DdUhs1EkaojbE&#10;qRCoAyyoBdHVia9JhH0OttOGf487wXYfj957rtrMRrMTOj9YEpAuEmBIrVUDdQI+3rd3K2A+SFJS&#10;W0IBP+hhU19fVbJU9kw7PO1Dx2II+VIK6EMYS85926ORfmFHpLg7WmdkiK3ruHLyHMON5lmSFNzI&#10;geKFXo741GP7tZ+MgOzlbTpOz/kKD9tG6c/vZfrqSIjbm/nxAVjAOfzBcNGP6lBHp8ZOpDzTAopl&#10;FkkBeZIXwC5Auo5FEyf5fQa8rvj/F+pfAAAA//8DAFBLAQItABQABgAIAAAAIQC2gziS/gAAAOEB&#10;AAATAAAAAAAAAAAAAAAAAAAAAABbQ29udGVudF9UeXBlc10ueG1sUEsBAi0AFAAGAAgAAAAhADj9&#10;If/WAAAAlAEAAAsAAAAAAAAAAAAAAAAALwEAAF9yZWxzLy5yZWxzUEsBAi0AFAAGAAgAAAAhAOaY&#10;f3SDAgAAbgUAAA4AAAAAAAAAAAAAAAAALgIAAGRycy9lMm9Eb2MueG1sUEsBAi0AFAAGAAgAAAAh&#10;AEIg6NDfAAAACgEAAA8AAAAAAAAAAAAAAAAA3QQAAGRycy9kb3ducmV2LnhtbFBLBQYAAAAABAAE&#10;APMAAADpBQAAAAA=&#10;" filled="f" stroked="f" strokeweight=".5pt">
                  <v:textbox style="mso-next-textbox:#Text Box 946;mso-fit-shape-to-text:t">
                    <w:txbxContent>
                      <w:p w:rsidR="0000043A" w:rsidRPr="00DD7C2C" w:rsidRDefault="0000043A" w:rsidP="00DD7C2C">
                        <w:pPr>
                          <w:jc w:val="center"/>
                          <w:rPr>
                            <w:color w:val="FF0000"/>
                          </w:rPr>
                        </w:pPr>
                        <w:r w:rsidRPr="00DD7C2C">
                          <w:rPr>
                            <w:color w:val="FF0000"/>
                          </w:rPr>
                          <w:t>+x</w:t>
                        </w:r>
                      </w:p>
                    </w:txbxContent>
                  </v:textbox>
                </v:shape>
              </w:pict>
            </w:r>
            <w:r>
              <w:rPr>
                <w:noProof/>
              </w:rPr>
              <w:pict>
                <v:shape id="Text Box 948" o:spid="_x0000_s1029" type="#_x0000_t202" style="position:absolute;left:0;text-align:left;margin-left:205.75pt;margin-top:84.25pt;width:25.05pt;height:16.7pt;z-index:2556697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bhhQIAAG4FAAAOAAAAZHJzL2Uyb0RvYy54bWysVN9P2zAQfp+0/8Hy+0jTFgYVKepATJMQ&#10;oNGJZ9exaTTH9my3SffX89lJStXthWkviX333fl+fHeXV22tyFY4Xxld0PxkRInQ3JSVfinoj+Xt&#10;p3NKfGC6ZMpoUdCd8PRq/vHDZWNnYmzWRpXCETjRftbYgq5DsLMs83wtauZPjBUaSmlczQKu7iUr&#10;HWvgvVbZeDQ6yxrjSusMF95DetMp6Tz5l1Lw8CClF4GogiK2kL4ufVfxm80v2ezFMbuueB8G+4co&#10;alZpPLp3dcMCIxtX/eGqrrgz3shwwk2dGSkrLlIOyCYfHWXztGZWpFxQHG/3ZfL/zy2/3z46UpUF&#10;vZiiVZrVaNJStIF8MS2JMlSosX4G4JMFNLRQoNOD3EMYE2+lq+MfKRHoUevdvr7RHYdwkp/nk1NK&#10;OFTjfDy6SPXP3oyt8+GrMDWJh4I6tC9VlW3vfEAggA6Q+JY2t5VSqYVKk6agZ5PTUTLYa2ChdMSK&#10;RIbeTUyoCzydwk6JiFH6u5AoRoo/ChINxbVyZMtAIMa50CGlnvwCHVESQbzHsMe/RfUe4y6P4WWj&#10;w964rrRxKfujsMufQ8iyw6OQB3nHY2hXbWLBZOjrypQ7tNuZbmS85bcVmnLHfHhkDjOCDmPuwwM+&#10;UhkU3/QnStbG/f6bPOJBXWgpaTBzBfW/NswJStQ3DVJf5NNpHNJ0mZ5+HuPiDjWrQ43e1NcGXcmx&#10;YSxPx4gPajhKZ+pnrIdFfBUqpjneLigPbrhch24XYMFwsVgkGAbTsnCnnyyPzmObIumW7TNztmdm&#10;AKXvzTCfbHZE0A6bGGQXmwCaJvbGSnd17TuAoU6k7hdQ3BqH94R6W5PzVwAAAP//AwBQSwMEFAAG&#10;AAgAAAAhAEKych/fAAAACwEAAA8AAABkcnMvZG93bnJldi54bWxMj8FOwzAMhu9IvENkJG4szShV&#10;KU0nBNoBLmgDwTVtvLaicUqTbuXtMSe42fp/ff5cbhY3iCNOofekQa0SEEiNtz21Gt5et1c5iBAN&#10;WTN4Qg3fGGBTnZ+VprD+RDs87mMrGEKhMBq6GMdCytB06ExY+RGJs4OfnIm8Tq20kzkx3A1ynSSZ&#10;dKYnvtCZER86bD73s9OwfnqZD/NjmuPHtrbD+9e1ep5I68uL5f4ORMQl/pXhV5/VoWKn2s9kgxg0&#10;pErdcJWDLOeBG2mmMhA14xN1C7Iq5f8fqh8AAAD//wMAUEsBAi0AFAAGAAgAAAAhALaDOJL+AAAA&#10;4QEAABMAAAAAAAAAAAAAAAAAAAAAAFtDb250ZW50X1R5cGVzXS54bWxQSwECLQAUAAYACAAAACEA&#10;OP0h/9YAAACUAQAACwAAAAAAAAAAAAAAAAAvAQAAX3JlbHMvLnJlbHNQSwECLQAUAAYACAAAACEA&#10;VAr24YUCAABuBQAADgAAAAAAAAAAAAAAAAAuAgAAZHJzL2Uyb0RvYy54bWxQSwECLQAUAAYACAAA&#10;ACEAQrJyH98AAAALAQAADwAAAAAAAAAAAAAAAADfBAAAZHJzL2Rvd25yZXYueG1sUEsFBgAAAAAE&#10;AAQA8wAAAOsFAAAAAA==&#10;" filled="f" stroked="f" strokeweight=".5pt">
                  <v:textbox style="mso-next-textbox:#Text Box 948;mso-fit-shape-to-text:t">
                    <w:txbxContent>
                      <w:p w:rsidR="0000043A" w:rsidRPr="00DD7C2C" w:rsidRDefault="0000043A" w:rsidP="00DD7C2C">
                        <w:pPr>
                          <w:jc w:val="center"/>
                          <w:rPr>
                            <w:color w:val="FF0000"/>
                          </w:rPr>
                        </w:pPr>
                        <w:r w:rsidRPr="00DD7C2C">
                          <w:rPr>
                            <w:color w:val="FF0000"/>
                          </w:rPr>
                          <w:t>-x</w:t>
                        </w:r>
                      </w:p>
                    </w:txbxContent>
                  </v:textbox>
                </v:shape>
              </w:pict>
            </w:r>
            <w:r>
              <w:rPr>
                <w:noProof/>
              </w:rPr>
              <w:pict>
                <v:shape id="Text Box 954" o:spid="_x0000_s1030" type="#_x0000_t202" style="position:absolute;left:0;text-align:left;margin-left:112.35pt;margin-top:3.75pt;width:28.2pt;height:15.1pt;z-index:2556707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8G1gwIAAG4FAAAOAAAAZHJzL2Uyb0RvYy54bWysVN9P2zAQfp+0/8Hy+0gDLdCqKepATJMQ&#10;oMHEs+vYNJpje7bbpPvr99lJStXthWkviX333fl+fHfzq7ZWZCucr4wuaH4yokRobspKvxb0+/Pt&#10;p0tKfGC6ZMpoUdCd8PRq8fHDvLEzcWrWRpXCETjRftbYgq5DsLMs83wtauZPjBUaSmlczQKu7jUr&#10;HWvgvVbZ6Wh0njXGldYZLryH9KZT0kXyL6Xg4UFKLwJRBUVsIX1d+q7iN1vM2ezVMbuueB8G+4co&#10;alZpPLp3dcMCIxtX/eGqrrgz3shwwk2dGSkrLlIOyCYfHWXztGZWpFxQHG/3ZfL/zy2/3z46UpUF&#10;nU7GlGhWo0nPog3ks2lJlKFCjfUzAJ8soKGFAp0e5B7CmHgrXR3/SIlAj1rv9vWN7jiEZ5PLfAwN&#10;hyqf5hcXqf7Zm7F1PnwRpibxUFCH9qWqsu2dDwgE0AES39LmtlIqtVBp0hT0/GwySgZ7DSyUjliR&#10;yNC7iQl1gadT2CkRMUp/ExLFSPFHQaKhuFaObBkIxDgXOqTUk1+gI0oiiPcY9vi3qN5j3OUxvGx0&#10;2BvXlTYuZX8UdvljCFl2eBTyIO94DO2qTSzY93tlyh3a7Uw3Mt7y2wpNuWM+PDKHGUEfMffhAR+p&#10;DIpv+hMla+N+/U0e8aAutJQ0mLmC+p8b5gQl6qsGqaf5ONIjpMt4cnGKizvUrA41elNfG3Qlx4ax&#10;PB0jPqjhKJ2pX7AelvFVqJjmeLugPLjhch26XYAFw8VymWAYTMvCnX6yPDqPbYqke25fmLM9MwMo&#10;fW+G+WSzI4J22MQgu9wE0DSxN1a6q2vfAQx1InW/gOLWOLwn1NuaXPwGAAD//wMAUEsDBBQABgAI&#10;AAAAIQD1UPjD3QAAAAgBAAAPAAAAZHJzL2Rvd25yZXYueG1sTI9BT4QwEIXvJv6HZky8uQV2FYKU&#10;jdHsQS/G1ei10Fkg0im2ZRf/veNJj5P38r1vqu1iR3FEHwZHCtJVAgKpdWagTsHb6+6qABGiJqNH&#10;R6jgGwNs6/OzSpfGnegFj/vYCYZQKLWCPsaplDK0PVodVm5C4uzgvNWRT99J4/WJ4XaUWZLcSKsH&#10;4oVeT3jfY/u5n62C7PF5PswPmwI/do0Z37/W6ZMnpS4vlrtbEBGX+FeGX31Wh5qdGjeTCWJkRrbJ&#10;uaogvwbBeVakKYhGwTrPQdaV/P9A/QMAAP//AwBQSwECLQAUAAYACAAAACEAtoM4kv4AAADhAQAA&#10;EwAAAAAAAAAAAAAAAAAAAAAAW0NvbnRlbnRfVHlwZXNdLnhtbFBLAQItABQABgAIAAAAIQA4/SH/&#10;1gAAAJQBAAALAAAAAAAAAAAAAAAAAC8BAABfcmVscy8ucmVsc1BLAQItABQABgAIAAAAIQCZk8G1&#10;gwIAAG4FAAAOAAAAAAAAAAAAAAAAAC4CAABkcnMvZTJvRG9jLnhtbFBLAQItABQABgAIAAAAIQD1&#10;UPjD3QAAAAgBAAAPAAAAAAAAAAAAAAAAAN0EAABkcnMvZG93bnJldi54bWxQSwUGAAAAAAQABADz&#10;AAAA5wUAAAAA&#10;" filled="f" stroked="f" strokeweight=".5pt">
                  <v:textbox style="mso-next-textbox:#Text Box 954;mso-fit-shape-to-text:t">
                    <w:txbxContent>
                      <w:p w:rsidR="0000043A" w:rsidRPr="00DD7C2C" w:rsidRDefault="0000043A" w:rsidP="00DD7C2C">
                        <w:pPr>
                          <w:jc w:val="center"/>
                          <w:rPr>
                            <w:color w:val="FFC000"/>
                          </w:rPr>
                        </w:pPr>
                        <w:r w:rsidRPr="00DD7C2C">
                          <w:rPr>
                            <w:color w:val="FFC000"/>
                          </w:rPr>
                          <w:t>+z</w:t>
                        </w:r>
                      </w:p>
                    </w:txbxContent>
                  </v:textbox>
                </v:shape>
              </w:pict>
            </w:r>
            <w:r>
              <w:rPr>
                <w:noProof/>
              </w:rPr>
              <w:pict>
                <v:shape id="Straight Arrow Connector 31" o:spid="_x0000_s1437" type="#_x0000_t32" style="position:absolute;left:0;text-align:left;margin-left:108pt;margin-top:4.25pt;width:4.4pt;height:162.65pt;flip:y;z-index:2556605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NK/AEAAE8EAAAOAAAAZHJzL2Uyb0RvYy54bWysVE2P0zAQvSPxHyzfadKiVlXVdIW6lAuC&#10;il24u47dWLI91tg07b9n7GTD8iGQEBfLH/Pem3kzyfbu6iy7KIwGfMPns5oz5SW0xp8b/vnx8GrN&#10;WUzCt8KCVw2/qcjvdi9fbPuwUQvowLYKGZH4uOlDw7uUwqaqouyUE3EGQXl61IBOJDriuWpR9MTu&#10;bLWo61XVA7YBQaoY6fZ+eOS7wq+1kumj1lElZhtOuaWyYllPea12W7E5owidkWMa4h+ycMJ4Ep2o&#10;7kUS7CuaX6ickQgRdJpJcBVobaQqNVA18/qnah46EVSphcyJYbIp/j9a+eFyRGbahr+ec+aFox49&#10;JBTm3CX2BhF6tgfvyUdARiHkVx/ihmB7f8TxFMMRc/FXjY5pa8IXGoViBxXIrsXt2+S2uiYm6XK5&#10;XK+pJZJeFvVquVouM3s10GS6gDG9U+BY3jQ8jmlN+QwS4vI+pgH4BMhg6/MawZr2YKwtBzyf9hbZ&#10;RdAwHA77ui79J8UfwpIw9q1vWboFMkNkD8bEBk5VxmoUzWYM5Zddulk1qH9SmmylMhfFiDLQalIX&#10;Uiqfip0kbz1FZ5imTCdg/XfgGJ+hQ1YTePDmj6oToiiDTxPYGQ/4O/V0fUpZD/HUr2d15+0J2lsZ&#10;jPJAU1taOn5h+bN4fi7w7/+B3TcAAAD//wMAUEsDBBQABgAIAAAAIQAJgJ2b4QAAAAkBAAAPAAAA&#10;ZHJzL2Rvd25yZXYueG1sTI/BTsMwDIbvSLxDZCRuLF0KUylNJ4Q2aTshxiTEzWuytlrjVE3WFZ4e&#10;c4Kj9du/v69YTq4Tox1C60nDfJaAsFR501KtYf++vstAhIhksPNkNXzZAMvy+qrA3PgLvdlxF2vB&#10;JRRy1NDE2OdShqqxDsPM95Y4O/rBYeRxqKUZ8MLlrpMqSRbSYUv8ocHevjS2Ou3OjjG26vO7+1jj&#10;atycHreb4yp7rfda395Mz08gop3i3zL84vMNlMx08GcyQXQa1HzBLlFD9gCCc6XuWeWgIU3TDGRZ&#10;yP8G5Q8AAAD//wMAUEsBAi0AFAAGAAgAAAAhALaDOJL+AAAA4QEAABMAAAAAAAAAAAAAAAAAAAAA&#10;AFtDb250ZW50X1R5cGVzXS54bWxQSwECLQAUAAYACAAAACEAOP0h/9YAAACUAQAACwAAAAAAAAAA&#10;AAAAAAAvAQAAX3JlbHMvLnJlbHNQSwECLQAUAAYACAAAACEAswyzSvwBAABPBAAADgAAAAAAAAAA&#10;AAAAAAAuAgAAZHJzL2Uyb0RvYy54bWxQSwECLQAUAAYACAAAACEACYCdm+EAAAAJAQAADwAAAAAA&#10;AAAAAAAAAABWBAAAZHJzL2Rvd25yZXYueG1sUEsFBgAAAAAEAAQA8wAAAGQFAAAAAA==&#10;" strokecolor="#ffc000" strokeweight="2pt">
                  <v:stroke endarrow="open"/>
                </v:shape>
              </w:pict>
            </w:r>
            <w:r>
              <w:rPr>
                <w:noProof/>
              </w:rPr>
              <w:pict>
                <v:shape id="Straight Arrow Connector 935" o:spid="_x0000_s1436" type="#_x0000_t32" style="position:absolute;left:0;text-align:left;margin-left:108.6pt;margin-top:102.35pt;width:110.65pt;height:64.85pt;flip:y;z-index:255663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cF+wEAAFIEAAAOAAAAZHJzL2Uyb0RvYy54bWysVNuO0zAQfUfiHyy/06TdUm2jpivUpbwg&#10;qHaBd9exE0u+aWya5u8ZO9mwXAQSIg+WL3POmTkeZ3d3NZpcBATlbE2Xi5ISYblrlG1r+vnT8dUt&#10;JSEy2zDtrKjpIAK92798set9JVauc7oRQJDEhqr3Ne1i9FVRBN4Jw8LCeWHxUDowLOIS2qIB1iO7&#10;0cWqLDdF76Dx4LgIAXfvx0O6z/xSCh4/ShlEJLqmmFvMI+TxnMZiv2NVC8x3ik9psH/IwjBlUXSm&#10;umeRka+gfqEyioMLTsYFd6ZwUioucg1YzbL8qZrHjnmRa0Fzgp9tCv+Pln+4nICopqbbm9eUWGbw&#10;kh4jMNV2kbwBcD05OGvRSAckxaBjvQ8VAg/2BNMq+BOk8q8SDJFa+S/YDNkQLJFcs9/D7Le4RsJx&#10;c7ku19stdgjHs9vVzXqzSfTFyJP4PIT4TjhD0qSmYUpszmjUYJf3IY7AJ0ACa5vG4LRqjkrrvID2&#10;fNBALgz74Xgs8ZsUfwiLTOm3tiFx8GgHSy5MYSOnyJ01iSY3xvrzLA5ajOoPQqKzWOcqO5F7Wszq&#10;jHNh43LmxegEk5jpDCz/DpziE3TMagaP3vxRdUZkZWfjDDbKOviderw+pSzHeLyvZ3Wn6dk1Q+6M&#10;fICNm690emTpZTxfZ/j3X8H+GwAAAP//AwBQSwMEFAAGAAgAAAAhAJLj8ZXhAAAACwEAAA8AAABk&#10;cnMvZG93bnJldi54bWxMj8FKw0AQhu+C77CM4EXaTZNoS8ymlIIXkUJb63mTjMlqdjZkt0369o4n&#10;vc0wH/98f76ebCcuOHjjSMFiHoFAqlxtqFHwfnyZrUD4oKnWnSNUcEUP6+L2JtdZ7Uba4+UQGsEh&#10;5DOtoA2hz6T0VYtW+7nrkfj26QarA69DI+tBjxxuOxlH0ZO02hB/aHWP2xar78PZKsDNx9urxF34&#10;Mg/GladquzuOV6Xu76bNM4iAU/iD4Vef1aFgp9KdqfaiUxAvljGjPETpEgQTabJ6BFEqSJI0BVnk&#10;8n+H4gcAAP//AwBQSwECLQAUAAYACAAAACEAtoM4kv4AAADhAQAAEwAAAAAAAAAAAAAAAAAAAAAA&#10;W0NvbnRlbnRfVHlwZXNdLnhtbFBLAQItABQABgAIAAAAIQA4/SH/1gAAAJQBAAALAAAAAAAAAAAA&#10;AAAAAC8BAABfcmVscy8ucmVsc1BLAQItABQABgAIAAAAIQDtUUcF+wEAAFIEAAAOAAAAAAAAAAAA&#10;AAAAAC4CAABkcnMvZTJvRG9jLnhtbFBLAQItABQABgAIAAAAIQCS4/GV4QAAAAsBAAAPAAAAAAAA&#10;AAAAAAAAAFUEAABkcnMvZG93bnJldi54bWxQSwUGAAAAAAQABADzAAAAYwUAAAAA&#10;" strokecolor="red" strokeweight="2pt">
                  <v:stroke endarrow="open"/>
                </v:shape>
              </w:pict>
            </w:r>
            <w:r>
              <w:rPr>
                <w:noProof/>
              </w:rPr>
              <w:pict>
                <v:shape id="Straight Arrow Connector 930" o:spid="_x0000_s1435" type="#_x0000_t32" style="position:absolute;left:0;text-align:left;margin-left:10.8pt;margin-top:111.5pt;width:97.05pt;height:55.7pt;flip:x y;z-index:255662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U5uAAIAAFwEAAAOAAAAZHJzL2Uyb0RvYy54bWysVE2P0zAQvSPxHyzfadKs2ELUdAVdFg6I&#10;rVjg7jp2YslfGpsm/feMnTQsHwIJcbHGHr95854n2d6MRpOTgKCcbeh6VVIiLHetsl1DP3+6e/aC&#10;khCZbZl2VjT0LAK92T19sh18LSrXO90KIFjEhnrwDe1j9HVRBN4Lw8LKeWExKR0YFnELXdECG7C6&#10;0UVVltfF4KD14LgIAU9vpyTd5fpSCh7vpQwiEt1Q7C3mFfJ6TGux27K6A+Z7xec22D90YZiySLqU&#10;umWRka+gfillFAcXnIwr7kzhpFRcZA2oZl3+pOahZ15kLWhO8ItN4f+V5R9OByCqbejLK/THMoOP&#10;9BCBqa6P5BWAG8jeWYtGOiDpDjo2+FAjcG8PMO+CP0CSP0owRGrl3+Ew0Bx9SVHKoVgyZufPi/Ni&#10;jITj4bq6qq43FSUcc5tyU23WiaiYKia0hxDfCmdIChoa5haX3iYOdnof4gS8ABJY27QGp1V7p7TO&#10;G+iOew3kxNJklK/L51kaMv5wLTKl39iWxLNHY1jyY25sqinyjM2kyZfJiRzFsxYT+0ch0WPUWWUn&#10;8nSLhZ1xLmy8CNYWbyeYxE4XYPl34Hw/QaeuFvDkzR9ZF0RmdjYuYKOsg9+xx/HSspzu43s90p3C&#10;o2vPeUZyAkc4P+n8uaVv5PE+w7//FHbfAAAA//8DAFBLAwQUAAYACAAAACEAin1vKt0AAAAKAQAA&#10;DwAAAGRycy9kb3ducmV2LnhtbEyPy07DMBBF90j8gzVI7KjzIkUhToWQYIcEbT/AiU0cao+j2G0N&#10;X8+woqvR1RzdR7tJzrKTXsLkUUC+yoBpHLyacBSw373cPQALUaKS1qMW8K0DbLrrq1Y2yp/xQ5+2&#10;cWRkgqGRAkyMc8N5GIx2Mqz8rJF+n35xMpJcRq4WeSZzZ3mRZTV3ckJKMHLWz0YPh+3RUe7XGvvq&#10;3br69Y3nKZX7H7M7CHF7k54egUWd4j8Mf/WpOnTUqfdHVIFZAUVeE0m3KGkTAUV+vwbWCyjLqgLe&#10;tfxyQvcLAAD//wMAUEsBAi0AFAAGAAgAAAAhALaDOJL+AAAA4QEAABMAAAAAAAAAAAAAAAAAAAAA&#10;AFtDb250ZW50X1R5cGVzXS54bWxQSwECLQAUAAYACAAAACEAOP0h/9YAAACUAQAACwAAAAAAAAAA&#10;AAAAAAAvAQAAX3JlbHMvLnJlbHNQSwECLQAUAAYACAAAACEArylObgACAABcBAAADgAAAAAAAAAA&#10;AAAAAAAuAgAAZHJzL2Uyb0RvYy54bWxQSwECLQAUAAYACAAAACEAin1vKt0AAAAKAQAADwAAAAAA&#10;AAAAAAAAAABaBAAAZHJzL2Rvd25yZXYueG1sUEsFBgAAAAAEAAQA8wAAAGQFAAAAAA==&#10;" strokecolor="#00b050" strokeweight="2pt">
                  <v:stroke endarrow="open"/>
                </v:shape>
              </w:pict>
            </w:r>
            <w:r>
              <w:rPr>
                <w:noProof/>
              </w:rPr>
              <w:pict>
                <v:shape id="Straight Arrow Connector 928" o:spid="_x0000_s1434" type="#_x0000_t32" style="position:absolute;left:0;text-align:left;margin-left:108.6pt;margin-top:167.2pt;width:96.7pt;height:56.9pt;z-index:255661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IXa9AEAAEgEAAAOAAAAZHJzL2Uyb0RvYy54bWysVNuO0zAQfUfiHyy/01wES4marqDL8oKg&#10;2oUPcB07seSbxqZJ/56xk80uF4GEeHHseM7MOWcm2V1PRpOzgKCcbWm1KSkRlrtO2b6lX7/cvthS&#10;EiKzHdPOipZeRKDX++fPdqNvRO0GpzsBBJPY0Iy+pUOMvimKwAdhWNg4LyxeSgeGRTxCX3TARsxu&#10;dFGX5VUxOug8OC5CwLc38yXd5/xSCh4/SxlEJLqlyC3mFfJ6Smux37GmB+YHxRca7B9YGKYsFl1T&#10;3bDIyDdQv6QyioMLTsYNd6ZwUiousgZUU5U/qbkfmBdZC5oT/GpT+H9p+afzEYjqWvqmxlZZZrBJ&#10;9xGY6odI3gK4kRyctWikA5Ji0LHRhwaBB3uE5RT8EZL8SYJJTxRGpuzyZXVZTJFwfFnV9bbaVpRw&#10;vHtd1y/rq5S0eER7CPGDcIakTUvDQmflUWWr2fljiDPwAZBKa5vW4LTqbpXW+QD96aCBnFmagvJd&#10;+So3Hiv+EBaZ0u9tR+LFowksaV+IzTlFnqelaPJgVp138aLFXP1OSPQTddaZZZ5ksVZnnAsbqzUv&#10;RieYRKYrsPw7cIlP0JnVCp69+WPVFZErOxtXsFHWwe+qx+mBspzjsV9PdKftyXWXPA/5Asc1t3T5&#10;tNL38PSc4Y8/gP13AAAA//8DAFBLAwQUAAYACAAAACEArKXKgt8AAAALAQAADwAAAGRycy9kb3du&#10;cmV2LnhtbEyPy07DMBBF90j8gzVI7KidB20U4lQVEjsWUB5rJ54kFvE4it3W/D1mBbsZzdGdc5t9&#10;tDM74+qNIwnZRgBD6p02NEp4f3u6q4D5oEir2RFK+EYP+/b6qlG1dhd6xfMxjCyFkK+VhCmEpebc&#10;9xNa5TduQUq3wa1WhbSuI9eruqRwO/NciC23ylD6MKkFHyfsv44nKyF2u4/Pw0v0wprhfhBFZcbl&#10;Wcrbm3h4ABYwhj8YfvWTOrTJqXMn0p7NEvJslydUQlGUJbBElJnYAuvSUFY58Lbh/zu0PwAAAP//&#10;AwBQSwECLQAUAAYACAAAACEAtoM4kv4AAADhAQAAEwAAAAAAAAAAAAAAAAAAAAAAW0NvbnRlbnRf&#10;VHlwZXNdLnhtbFBLAQItABQABgAIAAAAIQA4/SH/1gAAAJQBAAALAAAAAAAAAAAAAAAAAC8BAABf&#10;cmVscy8ucmVsc1BLAQItABQABgAIAAAAIQD1qIXa9AEAAEgEAAAOAAAAAAAAAAAAAAAAAC4CAABk&#10;cnMvZTJvRG9jLnhtbFBLAQItABQABgAIAAAAIQCspcqC3wAAAAsBAAAPAAAAAAAAAAAAAAAAAE4E&#10;AABkcnMvZG93bnJldi54bWxQSwUGAAAAAAQABADzAAAAWgUAAAAA&#10;" strokecolor="#00b050" strokeweight="2pt">
                  <v:stroke endarrow="open"/>
                </v:shape>
              </w:pict>
            </w:r>
            <w:r>
              <w:rPr>
                <w:noProof/>
              </w:rPr>
              <w:pict>
                <v:shape id="Straight Arrow Connector 30" o:spid="_x0000_s1433" type="#_x0000_t32" style="position:absolute;left:0;text-align:left;margin-left:44.6pt;margin-top:167.2pt;width:64.05pt;height:36.6pt;flip:x;z-index:2556595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B/y+QEAAE8EAAAOAAAAZHJzL2Uyb0RvYy54bWysVNuO0zAQfUfiHyy/06Ttql1VTVeoS+EB&#10;wYqFD3Adu7Fke6yxadq/Z+xkw3IRSIg8WL7MOWfmeJzt3cVZdlYYDfiGz2c1Z8pLaI0/NfzL58Or&#10;W85iEr4VFrxq+FVFfrd7+WLbh41aQAe2VciIxMdNHxrepRQ2VRVlp5yIMwjK06EGdCLREk9Vi6In&#10;dmerRV2vqh6wDQhSxUi798Mh3xV+rZVMH7WOKjHbcMotlRHLeMxjtduKzQlF6Iwc0xD/kIUTxpPo&#10;RHUvkmBf0fxC5YxEiKDTTIKrQGsjVamBqpnXP1Xz2ImgSi1kTgyTTfH/0coP5wdkpm34kuzxwtEd&#10;PSYU5tQl9hoRerYH78lHQEYh5Fcf4oZge/+A4yqGB8zFXzQ6pq0J76gVih1UILsUt6+T2+qSmKTN&#10;2/lyuZpzJunoZnWzXq8zezXQZLqAMb1V4FieNDyOaU35DBLi/D6mAfgEyGDr8xjBmvZgrC0LPB33&#10;FtlZUDMcDjV9o+IPYUkY+8a3LF0DmSGyB2PYwKlKW42i2Yyh/DJLV6sG9U9Kk61U5qIYURpaTepC&#10;SuXTfOKl6AzTlOkErP8OHOMzdMhqAg/e/FF1QhRl8GkCO+MBf6eeLk8p6yGe7utZ3Xl6hPZaGqMc&#10;UNeWKx1fWH4Wz9cF/v0/sPsGAAD//wMAUEsDBBQABgAIAAAAIQCrbZa84QAAAAoBAAAPAAAAZHJz&#10;L2Rvd25yZXYueG1sTI9BS8NAEIXvgv9hGcGL2E2T0NaYSSkFLyIFW9vzJjsm0exsyG6b9N+7nvQ4&#10;vI/3vsnXk+nEhQbXWkaYzyIQxJXVLdcIH4eXxxUI5xVr1VkmhCs5WBe3N7nKtB35nS57X4tQwi5T&#10;CI33fSalqxoyys1sTxyyTzsY5cM51FIPagzlppNxFC2kUS2HhUb1tG2o+t6fDQJtTm+vknb+q31o&#10;bXmstrvDeEW8v5s2zyA8Tf4Phl/9oA5FcCrtmbUTHcLqKQ4kQpKkKYgAxPNlAqJESKPlAmSRy/8v&#10;FD8AAAD//wMAUEsBAi0AFAAGAAgAAAAhALaDOJL+AAAA4QEAABMAAAAAAAAAAAAAAAAAAAAAAFtD&#10;b250ZW50X1R5cGVzXS54bWxQSwECLQAUAAYACAAAACEAOP0h/9YAAACUAQAACwAAAAAAAAAAAAAA&#10;AAAvAQAAX3JlbHMvLnJlbHNQSwECLQAUAAYACAAAACEAOfQf8vkBAABPBAAADgAAAAAAAAAAAAAA&#10;AAAuAgAAZHJzL2Uyb0RvYy54bWxQSwECLQAUAAYACAAAACEAq22WvOEAAAAKAQAADwAAAAAAAAAA&#10;AAAAAABTBAAAZHJzL2Rvd25yZXYueG1sUEsFBgAAAAAEAAQA8wAAAGEFAAAAAA==&#10;" strokecolor="red" strokeweight="2pt">
                  <v:stroke endarrow="open"/>
                </v:shape>
              </w:pict>
            </w:r>
            <w:r w:rsidR="00667FF6">
              <w:rPr>
                <w:noProof/>
              </w:rPr>
              <w:drawing>
                <wp:inline distT="0" distB="0" distL="0" distR="0" wp14:anchorId="7F4E1E37" wp14:editId="72EA290D">
                  <wp:extent cx="2922910" cy="3017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900308-StructuralWeldment.JPG"/>
                          <pic:cNvPicPr/>
                        </pic:nvPicPr>
                        <pic:blipFill rotWithShape="1">
                          <a:blip r:embed="rId66">
                            <a:extLst>
                              <a:ext uri="{28A0092B-C50C-407E-A947-70E740481C1C}">
                                <a14:useLocalDpi xmlns:a14="http://schemas.microsoft.com/office/drawing/2010/main" val="0"/>
                              </a:ext>
                            </a:extLst>
                          </a:blip>
                          <a:srcRect l="25534" t="4372" r="25534" b="4372"/>
                          <a:stretch/>
                        </pic:blipFill>
                        <pic:spPr bwMode="auto">
                          <a:xfrm>
                            <a:off x="0" y="0"/>
                            <a:ext cx="2926080" cy="3020793"/>
                          </a:xfrm>
                          <a:prstGeom prst="rect">
                            <a:avLst/>
                          </a:prstGeom>
                          <a:ln>
                            <a:noFill/>
                          </a:ln>
                          <a:extLst>
                            <a:ext uri="{53640926-AAD7-44D8-BBD7-CCE9431645EC}">
                              <a14:shadowObscured xmlns:a14="http://schemas.microsoft.com/office/drawing/2010/main"/>
                            </a:ext>
                          </a:extLst>
                        </pic:spPr>
                      </pic:pic>
                    </a:graphicData>
                  </a:graphic>
                </wp:inline>
              </w:drawing>
            </w:r>
          </w:p>
          <w:p w:rsidR="00A8478B" w:rsidRPr="002F193D" w:rsidRDefault="00BC14BD" w:rsidP="00BC14BD">
            <w:pPr>
              <w:pStyle w:val="Caption"/>
            </w:pPr>
            <w:r>
              <w:t>Frame of Reference Relative to Structural Weldment</w:t>
            </w:r>
            <w:r w:rsidR="007A03AC">
              <w:rPr>
                <w:noProof/>
              </w:rPr>
              <w:pict>
                <v:line id="Straight Connector 362" o:spid="_x0000_s1432" style="position:absolute;left:0;text-align:left;z-index:255658496;visibility:visible;mso-position-horizontal-relative:text;mso-position-vertical-relative:text;mso-width-relative:margin;mso-height-relative:margin" from="112.35pt,140.55pt" to="112.4pt,1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KdRwIAALkEAAAOAAAAZHJzL2Uyb0RvYy54bWysVNuO2yAQfa/Uf0C8e32JnThRnJU3rvtS&#10;tVG3/QCCcYyEwQKai6r+ewecONuLtFLVF8wMc2bmnAGvH8+9QEemDVeywPFDhBGTVDVcHgr89Usd&#10;5BgZS2RDhJKswBdm8OPm7Zv1aVixRHVKNEwjSCLN6jQUuLN2WIWhoR3riXlQA5Nw2CrdEwumPoSN&#10;JifI3oswiaJ5eFK6GbSizBjwVuMh3vj8bcuo/dS2hlkkCgy9Wb9qv+7dGm7WZHXQZOg4vbZB/qGL&#10;nnAJRadUFbEEfdP8j1Q9p1oZ1doHqvpQtS2nzHMANnH0G5vnjgzMcwFxzDDJZP5fWvrxuNOINwWe&#10;zROMJOlhSM9WE37oLNoqKUFCpZE7Ba1Og1kBZCt3+mqZYacd8XOre/cFSujs9b1M+rKzRRSc81mG&#10;EQV/Ootzr314Bw7a2PdM9chtCiy4dNTJihw/GAvFIPQW4txColOBl1mS+SijBG9qLoQ7M/qw3wqN&#10;jsRNPXqXR7div4S5dBUx3RhnLsYZjiWUEtIlYv4GjfXBOlvYej8Q8tP9XpdlMq9mVVDly0WQ7lkS&#10;5HWUBk9lmsXbxaKOq8WP8ZY5FUbQNlsk5SJbBvMyi4M0jvKgLKMkqOoyKqO03i7TJw+CRm5FQyf9&#10;KLbf2Ytgow6fWQsDBHmTUQn3dNhEn1DKpI0nWhDtYC1INQGj14HX+LsoEzh+HTzKeKuspJ3APZdK&#10;/y2BPd9absd4mMoL3m67V83FX0N/AO/DD+76lt0DfGl7+P2Ps/kJAAD//wMAUEsDBBQABgAIAAAA&#10;IQDFxSnr4QAAAAsBAAAPAAAAZHJzL2Rvd25yZXYueG1sTI9Pa8JAEMXvhX6HZYTe6iYhVE2zkWIV&#10;rNCDf6DXNTsmwexsyK6a9tN3PLW3mTePN7+Xzwfbiiv2vnGkIB5HIJBKZxqqFBz2q+cpCB80Gd06&#10;QgXf6GFePD7kOjPuRlu87kIlOIR8phXUIXSZlL6s0Wo/dh0S306utzrw2lfS9PrG4baVSRS9SKsb&#10;4g+17nBRY3neXayCLl79LLzbLNPz+8fyC+X6M92slXoaDW+vIAIO4c8Md3xGh4KZju5CxotWQZKk&#10;E7byMI1jEOxghcsc78pkBrLI5f8OxS8AAAD//wMAUEsBAi0AFAAGAAgAAAAhALaDOJL+AAAA4QEA&#10;ABMAAAAAAAAAAAAAAAAAAAAAAFtDb250ZW50X1R5cGVzXS54bWxQSwECLQAUAAYACAAAACEAOP0h&#10;/9YAAACUAQAACwAAAAAAAAAAAAAAAAAvAQAAX3JlbHMvLnJlbHNQSwECLQAUAAYACAAAACEAIvKi&#10;nUcCAAC5BAAADgAAAAAAAAAAAAAAAAAuAgAAZHJzL2Uyb0RvYy54bWxQSwECLQAUAAYACAAAACEA&#10;xcUp6+EAAAALAQAADwAAAAAAAAAAAAAAAAChBAAAZHJzL2Rvd25yZXYueG1sUEsFBgAAAAAEAAQA&#10;8wAAAK8FAAAAAA==&#10;" strokecolor="#00e800">
                  <v:stroke dashstyle="3 1"/>
                </v:line>
              </w:pict>
            </w:r>
          </w:p>
        </w:tc>
      </w:tr>
    </w:tbl>
    <w:p w:rsidR="00B667BF" w:rsidRDefault="00B667BF" w:rsidP="00B667BF"/>
    <w:p w:rsidR="00DC6662" w:rsidRPr="000D3652" w:rsidRDefault="007A03AC" w:rsidP="002D289C">
      <w:pPr>
        <w:pStyle w:val="Heading1"/>
        <w:numPr>
          <w:ilvl w:val="1"/>
          <w:numId w:val="45"/>
        </w:numPr>
        <w:rPr>
          <w:b w:val="0"/>
          <w:sz w:val="24"/>
        </w:rPr>
      </w:pPr>
      <w:r>
        <w:rPr>
          <w:b w:val="0"/>
          <w:sz w:val="24"/>
        </w:rPr>
        <w:lastRenderedPageBreak/>
        <w:pict>
          <v:line id="Straight Connector 47" o:spid="_x0000_s1431" style="position:absolute;left:0;text-align:left;flip:y;z-index:255123968;visibility:visible;mso-width-relative:margin;mso-height-relative:margin" from="564pt,-80146.8pt" to="582.55pt,-800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WtSQIAAKoEAAAOAAAAZHJzL2Uyb0RvYy54bWysVEuP2yAQvlfqf0DcvX6sHTvROitvXPdS&#10;tatu2zvBkCBhsIDmoar/vQNOvKs+VKnqBTHM8/tmhrv70yDRgRkrtKpxepNgxBTVvVC7Gn/+1EUV&#10;RtYR1ROpFavxmVl8v3796u44rlim91r2zCAIouzqONZ479y4imNL92wg9kaPTIGSazMQB6LZxb0h&#10;R4g+yDhLkkV81KYfjabMWnhtJyVeh/icM+o+cG6ZQ7LGUJsLpwnn1p/x+o6sdoaMe0EvZZB/qGIg&#10;QkHSOVRLHEFfjfgl1CCo0VZzd0P1EGvOBWUBA6BJk5/QPO3JyAIWIMeOM032/4Wl7w+PBom+xnmJ&#10;kSID9OjJGSJ2e4c2WilgUBsESmDqONoVOGzUo7lIdnw0HvaJmwFxKcYvMASBCICGToHn88wzOzlE&#10;4TG7LYqqwIiCqlrkIPro8RTGhxuNdW+ZHpC/1FgK5WkgK3J4Z91kejXxz1KhY42XRVYEK6ul6Dsh&#10;pddZs9tupEEH4icgeVMloemQ7IUZSFJ5axZGZkoC0snBNbxD5aGd37qmyRbtbRu11bKM8i3LoqpL&#10;8uihyYt0U5Zd2pbfp7HycCenTVFmTVkso0VTpFGeJlXUNEkWtV2TNEnebZb5Q3CCQq5JY8/2xG+4&#10;ubNkE9iPjEPHPI8TXL8rbMZIKGXKpRdGpQJr78aBj9kx+bvjxf6ZlNl56m/Y0D9lnWi8ZtbKzc6D&#10;UNr8Lrs7XUvmkz0MxAvc/rrV/TlMXlDAQoSZuSyv37iXcnB//mLWPwAAAP//AwBQSwMEFAAGAAgA&#10;AAAhAE+7d8bnAAAAFQEAAA8AAABkcnMvZG93bnJldi54bWxMj1FLwzAUhd8F/0O4gm9bmkqzWpuO&#10;IQyGoOCm4GPaxKasualNutV/b4YP+njOPZz7nXI9256c9Og7hwLYMgGisXGqw1bA22G7yIH4IFHJ&#10;3qEW8K09rKvrq1IWyp3xVZ/2oSWxBH0hBZgQhoJS3xhtpV+6QWO8fbrRyhDl2FI1ynMstz1Nk4RT&#10;KzuMH4wc9KPRzXE/WQHtim/NV/38snnKD+44Trt3v/sQ4vZm3jwACXoOf2G44Ed0qCJT7SZUnvRR&#10;szSPY4KABeNJen/HgVxijGcMSP1rs2yVAa1K+n9N9QMAAP//AwBQSwECLQAUAAYACAAAACEAtoM4&#10;kv4AAADhAQAAEwAAAAAAAAAAAAAAAAAAAAAAW0NvbnRlbnRfVHlwZXNdLnhtbFBLAQItABQABgAI&#10;AAAAIQA4/SH/1gAAAJQBAAALAAAAAAAAAAAAAAAAAC8BAABfcmVscy8ucmVsc1BLAQItABQABgAI&#10;AAAAIQC8BOWtSQIAAKoEAAAOAAAAAAAAAAAAAAAAAC4CAABkcnMvZTJvRG9jLnhtbFBLAQItABQA&#10;BgAIAAAAIQBPu3fG5wAAABUBAAAPAAAAAAAAAAAAAAAAAKMEAABkcnMvZG93bnJldi54bWxQSwUG&#10;AAAAAAQABADzAAAAtwUAAAAA&#10;" strokecolor="#00e800"/>
        </w:pict>
      </w:r>
      <w:r>
        <w:rPr>
          <w:b w:val="0"/>
          <w:sz w:val="24"/>
        </w:rPr>
        <w:pict>
          <v:line id="Straight Connector 46" o:spid="_x0000_s1430" style="position:absolute;left:0;text-align:left;flip:y;z-index:255122944;visibility:visible;mso-width-relative:margin;mso-height-relative:margin" from="486.75pt,-80147pt" to="582.95pt,-801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WuSwIAAKsEAAAOAAAAZHJzL2Uyb0RvYy54bWysVMuu0zAQ3SPxD5b3aR6kTVs1vcptCBvE&#10;rbjA3nXs1pJjR7bpQ4h/Z+y0uRUPISE2ke2ZOTPnzExWD+dOoiMzVmhV4nSSYMQU1a1Q+xJ//tRE&#10;c4ysI6olUitW4guz+GH9+tXq1C9Zpg9atswgAFF2eepLfHCuX8axpQfWETvRPVNg5Np0xMHV7OPW&#10;kBOgdzLOkmQWn7Rpe6MpsxZe68GI1wGfc0bdE+eWOSRLDLW58DXhu/PfeL0iy70h/UHQaxnkH6ro&#10;iFCQdISqiSPoqxG/QHWCGm01dxOqu1hzLigLHIBNmvzE5vlAeha4gDi2H2Wy/w+WfjhuDRJtifMZ&#10;Rop00KNnZ4jYHxzaaKVAQW0QGEGpU2+XELBRW3O92X5rPO0zNx3iUvRfYAiCEEANnYPOl1FndnaI&#10;wmOaZWmRQzso2LLFoshCI+IBx+P1xrp3THfIH0oshfI6kCU5vrcOcoPrzcU/S4VOJV5Ms2nwslqK&#10;thFSeps1+91GGnQkfgSSt/PkluzODfCk8t4szMyQBG5nB8fwDqWHfn5rqiqb1W/qqJ4viijfsSya&#10;N0kePVb5NN0URZPWxfdhrjzfIWgzLbKqmC6iWTVNozxN5lFVJVlUN1VSJXmzWeSPIQgKuSWNvdyD&#10;wOHkLpINZD8yDi0DIbOBrl8WNnIklDLlUl9CoAXePoyDHmNg8vfAq/+LKGPw0OCwon/KOsh4y6yV&#10;G4M7obT5XXZ3vpXMB38o/463P+50ewmjFwywEYHhdXv9yt3fQ/jLP2b9AwAA//8DAFBLAwQUAAYA&#10;CAAAACEAO7nMbucAAAAUAQAADwAAAGRycy9kb3ducmV2LnhtbEyP0WrCMBSG7wd7h3AGu9O0TmPb&#10;NRUZCDKYMJ3gZdqcNcUm6ZpUu7dfhMF2ec75+M/356tRt+SCvWus4RBPIyBoKisbU3P4OGwmCRDn&#10;hZGitQY5fKODVXF/l4tM2qt5x8ve1ySEGJcJDsr7LqPUVQq1cFPboQm3T9tr4cPY11T24hrCdUtn&#10;UcSoFo0JH5To8EVhdd4PmkO9ZBv1Vb7t1q/JwZ77YXt02xPnjw/j+hmIx9H/wXDTD+pQBKfSDkY6&#10;0nJIl0+LgHKYxCyapfNQ7EbFbJECKX/Xc5YALXL6v0zxAwAA//8DAFBLAQItABQABgAIAAAAIQC2&#10;gziS/gAAAOEBAAATAAAAAAAAAAAAAAAAAAAAAABbQ29udGVudF9UeXBlc10ueG1sUEsBAi0AFAAG&#10;AAgAAAAhADj9If/WAAAAlAEAAAsAAAAAAAAAAAAAAAAALwEAAF9yZWxzLy5yZWxzUEsBAi0AFAAG&#10;AAgAAAAhAIGoFa5LAgAAqwQAAA4AAAAAAAAAAAAAAAAALgIAAGRycy9lMm9Eb2MueG1sUEsBAi0A&#10;FAAGAAgAAAAhADu5zG7nAAAAFAEAAA8AAAAAAAAAAAAAAAAApQQAAGRycy9kb3ducmV2LnhtbFBL&#10;BQYAAAAABAAEAPMAAAC5BQAAAAA=&#10;" strokecolor="#00e800"/>
        </w:pict>
      </w:r>
      <w:r w:rsidR="00DC6662" w:rsidRPr="000D3652">
        <w:rPr>
          <w:b w:val="0"/>
          <w:sz w:val="24"/>
        </w:rPr>
        <w:t>Procedure</w:t>
      </w:r>
      <w:r w:rsidR="004234E3">
        <w:rPr>
          <w:b w:val="0"/>
          <w:sz w:val="24"/>
        </w:rPr>
        <w:t>:</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DC6662" w:rsidTr="000900F4">
        <w:tc>
          <w:tcPr>
            <w:tcW w:w="4795" w:type="dxa"/>
          </w:tcPr>
          <w:p w:rsidR="00553375" w:rsidRDefault="00553375" w:rsidP="002D289C">
            <w:pPr>
              <w:pStyle w:val="Heading3"/>
              <w:widowControl/>
              <w:numPr>
                <w:ilvl w:val="0"/>
                <w:numId w:val="49"/>
              </w:numPr>
            </w:pPr>
            <w:r>
              <w:t>Verify usability of every tapped hole in the Structural Weldment, including holes for Helicoils.</w:t>
            </w:r>
          </w:p>
          <w:p w:rsidR="00DC6662" w:rsidRDefault="00553375" w:rsidP="002D289C">
            <w:pPr>
              <w:pStyle w:val="Heading3"/>
              <w:widowControl/>
              <w:numPr>
                <w:ilvl w:val="1"/>
                <w:numId w:val="50"/>
              </w:numPr>
            </w:pPr>
            <w:r>
              <w:t xml:space="preserve">Use a properly-sized </w:t>
            </w:r>
            <w:r w:rsidRPr="00B66986">
              <w:rPr>
                <w:color w:val="FF0000"/>
              </w:rPr>
              <w:t>Ag</w:t>
            </w:r>
            <w:r w:rsidRPr="00553375">
              <w:rPr>
                <w:color w:val="00B050"/>
              </w:rPr>
              <w:t xml:space="preserve"> </w:t>
            </w:r>
            <w:r>
              <w:t xml:space="preserve">SHCS </w:t>
            </w:r>
            <w:r w:rsidR="000900F4">
              <w:t xml:space="preserve">of sufficient length </w:t>
            </w:r>
            <w:r>
              <w:t>to check every tapped hole.  If the silver plating is stripped from the SHCS, replace it before continuing to other holes.</w:t>
            </w:r>
          </w:p>
          <w:p w:rsidR="00D83AE6" w:rsidRDefault="00553375" w:rsidP="002D289C">
            <w:pPr>
              <w:pStyle w:val="Heading3"/>
              <w:widowControl/>
              <w:numPr>
                <w:ilvl w:val="1"/>
                <w:numId w:val="50"/>
              </w:numPr>
            </w:pPr>
            <w:r>
              <w:t xml:space="preserve">Use a properly-sized </w:t>
            </w:r>
            <w:r>
              <w:rPr>
                <w:rFonts w:eastAsia="MS Mincho"/>
              </w:rPr>
              <w:t>Helicoil Go/No Go Gage to check every Helicoil hole</w:t>
            </w:r>
            <w:r w:rsidR="00D41E5D">
              <w:rPr>
                <w:rFonts w:eastAsia="MS Mincho"/>
              </w:rPr>
              <w:t xml:space="preserve"> (</w:t>
            </w:r>
            <w:r w:rsidR="00AD7110">
              <w:rPr>
                <w:rFonts w:eastAsia="MS Mincho"/>
              </w:rPr>
              <w:t>5</w:t>
            </w:r>
            <w:r w:rsidR="00D41E5D">
              <w:rPr>
                <w:rFonts w:eastAsia="MS Mincho"/>
              </w:rPr>
              <w:t>6</w:t>
            </w:r>
            <w:r w:rsidR="006E414D">
              <w:rPr>
                <w:rFonts w:eastAsia="MS Mincho"/>
              </w:rPr>
              <w:t xml:space="preserve"> </w:t>
            </w:r>
            <w:r w:rsidR="00D41E5D">
              <w:rPr>
                <w:rFonts w:eastAsia="MS Mincho"/>
              </w:rPr>
              <w:t>8-32 Helicoil)</w:t>
            </w:r>
            <w:r>
              <w:rPr>
                <w:rFonts w:eastAsia="MS Mincho"/>
              </w:rPr>
              <w:t>.  Wipe the Gage down using Methanol after checking each hole.</w:t>
            </w:r>
          </w:p>
          <w:p w:rsidR="00D83AE6" w:rsidRDefault="00D41E5D" w:rsidP="002D289C">
            <w:pPr>
              <w:pStyle w:val="Heading3"/>
              <w:widowControl/>
              <w:numPr>
                <w:ilvl w:val="0"/>
                <w:numId w:val="49"/>
              </w:numPr>
            </w:pPr>
            <w:r>
              <w:t xml:space="preserve">If any holes need to be </w:t>
            </w:r>
            <w:proofErr w:type="spellStart"/>
            <w:r>
              <w:t>retapped</w:t>
            </w:r>
            <w:proofErr w:type="spellEnd"/>
            <w:r>
              <w:t xml:space="preserve">, use a clean tap of the proper size and type (tapped hole or Helicoil hole).  After tapping, clean the hole and the tap </w:t>
            </w:r>
            <w:r w:rsidR="00E83B5F">
              <w:t xml:space="preserve">thoroughly </w:t>
            </w:r>
            <w:r>
              <w:t>using Methanol and recheck the hole.</w:t>
            </w:r>
          </w:p>
          <w:p w:rsidR="00D83AE6" w:rsidRDefault="00D41E5D" w:rsidP="002D289C">
            <w:pPr>
              <w:pStyle w:val="Heading3"/>
              <w:widowControl/>
              <w:numPr>
                <w:ilvl w:val="0"/>
                <w:numId w:val="49"/>
              </w:numPr>
            </w:pPr>
            <w:r>
              <w:t>In</w:t>
            </w:r>
            <w:r w:rsidR="006E414D">
              <w:t>stall</w:t>
            </w:r>
            <w:r>
              <w:t xml:space="preserve"> </w:t>
            </w:r>
            <w:r w:rsidR="00AD7110">
              <w:t>5</w:t>
            </w:r>
            <w:r>
              <w:t>6</w:t>
            </w:r>
            <w:r w:rsidR="006E414D">
              <w:t xml:space="preserve"> </w:t>
            </w:r>
            <w:r w:rsidR="00134769">
              <w:t xml:space="preserve"> </w:t>
            </w:r>
            <w:r>
              <w:t xml:space="preserve">8-32 </w:t>
            </w:r>
            <w:r w:rsidR="00AD7110">
              <w:t>X 0.328</w:t>
            </w:r>
            <w:r w:rsidR="00134769">
              <w:t xml:space="preserve">” </w:t>
            </w:r>
            <w:r w:rsidR="00236E4A">
              <w:t xml:space="preserve">(2D) </w:t>
            </w:r>
            <w:r w:rsidR="006E414D">
              <w:t>Helicoils</w:t>
            </w:r>
            <w:r>
              <w:t xml:space="preserve"> into the Structural Weldment</w:t>
            </w:r>
            <w:r w:rsidR="00946532">
              <w:t xml:space="preserve"> in the following locations: 12 in the outside of each long side of the top plate, 6 in the inside of each long side of the top plate, 6</w:t>
            </w:r>
            <w:r w:rsidR="00713FDD">
              <w:t xml:space="preserve"> in the top of each short side</w:t>
            </w:r>
            <w:r w:rsidR="00B21096">
              <w:t>, and 4 in the outside of each short side of the top plate</w:t>
            </w:r>
            <w:r>
              <w:t xml:space="preserve">.  </w:t>
            </w:r>
          </w:p>
          <w:p w:rsidR="00B35B6F" w:rsidRDefault="00B70AAD" w:rsidP="002D289C">
            <w:pPr>
              <w:pStyle w:val="Heading3"/>
              <w:widowControl/>
              <w:numPr>
                <w:ilvl w:val="0"/>
                <w:numId w:val="49"/>
              </w:numPr>
            </w:pPr>
            <w:r>
              <w:t xml:space="preserve">Secure the Structural Weldment to an Optical Table using </w:t>
            </w:r>
            <w:r w:rsidR="00236E4A">
              <w:t>2 to</w:t>
            </w:r>
            <w:r>
              <w:t xml:space="preserve"> 4</w:t>
            </w:r>
            <w:r w:rsidR="00236E4A">
              <w:t xml:space="preserve"> </w:t>
            </w:r>
            <w:r>
              <w:t>LOS</w:t>
            </w:r>
            <w:r w:rsidR="00236E4A">
              <w:t xml:space="preserve"> (or </w:t>
            </w:r>
            <w:r w:rsidR="00236E4A">
              <w:rPr>
                <w:rFonts w:eastAsia="MS Mincho"/>
              </w:rPr>
              <w:t>equivalent</w:t>
            </w:r>
            <w:r w:rsidR="00236E4A">
              <w:t>) Dog</w:t>
            </w:r>
            <w:r>
              <w:t xml:space="preserve"> Clamps (</w:t>
            </w:r>
            <w:r w:rsidRPr="004234E3">
              <w:t>D980184</w:t>
            </w:r>
            <w:r>
              <w:t xml:space="preserve">), 4 </w:t>
            </w:r>
            <w:r w:rsidR="006E414D">
              <w:t>1/4</w:t>
            </w:r>
            <w:r>
              <w:t xml:space="preserve">-20 X 1.5” </w:t>
            </w:r>
            <w:r w:rsidRPr="00B66986">
              <w:rPr>
                <w:color w:val="FF0000"/>
              </w:rPr>
              <w:t>Ag</w:t>
            </w:r>
            <w:r>
              <w:t xml:space="preserve"> SHCS and 4</w:t>
            </w:r>
            <w:r w:rsidR="006E414D">
              <w:t xml:space="preserve"> 1/4</w:t>
            </w:r>
            <w:r>
              <w:t>” Flat Washers.  Orient the Structural Weldment so that ther</w:t>
            </w:r>
            <w:r w:rsidR="00B21096">
              <w:t>e is easy access to the back (-x</w:t>
            </w:r>
            <w:r>
              <w:t xml:space="preserve">) side, which is the side with </w:t>
            </w:r>
            <w:r w:rsidR="00B21096">
              <w:t>the three groups of three unevenly-spaced holes in the base plate.</w:t>
            </w:r>
          </w:p>
          <w:p w:rsidR="00B35B6F" w:rsidRDefault="00B35B6F" w:rsidP="002D289C">
            <w:pPr>
              <w:pStyle w:val="Heading3"/>
              <w:widowControl/>
              <w:numPr>
                <w:ilvl w:val="0"/>
                <w:numId w:val="49"/>
              </w:numPr>
            </w:pPr>
            <w:r>
              <w:t>Create an assembly record in ICS for the OMCS Overall Assembly, using the serial number of the Structural Weldment as the serial number for the assembly.  Add the Structural Weldment to the assembly record.</w:t>
            </w:r>
          </w:p>
        </w:tc>
        <w:tc>
          <w:tcPr>
            <w:tcW w:w="4795" w:type="dxa"/>
            <w:vAlign w:val="center"/>
          </w:tcPr>
          <w:p w:rsidR="00553375" w:rsidRDefault="007A03AC" w:rsidP="00553375">
            <w:pPr>
              <w:pStyle w:val="Caption"/>
              <w:keepNext/>
            </w:pPr>
            <w:r>
              <w:rPr>
                <w:noProof/>
              </w:rPr>
              <w:pict>
                <v:line id="Straight Connector 63" o:spid="_x0000_s1429" style="position:absolute;left:0;text-align:left;flip:x;z-index:255685120;visibility:visible;mso-position-horizontal-relative:text;mso-position-vertical-relative:text;mso-width-relative:margin;mso-height-relative:margin" from="171.8pt,63.6pt" to="171.95pt,6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VA7+QEAAEEEAAAOAAAAZHJzL2Uyb0RvYy54bWysU02P0zAQvSPxHyzfadIiuhA13UOXwgFB&#10;xbI/wHXsxJK/NDZN8u8ZO2l2gYUDIgcr45l5M+/NeHc7GE0uAoJytqbrVUmJsNw1yrY1ffh2fPWW&#10;khCZbZh2VtR0FIHe7l++2PW+EhvXOd0IIAhiQ9X7mnYx+qooAu+EYWHlvLDolA4Mi2hCWzTAekQ3&#10;utiU5bboHTQeHBch4O3d5KT7jC+l4PGLlEFEomuKvcV8Qj7P6Sz2O1a1wHyn+NwG+4cuDFMWiy5Q&#10;dywy8h3Ub1BGcXDBybjizhROSsVF5oBs1uUvbO475kXmguIEv8gU/h8s/3w5AVFNTbevKbHM4Izu&#10;IzDVdpEcnLWooAOCTlSq96HChIM9wWwFf4JEe5BgiNTKf8QlyEIgNTJkncdFZzFEwvFy/a58QwlH&#10;x80Wh5igiwkjYXkI8YNwhqSfmmplkwasYpdPIU6h15B0rS3pEXJzg0DJDk6r5qi0zga054MGcmE4&#10;/+OxxG+u9lNYZEq/tw2Jo0f+Fjd1jtI2oYi8SHP1JMJEO//FUYupja9CopBIbzP1kVZYLMUZ58LG&#10;9YKL0SlNYqNL4kzgb4lz/GNXS/Ike344f6o68bhWdjYuyUZZB8+1HYdry3KKx1E94Z1+z64Z80Jk&#10;B+5pnub8ptJDeGrn9MeXv/8BAAD//wMAUEsDBBQABgAIAAAAIQBrw9AU3gAAAAsBAAAPAAAAZHJz&#10;L2Rvd25yZXYueG1sTI/NTsMwEITvSLyDtUjcqEOCShPiVBSJA72g/oizG7uJVXsd2U4T3p7lBMed&#10;+TQ7U69nZ9lVh2g8CnhcZMA0tl4Z7AQcD+8PK2AxSVTSetQCvnWEdXN7U8tK+Ql3+rpPHaMQjJUU&#10;0Kc0VJzHttdOxoUfNJJ39sHJRGfouApyonBneZ5lS+6kQfrQy0G/9bq97EcnYLsz02d+KL/kuF2h&#10;Nd3mGD42Qtzfza8vwJKe0x8Mv/WpOjTU6eRHVJFZAcVTsSSUjPw5B0YEKSWwEylFmQNvav5/Q/MD&#10;AAD//wMAUEsBAi0AFAAGAAgAAAAhALaDOJL+AAAA4QEAABMAAAAAAAAAAAAAAAAAAAAAAFtDb250&#10;ZW50X1R5cGVzXS54bWxQSwECLQAUAAYACAAAACEAOP0h/9YAAACUAQAACwAAAAAAAAAAAAAAAAAv&#10;AQAAX3JlbHMvLnJlbHNQSwECLQAUAAYACAAAACEAufVQO/kBAABBBAAADgAAAAAAAAAAAAAAAAAu&#10;AgAAZHJzL2Uyb0RvYy54bWxQSwECLQAUAAYACAAAACEAa8PQFN4AAAALAQAADwAAAAAAAAAAAAAA&#10;AABTBAAAZHJzL2Rvd25yZXYueG1sUEsFBgAAAAAEAAQA8wAAAF4FAAAAAA==&#10;" strokecolor="red" strokeweight="1pt"/>
              </w:pict>
            </w:r>
            <w:r>
              <w:rPr>
                <w:noProof/>
              </w:rPr>
              <w:pict>
                <v:line id="Straight Connector 960" o:spid="_x0000_s1428" style="position:absolute;left:0;text-align:left;z-index:255686144;visibility:visible;mso-position-horizontal-relative:text;mso-position-vertical-relative:text;mso-width-relative:margin;mso-height-relative:margin" from="115.55pt,37.25pt" to="171.9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k9n8wEAADwEAAAOAAAAZHJzL2Uyb0RvYy54bWysU9uO0zAQfUfiHyy/0yQVdJeo6T50KS8I&#10;KhY+wHXsxpJvGpsm+XvGTpouF4GE6INre+acmXMy3j4MRpOLgKCcbWi1KikRlrtW2XNDv345vLqn&#10;JERmW6adFQ0dRaAPu5cvtr2vxdp1TrcCCJLYUPe+oV2Mvi6KwDthWFg5LywGpQPDIh7hXLTAemQ3&#10;uliX5aboHbQeHBch4O3jFKS7zC+l4PGTlEFEohuKvcW8Ql5PaS12W1afgflO8bkN9g9dGKYsFl2o&#10;Hllk5BuoX6iM4uCCk3HFnSmclIqLrAHVVOVPap465kXWguYEv9gU/h8t/3g5AlFtQ99u0B/LDH6k&#10;pwhMnbtI9s5atNABSVH0qvehRsjeHmE+BX+EJHyQYNI/SiJD9ndc/BVDJBwv76rN+h6rcAy9rjZv&#10;Js7iBvYQ4nvhDEmbhmplk3xWs8uHELEgpl5T0rW2pMehW9+VZU4LTqv2oLROwQDn014DuTD89IdD&#10;ib+kACl+SItM6Xe2JXH0qNzikM5Z2iYWkWdorp7UT3rzLo5aTG18FhI9RIXrqY80vWIpzjgXNlYL&#10;L2YnmMRGF+As4E/AOf/W1QKu/l510nGt7GxcwEZZB78jiMO1ZTnlo3nPdKftybVjnoQcwBHN/s7P&#10;Kb2B5+cMvz363XcAAAD//wMAUEsDBBQABgAIAAAAIQDmhLDP4AAAAAoBAAAPAAAAZHJzL2Rvd25y&#10;ZXYueG1sTI8xT8MwEIV3JP6DdUhs1EkTaBviVBUSTDC0lKGbEx9xILaj2E3Mv+eYynh6n977rtxG&#10;07MJR985KyBdJMDQNk51thVwfH++WwPzQVole2dRwA962FbXV6UslJvtHqdDaBmVWF9IATqEoeDc&#10;NxqN9As3oKXs041GBjrHlqtRzlRuer5MkgduZGdpQcsBnzQ234ezEZC/ftTDPOrTcf8SVxuM8/T2&#10;tRPi9ibuHoEFjOECw58+qUNFTrU7W+VZL2CZpSmhAlb5PTACsjzbAKuJzJMUeFXy/y9UvwAAAP//&#10;AwBQSwECLQAUAAYACAAAACEAtoM4kv4AAADhAQAAEwAAAAAAAAAAAAAAAAAAAAAAW0NvbnRlbnRf&#10;VHlwZXNdLnhtbFBLAQItABQABgAIAAAAIQA4/SH/1gAAAJQBAAALAAAAAAAAAAAAAAAAAC8BAABf&#10;cmVscy8ucmVsc1BLAQItABQABgAIAAAAIQBpSk9n8wEAADwEAAAOAAAAAAAAAAAAAAAAAC4CAABk&#10;cnMvZTJvRG9jLnhtbFBLAQItABQABgAIAAAAIQDmhLDP4AAAAAoBAAAPAAAAAAAAAAAAAAAAAE0E&#10;AABkcnMvZG93bnJldi54bWxQSwUGAAAAAAQABADzAAAAWgUAAAAA&#10;" strokecolor="red" strokeweight="1pt"/>
              </w:pict>
            </w:r>
            <w:r>
              <w:rPr>
                <w:noProof/>
              </w:rPr>
              <w:pict>
                <v:line id="Straight Connector 961" o:spid="_x0000_s1427" style="position:absolute;left:0;text-align:left;z-index:255687168;visibility:visible;mso-position-horizontal-relative:text;mso-position-vertical-relative:text;mso-width-relative:margin;mso-height-relative:margin" from="115.55pt,31.4pt" to="171.9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4x/9wEAADwEAAAOAAAAZHJzL2Uyb0RvYy54bWysU9uO0zAQfUfiHyy/0yRVt7tETfehS3lB&#10;ULHwAa5jJ5Z809g07d8zdtJ0uQgkRB9c2zPnzJyT8ebxbDQ5CQjK2YZWi5ISYblrle0a+vXL/s0D&#10;JSEy2zLtrGjoRQT6uH39ajP4Wixd73QrgCCJDfXgG9rH6OuiCLwXhoWF88JiUDowLOIRuqIFNiC7&#10;0cWyLNfF4KD14LgIAW+fxiDdZn4pBY+fpAwiEt1Q7C3mFfJ6TGux3bC6A+Z7xac22D90YZiyWHSm&#10;emKRkW+gfqEyioMLTsYFd6ZwUiousgZUU5U/qXnumRdZC5oT/GxT+H+0/OPpAES1DX27riixzOBH&#10;eo7AVNdHsnPWooUOSIqiV4MPNUJ29gDTKfgDJOFnCSb9oyRyzv5eZn/FORKOl/fV3Xp1RwnH0Kqq&#10;Vg/Z/+IG9hDie+EMSZuGamWTfFaz04cQsSCmXlPStbZkwKFb3pdlTgtOq3avtE7BAN1xp4GcGH76&#10;/b7EX1KAFD+kRab0O9uSePGo3OKQTlnaJhaRZ2iqntSPevMuXrQY2/gsJHqICpdjH2l6xVyccS5s&#10;zP5hdW0xO8EkNjoDJwF/Ak75t65mcPX3qqOOa2Vn4ww2yjr4HUE8X1uWYz6a90J32h5de8mTkAM4&#10;otnf6TmlN/DynOG3R7/9DgAA//8DAFBLAwQUAAYACAAAACEAXLYedN8AAAAKAQAADwAAAGRycy9k&#10;b3ducmV2LnhtbEyPPU/DMBCGdyT+g3VIbNT5qFIa4lQVEkwwtJShmxMfcSC2o9hNzL/nmGC70z16&#10;73mrXTQDm3HyvbMC0lUCDG3rVG87Aae3p7t7YD5Iq+TgLAr4Rg+7+vqqkqVyiz3gfAwdoxDrSylA&#10;hzCWnPtWo5F+5Ua0dPtwk5GB1qnjapILhZuBZ0lScCN7Sx+0HPFRY/t1vBgB65f3ZlwmfT4dnuNm&#10;i3GZXz/3QtzexP0DsIAx/MHwq0/qUJNT4y5WeTYIyPI0JVRAkVEFAvJ1TkNDZLYpgNcV/1+h/gEA&#10;AP//AwBQSwECLQAUAAYACAAAACEAtoM4kv4AAADhAQAAEwAAAAAAAAAAAAAAAAAAAAAAW0NvbnRl&#10;bnRfVHlwZXNdLnhtbFBLAQItABQABgAIAAAAIQA4/SH/1gAAAJQBAAALAAAAAAAAAAAAAAAAAC8B&#10;AABfcmVscy8ucmVsc1BLAQItABQABgAIAAAAIQBc44x/9wEAADwEAAAOAAAAAAAAAAAAAAAAAC4C&#10;AABkcnMvZTJvRG9jLnhtbFBLAQItABQABgAIAAAAIQBcth503wAAAAoBAAAPAAAAAAAAAAAAAAAA&#10;AFEEAABkcnMvZG93bnJldi54bWxQSwUGAAAAAAQABADzAAAAXQUAAAAA&#10;" strokecolor="red" strokeweight="1pt"/>
              </w:pict>
            </w:r>
            <w:r>
              <w:rPr>
                <w:noProof/>
              </w:rPr>
              <w:pict>
                <v:line id="Straight Connector 62" o:spid="_x0000_s1426" style="position:absolute;left:0;text-align:left;z-index:255684096;visibility:visible;mso-position-horizontal-relative:text;mso-position-vertical-relative:text;mso-width-relative:margin;mso-height-relative:margin" from="115.55pt,31.6pt" to="115.5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sO57AEAADQEAAAOAAAAZHJzL2Uyb0RvYy54bWysU8tu2zAQvBfoPxC815JVwCkEyzk4dS9F&#10;azTNB9AUKRHgC0vWkv++S0qW0wdaIIgOFMndnZ0Zrbb3o9HkLCAoZxu6XpWUCMtdq2zX0Kfvh3cf&#10;KAmR2ZZpZ0VDLyLQ+93bN9vB16JyvdOtAIIgNtSDb2gfo6+LIvBeGBZWzguLQenAsIhH6IoW2IDo&#10;RhdVWW6KwUHrwXERAt4+TEG6y/hSCh6/ShlEJLqhyC3mFfJ6Smux27K6A+Z7xWca7AUsDFMWmy5Q&#10;Dywy8gPUH1BGcXDBybjizhROSsVF1oBq1uVvah575kXWguYEv9gUXg+Wfzkfgai2oZuKEssMfqPH&#10;CEx1fSR7Zy066IBgEJ0afKixYG+PMJ+CP0KSPUow6Y2CyJjdvSzuijESPl1yvL17v9lk34tbmYcQ&#10;PwlnSNo0VCubZLOanT+HiK0w9ZqSrrUlAw5bdVeWOS04rdqD0joFA3SnvQZyZvjJD4cSn8QdIX5J&#10;i0zpj7Yl8eJRssXhnLO0TSgiz87cPemelOZdvGgx0fgmJHqH2qqJR5pasTRnnAsb1wsuZqcyiUSX&#10;wlnAvwrn/BurpXj9/66TjmtnZ+NSbJR18DeAOF4pyykfzXumO21Prr3kGcgBHM3s7/wbpdl/fs7l&#10;t5999xMAAP//AwBQSwMEFAAGAAgAAAAhABJVjxjeAAAACQEAAA8AAABkcnMvZG93bnJldi54bWxM&#10;j7FOwzAQhnck3sE6JDbqJK3aEnKpKiSYYGgpA5sTH3EgtiPbTczbY8QA4919+u/7q13UA5vI+d4a&#10;hHyRASPTWtmbDuH08nCzBeaDMFIM1hDCF3nY1ZcXlSilnc2BpmPoWAoxvhQIKoSx5Ny3irTwCzuS&#10;Sbd367QIaXQdl07MKVwPvMiyNdeiN+mDEiPdK2o/j2eNsHp6bcbZqbfT4TFubinO0/PHHvH6Ku7v&#10;gAWK4Q+GH/2kDnVyauzZSM8GhGKZ5wlFWC8LYAn4XTQIm9UWeF3x/w3qbwAAAP//AwBQSwECLQAU&#10;AAYACAAAACEAtoM4kv4AAADhAQAAEwAAAAAAAAAAAAAAAAAAAAAAW0NvbnRlbnRfVHlwZXNdLnht&#10;bFBLAQItABQABgAIAAAAIQA4/SH/1gAAAJQBAAALAAAAAAAAAAAAAAAAAC8BAABfcmVscy8ucmVs&#10;c1BLAQItABQABgAIAAAAIQD4gsO57AEAADQEAAAOAAAAAAAAAAAAAAAAAC4CAABkcnMvZTJvRG9j&#10;LnhtbFBLAQItABQABgAIAAAAIQASVY8Y3gAAAAkBAAAPAAAAAAAAAAAAAAAAAEYEAABkcnMvZG93&#10;bnJldi54bWxQSwUGAAAAAAQABADzAAAAUQUAAAAA&#10;" strokecolor="red" strokeweight="1pt"/>
              </w:pict>
            </w:r>
            <w:r>
              <w:rPr>
                <w:noProof/>
              </w:rPr>
              <w:pict>
                <v:line id="Straight Connector 58" o:spid="_x0000_s1425" style="position:absolute;left:0;text-align:left;flip:x;z-index:255682048;visibility:visible;mso-position-horizontal-relative:text;mso-position-vertical-relative:text;mso-width-relative:margin;mso-height-relative:margin" from="51.6pt,23.35pt" to="71.1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9D+wEAAEQEAAAOAAAAZHJzL2Uyb0RvYy54bWysU02P0zAQvSPxHyzfaZKK7qKo6R66FA4I&#10;Kpb9Aa5jJ5b8pbFp0n/P2EmzCywcED5Ytmfmzbw34+3daDQ5CwjK2YZWq5ISYblrle0a+vjt8OYd&#10;JSEy2zLtrGjoRQR6t3v9ajv4Wqxd73QrgCCIDfXgG9rH6OuiCLwXhoWV88KiUTowLOIVuqIFNiC6&#10;0cW6LG+KwUHrwXERAr7eT0a6y/hSCh6/SBlEJLqhWFvMO+T9lPZit2V1B8z3is9lsH+owjBlMekC&#10;dc8iI99B/QZlFAcXnIwr7kzhpFRcZA7Ipip/YfPQMy8yFxQn+EWm8P9g+efzEYhqG7rBTllmsEcP&#10;EZjq+kj2zlpU0AFBIyo1+FBjwN4eYb4Ff4REe5RgiNTKf8QhyEIgNTJmnS+LzmKMhOPj+u3tzQa7&#10;wdFUbSq8JPRigklwHkL8IJwh6dBQrWySgdXs/CnEyfXqkp61JQMirW/LMrsFp1V7UFonY4DutNdA&#10;zgxH4HAocc3ZfnKLTOn3tiXx4lECi8M6e2mbUESepTl70mFink/xosVUxlchUcvEcKojTbFYkjPO&#10;hY3VgoveKUxioUvgTOBvgbP/U1VL8KR8/jt/yjrxuGZ2Ni7BRlkHL5Udx2vJcvLHVj3jnY4n117y&#10;TGQDjmru5vyt0l94fs/hT59/9wMAAP//AwBQSwMEFAAGAAgAAAAhAAcMw6LeAAAACQEAAA8AAABk&#10;cnMvZG93bnJldi54bWxMj8tOwzAQRfdI/IM1SOyoTajSNsSpKBILukF9qGs3NolFPI5spwl/z3RF&#10;l3fm6M6Zcj25jl1MiNajhOeZAGaw9tpiI+F4+HhaAotJoVadRyPh10RYV/d3pSq0H3FnLvvUMCrB&#10;WCgJbUp9wXmsW+NUnPneIO2+fXAqUQwN10GNVO46ngmRc6cs0oVW9ea9NfXPfnAStjs7fmWH1UkN&#10;2yV2ttkcw+dGyseH6e0VWDJT+ofhqk/qUJHT2Q+oI+soi5eMUAnzfAHsCswzGpwlLEQOvCr57QfV&#10;HwAAAP//AwBQSwECLQAUAAYACAAAACEAtoM4kv4AAADhAQAAEwAAAAAAAAAAAAAAAAAAAAAAW0Nv&#10;bnRlbnRfVHlwZXNdLnhtbFBLAQItABQABgAIAAAAIQA4/SH/1gAAAJQBAAALAAAAAAAAAAAAAAAA&#10;AC8BAABfcmVscy8ucmVsc1BLAQItABQABgAIAAAAIQBVaZ9D+wEAAEQEAAAOAAAAAAAAAAAAAAAA&#10;AC4CAABkcnMvZTJvRG9jLnhtbFBLAQItABQABgAIAAAAIQAHDMOi3gAAAAkBAAAPAAAAAAAAAAAA&#10;AAAAAFUEAABkcnMvZG93bnJldi54bWxQSwUGAAAAAAQABADzAAAAYAUAAAAA&#10;" strokecolor="red" strokeweight="1pt"/>
              </w:pict>
            </w:r>
            <w:r>
              <w:rPr>
                <w:noProof/>
              </w:rPr>
              <w:pict>
                <v:line id="Straight Connector 53" o:spid="_x0000_s1424" style="position:absolute;left:0;text-align:left;z-index:255681024;visibility:visible;mso-position-horizontal-relative:text;mso-position-vertical-relative:text;mso-width-relative:margin;mso-height-relative:margin" from="60.2pt,17.75pt" to="71.1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BV08wEAADkEAAAOAAAAZHJzL2Uyb0RvYy54bWysU02P0zAQvSPxHyzfadIWuquo6R66lAuC&#10;ioUf4Dp2Y8lfGpsm+feMnTTdBQQSIgfH9sy8mfc8s33ojSYXAUE5W9PloqREWO4aZc81/fb18Oae&#10;khCZbZh2VtR0EIE+7F6/2na+EivXOt0IIAhiQ9X5mrYx+qooAm+FYWHhvLBolA4Mi3iEc9EA6xDd&#10;6GJVlpuic9B4cFyEgLePo5HuMr6UgsfPUgYRia4p1hbzCnk9pbXYbVl1BuZbxacy2D9UYZiymHSG&#10;emSRke+gfoEyioMLTsYFd6ZwUiouMgdksyx/YvPUMi8yFxQn+Fmm8P9g+afLEYhqavpuTYllBt/o&#10;KQJT5zaSvbMWFXRA0IhKdT5UGLC3R5hOwR8h0e4lmPRHQqTP6g6zuqKPhOPlcn3/do1vwNF0t95s&#10;svjFLdZDiB+EMyRtaqqVTdxZxS4fQ8R86Hp1Sdfakg5BV3dlmd2C06o5KK2TMcD5tNdALgzf/XAo&#10;8UsEEOKFW2RKv7cNiYNH3hY7dPLSNqGI3EBT9kR+pJt3cdBiLOOLkCggElyNdaTWFXNyxrmwcTnj&#10;oncKk1joHDgR+FPg5H+rag5e/j3ryOOa2dk4BxtlHfwOIPbXkuXoj+I94522J9cMuRGyAfsz6zvN&#10;UhqA5+ccfpv43Q8AAAD//wMAUEsDBBQABgAIAAAAIQA9K+DO3gAAAAkBAAAPAAAAZHJzL2Rvd25y&#10;ZXYueG1sTI8xT8MwEIV3JP6DdUhs1GlIKYQ4VYUEEwwtZWBz4iMOxHZku4n591ynMj7dp++9qzbJ&#10;DGxCH3pnBSwXGTC0rVO97QQc3p9v7oGFKK2Sg7Mo4BcDbOrLi0qWys12h9M+dowkNpRSgI5xLDkP&#10;rUYjw8KNaOn25byRkaLvuPJyJrkZeJ5ld9zI3lKDliM+aWx/9kcjoHj9aMbZ68/D7iWtHzDN09v3&#10;Vojrq7R9BBYxxTMMp/k0HWra1LijVYENlPOsIFTA7WoF7AQUeQ6sIft6Cbyu+P8P6j8AAAD//wMA&#10;UEsBAi0AFAAGAAgAAAAhALaDOJL+AAAA4QEAABMAAAAAAAAAAAAAAAAAAAAAAFtDb250ZW50X1R5&#10;cGVzXS54bWxQSwECLQAUAAYACAAAACEAOP0h/9YAAACUAQAACwAAAAAAAAAAAAAAAAAvAQAAX3Jl&#10;bHMvLnJlbHNQSwECLQAUAAYACAAAACEA+RwVdPMBAAA5BAAADgAAAAAAAAAAAAAAAAAuAgAAZHJz&#10;L2Uyb0RvYy54bWxQSwECLQAUAAYACAAAACEAPSvgzt4AAAAJAQAADwAAAAAAAAAAAAAAAABNBAAA&#10;ZHJzL2Rvd25yZXYueG1sUEsFBgAAAAAEAAQA8wAAAFgFAAAAAA==&#10;" strokecolor="red" strokeweight="1pt"/>
              </w:pict>
            </w:r>
            <w:r>
              <w:rPr>
                <w:noProof/>
              </w:rPr>
              <w:pict>
                <v:line id="Straight Connector 59" o:spid="_x0000_s1423" style="position:absolute;left:0;text-align:left;z-index:255683072;visibility:visible;mso-position-horizontal-relative:text;mso-position-vertical-relative:text;mso-width-relative:margin;mso-height-relative:margin" from="40.55pt,28.8pt" to="51.6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sLr8QEAADkEAAAOAAAAZHJzL2Uyb0RvYy54bWysU9uO0zAQfUfiHyy/0yQthW7UdB+6lBcE&#10;1S77Aa5jN5Z809g07d8zdtJ0uQgkRB4c2zNz5pyZ8fr+bDQ5CQjK2YZWs5ISYblrlT029Pnr7s2K&#10;khCZbZl2VjT0IgK937x+te59Leauc7oVQBDEhrr3De1i9HVRBN4Jw8LMeWHRKB0YFvEIx6IF1iO6&#10;0cW8LN8VvYPWg+MiBLx9GIx0k/GlFDx+kTKISHRDkVvMK+T1kNZis2b1EZjvFB9psH9gYZiymHSC&#10;emCRkW+gfoEyioMLTsYZd6ZwUiousgZUU5U/qXnqmBdZCxYn+KlM4f/B8s+nPRDVNnR5R4llBnv0&#10;FIGpYxfJ1lmLFXRA0IiV6n2oMWBr9zCegt9Dkn2WYNIfBZFzru5lqq44R8LxsnpbLhZLSjiaVotq&#10;tUyQxS3WQ4gfhTMkbRqqlU3aWc1On0IcXK8u6Vpb0iPo/H1ZZrfgtGp3SutkDHA8bDWQE8O+73Yl&#10;fmO2H9wiU/qDbUm8eNRtcUJHL20TisgDNGZP4ge5eRcvWgw0HoXEAqLA+cAjja6YkjPOhY3VhIve&#10;KUwi0SlwFPCnwNH/xmoKrv6eddBxzexsnIKNsg5+BxDPV8py8MdWvdCdtgfXXvIgZAPOZ+7m+JbS&#10;A3h5zuG3F7/5DgAA//8DAFBLAwQUAAYACAAAACEAbrHPxd4AAAAIAQAADwAAAGRycy9kb3ducmV2&#10;LnhtbEyPMU/DMBSEdyT+g/WQ2KidAk0JeakqJJhgaCkDmxM/4kBsR7abhH+PO5XxdKe778rNbHo2&#10;kg+dswjZQgAj2zjV2Rbh8P58swYWorRK9s4Swi8F2FSXF6UslJvsjsZ9bFkqsaGQCDrGoeA8NJqM&#10;DAs3kE3el/NGxiR9y5WXUyo3PV8KseJGdjYtaDnQk6bmZ380CHevH/Uwef152L3M+QPN0/j2vUW8&#10;vpq3j8AizfEchhN+QocqMdXuaFVgPcI6y1IS4T5fATv54nYJrEbIRQ68Kvn/A9UfAAAA//8DAFBL&#10;AQItABQABgAIAAAAIQC2gziS/gAAAOEBAAATAAAAAAAAAAAAAAAAAAAAAABbQ29udGVudF9UeXBl&#10;c10ueG1sUEsBAi0AFAAGAAgAAAAhADj9If/WAAAAlAEAAAsAAAAAAAAAAAAAAAAALwEAAF9yZWxz&#10;Ly5yZWxzUEsBAi0AFAAGAAgAAAAhAGtqwuvxAQAAOQQAAA4AAAAAAAAAAAAAAAAALgIAAGRycy9l&#10;Mm9Eb2MueG1sUEsBAi0AFAAGAAgAAAAhAG6xz8XeAAAACAEAAA8AAAAAAAAAAAAAAAAASwQAAGRy&#10;cy9kb3ducmV2LnhtbFBLBQYAAAAABAAEAPMAAABWBQAAAAA=&#10;" strokecolor="red" strokeweight="1pt"/>
              </w:pict>
            </w:r>
            <w:r>
              <w:rPr>
                <w:noProof/>
              </w:rPr>
              <w:pict>
                <v:line id="Straight Connector 52" o:spid="_x0000_s1422" style="position:absolute;left:0;text-align:left;flip:y;z-index:255680000;visibility:visible;mso-position-horizontal-relative:text;mso-position-vertical-relative:text;mso-width-relative:margin;mso-height-relative:margin" from="40.55pt,17.9pt" to="60.2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c4/AEAAEQEAAAOAAAAZHJzL2Uyb0RvYy54bWysU02P0zAQvSPxHyzfadJowy5R0z10KRcE&#10;FQvcXcduLPlLY9M0/56xk2aXzwMiByv2zLx573m8ub8YTc4CgnK2petVSYmw3HXKnlr65fP+1R0l&#10;ITLbMe2saOkoAr3fvnyxGXwjKtc73QkgCGJDM/iW9jH6pigC74VhYeW8sBiUDgyLuIVT0QEbEN3o&#10;oirL18XgoPPguAgBTx+mIN1mfCkFjx+lDCIS3VLkFvMKeT2mtdhuWHMC5nvFZxrsH1gYpiw2XaAe&#10;WGTkG6hfoIzi4IKTccWdKZyUiousAdWsy5/UPPbMi6wFzQl+sSn8P1j+4XwAorqW1hUllhm8o8cI&#10;TJ36SHbOWnTQAcEgOjX40GDBzh5g3gV/gCT7IsEQqZX/ikOQjUBp5JJ9HhefxSUSjofVzZu6rinh&#10;GFrfVHe3dUIvJpgE5yHEd8IZkn5aqpVNNrCGnd+HOKVeU9KxtmRApOq2LHNacFp1e6V1CgY4HXca&#10;yJnhCOz3JX5ztx/SIlP6re1IHD1aYHFY5yxtE4rIszR3Tz5MyvNfHLWYaHwSEr1MCiceaYrF0pxx&#10;LmxcL7iYncokEl0KZwF/K5zzn1gtxZPz+e38qeuk49rZ2bgUG2Ud/I52vFwpyykfr+qZ7vR7dN2Y&#10;ZyIHcFTzbc7PKr2F5/tc/vT4t98BAAD//wMAUEsDBBQABgAIAAAAIQDt47lL3QAAAAgBAAAPAAAA&#10;ZHJzL2Rvd25yZXYueG1sTI/NTsMwEITvSLyDtUjcqJOUohDiVBSJA72g/oizGy+Jhb2ObKcJb497&#10;osfRjGa+qdezNeyMPmhHAvJFBgypdUpTJ+B4eH8ogYUoSUnjCAX8YoB1c3tTy0q5iXZ43seOpRIK&#10;lRTQxzhUnIe2RyvDwg1Iyft23sqYpO+48nJK5dbwIsueuJWa0kIvB3zrsf3Zj1bAdqenz+Lw/CXH&#10;bUlGd5uj/9gIcX83v74AizjH/zBc8BM6NInp5EZSgRkBZZ6npIDlKj24+EX2COwkYFUugTc1vz7Q&#10;/AEAAP//AwBQSwECLQAUAAYACAAAACEAtoM4kv4AAADhAQAAEwAAAAAAAAAAAAAAAAAAAAAAW0Nv&#10;bnRlbnRfVHlwZXNdLnhtbFBLAQItABQABgAIAAAAIQA4/SH/1gAAAJQBAAALAAAAAAAAAAAAAAAA&#10;AC8BAABfcmVscy8ucmVsc1BLAQItABQABgAIAAAAIQAlvzc4/AEAAEQEAAAOAAAAAAAAAAAAAAAA&#10;AC4CAABkcnMvZTJvRG9jLnhtbFBLAQItABQABgAIAAAAIQDt47lL3QAAAAgBAAAPAAAAAAAAAAAA&#10;AAAAAFYEAABkcnMvZG93bnJldi54bWxQSwUGAAAAAAQABADzAAAAYAUAAAAA&#10;" strokecolor="red" strokeweight="1pt"/>
              </w:pict>
            </w:r>
            <w:r>
              <w:rPr>
                <w:noProof/>
              </w:rPr>
              <w:pict>
                <v:line id="Straight Connector 41" o:spid="_x0000_s1421" style="position:absolute;left:0;text-align:left;z-index:255675904;visibility:visible;mso-position-horizontal-relative:text;mso-position-vertical-relative:text;mso-width-relative:margin;mso-height-relative:margin" from="156.05pt,100.75pt" to="171pt,1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e19gEAADoEAAAOAAAAZHJzL2Uyb0RvYy54bWysU9uO0zAQfUfiHyy/0yQV3S1R033oUl4Q&#10;VOzyAa5jJ5Z809g07d8zdtJ0uQgkRB9c2zPnzJyT8ebhbDQ5CQjK2YZWi5ISYblrle0a+vV5/2ZN&#10;SYjMtkw7Kxp6EYE+bF+/2gy+FkvXO90KIEhiQz34hvYx+rooAu+FYWHhvLAYlA4Mi3iErmiBDchu&#10;dLEsy7ticNB6cFyEgLePY5BuM7+UgsfPUgYRiW4o9hbzCnk9prXYbljdAfO94lMb7B+6MExZLDpT&#10;PbLIyDdQv1AZxcEFJ+OCO1M4KRUXWQOqqcqf1Dz1zIusBc0JfrYp/D9a/ul0AKLahr6tKLHM4Dd6&#10;isBU10eyc9aigw4IBtGpwYcaATt7gOkU/AGS7LMEk/5REDlndy+zu+IcCcfLav1ufbeihGOoqlar&#10;++x+cQN7CPGDcIakTUO1skk8q9npY4hYEFOvKelaWzIg0/K+LHNacFq1e6V1CgbojjsN5MTww+/3&#10;Jf6SAqT4IS0ypd/blsSLR+EWR3TK0jaxiDxBU/WkftSbd/GixdjGFyHRQVS4HPtIsyvm4oxzYWP2&#10;D6tri9kJJrHRGTgJ+BNwyr91NYOrv1cddVwrOxtnsFHWwe8I4vnashzz0bwXutP26NpLnoQcwAHN&#10;/k6PKb2Al+cMvz357XcAAAD//wMAUEsDBBQABgAIAAAAIQCGfyeO4AAAAAsBAAAPAAAAZHJzL2Rv&#10;d25yZXYueG1sTI+xTsMwEIZ3JN7BOiQ26jgtlIY4VYUEEwwtZWBz4iMOxHYUu4l5e46pjHf36b/v&#10;L7fJ9mzCMXTeSRCLDBi6xuvOtRKOb08398BCVE6r3juU8IMBttXlRakK7We3x+kQW0YhLhRKgolx&#10;KDgPjUGrwsIP6Oj26UerIo1jy/WoZgq3Pc+z7I5b1Tn6YNSAjwab78PJSli9vNfDPJqP4/45rTeY&#10;5un1ayfl9VXaPQCLmOIZhj99UoeKnGp/cjqwXsJS5IJQCXkmboERsVzl1K6mjdisgVcl/9+h+gUA&#10;AP//AwBQSwECLQAUAAYACAAAACEAtoM4kv4AAADhAQAAEwAAAAAAAAAAAAAAAAAAAAAAW0NvbnRl&#10;bnRfVHlwZXNdLnhtbFBLAQItABQABgAIAAAAIQA4/SH/1gAAAJQBAAALAAAAAAAAAAAAAAAAAC8B&#10;AABfcmVscy8ucmVsc1BLAQItABQABgAIAAAAIQCwYne19gEAADoEAAAOAAAAAAAAAAAAAAAAAC4C&#10;AABkcnMvZTJvRG9jLnhtbFBLAQItABQABgAIAAAAIQCGfyeO4AAAAAsBAAAPAAAAAAAAAAAAAAAA&#10;AFAEAABkcnMvZG93bnJldi54bWxQSwUGAAAAAAQABADzAAAAXQUAAAAA&#10;" strokecolor="red" strokeweight="1pt"/>
              </w:pict>
            </w:r>
            <w:r>
              <w:rPr>
                <w:noProof/>
              </w:rPr>
              <w:pict>
                <v:line id="Straight Connector 43" o:spid="_x0000_s1420" style="position:absolute;left:0;text-align:left;flip:y;z-index:255676928;visibility:visible;mso-position-horizontal-relative:text;mso-position-vertical-relative:text;mso-width-relative:margin;mso-height-relative:margin" from="156.05pt,88.05pt" to="177.6pt,1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Y5n/gEAAEQEAAAOAAAAZHJzL2Uyb0RvYy54bWysU02P0zAQvSPxHyzfadIWulXUdA9dygVB&#10;xQJ317EbS/7S2DTJv2fspNnl84DIwbI9M2/eexnv7nujyVVAUM7WdLkoKRGWu0bZS02/fD6+2lIS&#10;IrMN086Kmg4i0Pv9yxe7zldi5VqnGwEEQWyoOl/TNkZfFUXgrTAsLJwXFoPSgWERj3ApGmAdohtd&#10;rMpyU3QOGg+OixDw9mEM0n3Gl1Lw+FHKICLRNUVuMa+Q13Nai/2OVRdgvlV8osH+gYVhymLTGeqB&#10;RUa+gfoFyigOLjgZF9yZwkmpuMgaUM2y/EnNY8u8yFrQnOBnm8L/g+Ufricgqqnp6zUllhn8R48R&#10;mLq0kRycteigA4JBdKrzocKCgz3BdAr+BEl2L8EQqZX/ikOQjUBppM8+D7PPoo+E4+Xqbr3ZvqGE&#10;Y2i5WW/X+T8UI0yC8xDiO+EMSZuaamWTDaxi1/chYmtMvaWka21Jh0iru7LMacFp1RyV1ikY4HI+&#10;aCBXhiNwPJb4JS0I8UNaZEq/tQ2Jg0cLLA7rlKVtQhF5lqbuyYdRed7FQYuRxich0cukcOSRpljM&#10;zRnnwsbljIvZqUwi0blwEvC3win/idVcPDqf386fuo46bp2djXOxUdbB72jH/kZZjvlo3jPdaXt2&#10;zZBnIgdwVLO/07NKb+H5OZc/Pf79dwAAAP//AwBQSwMEFAAGAAgAAAAhALcM3b3gAAAACwEAAA8A&#10;AABkcnMvZG93bnJldi54bWxMj8tOwzAQRfdI/IM1SOyok1QtbYhTUSQWdIP6EGs3dhOr9jiynSb8&#10;PcMKdjO6R3fOVJvJWXbTIRqPAvJZBkxj45XBVsDp+P60AhaTRCWtRy3gW0fY1Pd3lSyVH3Gvb4fU&#10;MirBWEoBXUp9yXlsOu1knPleI2UXH5xMtIaWqyBHKneWF1m25E4apAud7PVbp5vrYXACdnszfhbH&#10;9Zccdiu0pt2ewsdWiMeH6fUFWNJT+oPhV5/UoSansx9QRWYFzPMiJ5SC5yUNRMwXiwLYWUCR5Wvg&#10;dcX//1D/AAAA//8DAFBLAQItABQABgAIAAAAIQC2gziS/gAAAOEBAAATAAAAAAAAAAAAAAAAAAAA&#10;AABbQ29udGVudF9UeXBlc10ueG1sUEsBAi0AFAAGAAgAAAAhADj9If/WAAAAlAEAAAsAAAAAAAAA&#10;AAAAAAAALwEAAF9yZWxzLy5yZWxzUEsBAi0AFAAGAAgAAAAhAK7tjmf+AQAARAQAAA4AAAAAAAAA&#10;AAAAAAAALgIAAGRycy9lMm9Eb2MueG1sUEsBAi0AFAAGAAgAAAAhALcM3b3gAAAACwEAAA8AAAAA&#10;AAAAAAAAAAAAWAQAAGRycy9kb3ducmV2LnhtbFBLBQYAAAAABAAEAPMAAABlBQAAAAA=&#10;" strokecolor="red" strokeweight="1pt"/>
              </w:pict>
            </w:r>
            <w:r>
              <w:rPr>
                <w:noProof/>
              </w:rPr>
              <w:pict>
                <v:line id="Straight Connector 48" o:spid="_x0000_s1419" style="position:absolute;left:0;text-align:left;z-index:255678976;visibility:visible;mso-position-horizontal-relative:text;mso-position-vertical-relative:text;mso-width-relative:margin;mso-height-relative:margin" from="177.6pt,88.2pt" to="193.6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5188QEAADoEAAAOAAAAZHJzL2Uyb0RvYy54bWysU9uO0zAQfUfiHyy/0yTtAquo6T50KS8I&#10;KhY+wHXsxJJvGpsm/XvGTpouF4GEyIPj8cycmXM83j6MRpOzgKCcbWi1KikRlrtW2a6hX78cXt1T&#10;EiKzLdPOioZeRKAPu5cvtoOvxdr1TrcCCILYUA++oX2Mvi6KwHthWFg5Lyw6pQPDIprQFS2wAdGN&#10;LtZl+aYYHLQeHBch4Onj5KS7jC+l4PGTlEFEohuKvcW8Ql5PaS12W1Z3wHyv+NwG+4cuDFMWiy5Q&#10;jywy8g3UL1BGcXDBybjizhROSsVF5oBsqvInNk898yJzQXGCX2QK/w+Wfzwfgai2oXd4U5YZvKOn&#10;CEx1fSR7Zy0q6ICgE5UafKgxYW+PMFvBHyHRHiWY9EdCZMzqXhZ1xRgJx8N1ubnfvKaEo6uq7jZl&#10;Vr+4JXsI8b1whqRNQ7WyiTyr2flDiFgQQ68h6VhbMiDS+i0CJTs4rdqD0job0J32GsiZ4cUfDiV+&#10;iQFC/BAWmdLvbEvixSNxiyM6R2mbUESeoLl6Yj/xzbt40WJq47OQqGBiOPWRZlcsxRnnwsZqwcXo&#10;lCax0SVxJvCnxDn+1tWSXP296sTjWtnZuCQbZR38DiCO15blFI/iPeOdtifXXvIkZAcOaNZ3fkzp&#10;BTy3c/rtye++AwAA//8DAFBLAwQUAAYACAAAACEAXTKxReAAAAALAQAADwAAAGRycy9kb3ducmV2&#10;LnhtbEyPsU7DMBCGdyTewTokNurQpE0b4lQVEkwwtJSBzYmPOBDbUewm5u05pjLe/Z/++67cRdOz&#10;CUffOSvgfpEAQ9s41dlWwOnt6W4DzAdpleydRQE/6GFXXV+VslButgecjqFlVGJ9IQXoEIaCc99o&#10;NNIv3ICWsk83GhloHFuuRjlTuen5MknW3MjO0gUtB3zU2Hwfz0ZA9vJeD/OoP06H55hvMc7T69de&#10;iNubuH8AFjCGCwx/+qQOFTnV7myVZ72AdLVaEkpBvs6AEZFu8hRYTZttlgGvSv7/h+oXAAD//wMA&#10;UEsBAi0AFAAGAAgAAAAhALaDOJL+AAAA4QEAABMAAAAAAAAAAAAAAAAAAAAAAFtDb250ZW50X1R5&#10;cGVzXS54bWxQSwECLQAUAAYACAAAACEAOP0h/9YAAACUAQAACwAAAAAAAAAAAAAAAAAvAQAAX3Jl&#10;bHMvLnJlbHNQSwECLQAUAAYACAAAACEA45+dfPEBAAA6BAAADgAAAAAAAAAAAAAAAAAuAgAAZHJz&#10;L2Uyb0RvYy54bWxQSwECLQAUAAYACAAAACEAXTKxReAAAAALAQAADwAAAAAAAAAAAAAAAABLBAAA&#10;ZHJzL2Rvd25yZXYueG1sUEsFBgAAAAAEAAQA8wAAAFgFAAAAAA==&#10;" strokecolor="red" strokeweight="1pt"/>
              </w:pict>
            </w:r>
            <w:r>
              <w:rPr>
                <w:noProof/>
              </w:rPr>
              <w:pict>
                <v:line id="Straight Connector 44" o:spid="_x0000_s1418" style="position:absolute;left:0;text-align:left;flip:y;z-index:255677952;visibility:visible;mso-position-horizontal-relative:text;mso-position-vertical-relative:text;mso-width-relative:margin;mso-height-relative:margin" from="171pt,97.4pt" to="193.75pt,1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v5C+wEAAEQEAAAOAAAAZHJzL2Uyb0RvYy54bWysU02P0zAQvSPxHyzfaZJqWUrUdA9dygVB&#10;xS7cXcduLPlLY9Mk/56xk2aXzwMiB8v2zLx572W8vRuMJhcBQTnb0GpVUiIsd62y54Z+eTy82lAS&#10;IrMt086Kho4i0Lvdyxfb3tdi7TqnWwEEQWyoe9/QLkZfF0XgnTAsrJwXFoPSgWERj3AuWmA9ohtd&#10;rMvytugdtB4cFyHg7f0UpLuML6Xg8ZOUQUSiG4rcYl4hr6e0Frstq8/AfKf4TIP9AwvDlMWmC9Q9&#10;i4x8A/ULlFEcXHAyrrgzhZNScZE1oJqq/EnNQ8e8yFrQnOAXm8L/g+UfL0cgqm3ozQ0llhn8Rw8R&#10;mDp3keydteigA4JBdKr3ocaCvT3CfAr+CEn2IMEQqZX/ikOQjUBpZMg+j4vPYoiE4+V6s3m7fk0J&#10;x1B1W6U94hUTTILzEOJ74QxJm4ZqZZMNrGaXDyFOqdeUdK0t6RFp/aYsc1pwWrUHpXUKBjif9hrI&#10;heEIHA4lfnO3H9IiU/qdbUkcPVpgcVjnLG0TisizNHdPPkzK8y6OWkw0PguJXiaFE480xWJpzjgX&#10;NlYLLmanMolEl8JZwN8K5/wnVkvx5Hx+O3/qOum4dnY2LsVGWQe/ox2HK2U55eOveqY7bU+uHfNM&#10;5ACOav6b87NKb+H5OZc/Pf7ddwAAAP//AwBQSwMEFAAGAAgAAAAhAC327TvgAAAACwEAAA8AAABk&#10;cnMvZG93bnJldi54bWxMj8tOwzAQRfdI/IM1SOyog1MgDXEqisSCbqo+xNqNTWIRjyPbacLfM6xg&#10;ObpXd86p1rPr2cWEaD1KuF9kwAw2XltsJZyOb3cFsJgUatV7NBK+TYR1fX1VqVL7CffmckgtoxGM&#10;pZLQpTSUnMemM07FhR8MUvbpg1OJztByHdRE467nIsseuVMW6UOnBvPamebrMDoJ272dduK4+lDj&#10;tsDetptTeN9IeXszvzwDS2ZOf2X4xSd0qInp7EfUkfUS8qUgl0TBakkO1MiLpwdgZwlCZDnwuuL/&#10;HeofAAAA//8DAFBLAQItABQABgAIAAAAIQC2gziS/gAAAOEBAAATAAAAAAAAAAAAAAAAAAAAAABb&#10;Q29udGVudF9UeXBlc10ueG1sUEsBAi0AFAAGAAgAAAAhADj9If/WAAAAlAEAAAsAAAAAAAAAAAAA&#10;AAAALwEAAF9yZWxzLy5yZWxzUEsBAi0AFAAGAAgAAAAhAFIm/kL7AQAARAQAAA4AAAAAAAAAAAAA&#10;AAAALgIAAGRycy9lMm9Eb2MueG1sUEsBAi0AFAAGAAgAAAAhAC327TvgAAAACwEAAA8AAAAAAAAA&#10;AAAAAAAAVQQAAGRycy9kb3ducmV2LnhtbFBLBQYAAAAABAAEAPMAAABiBQAAAAA=&#10;" strokecolor="red" strokeweight="1pt"/>
              </w:pict>
            </w:r>
            <w:r>
              <w:rPr>
                <w:noProof/>
              </w:rPr>
              <w:pict>
                <v:line id="Straight Connector 35" o:spid="_x0000_s1417" style="position:absolute;left:0;text-align:left;z-index:255672832;visibility:visible;mso-position-horizontal-relative:text;mso-position-vertical-relative:text;mso-width-relative:margin;mso-height-relative:margin" from="32.5pt,79.15pt" to="124.75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cFV8wEAADsEAAAOAAAAZHJzL2Uyb0RvYy54bWysU02P0zAQvSPxHyzfaZKibdmo6R66lAuC&#10;ioUf4Dp2YslfGpum/feMnTTdBQQSogfX9sx7M+9lvHk4G01OAoJytqHVoqREWO5aZbuGfvu6f/OO&#10;khCZbZl2VjT0IgJ92L5+tRl8LZaud7oVQJDEhnrwDe1j9HVRBN4Lw8LCeWExKB0YFvEIXdECG5Dd&#10;6GJZlqticNB6cFyEgLePY5BuM7+UgsfPUgYRiW4o9hbzCnk9prXYbljdAfO94lMb7B+6MExZLDpT&#10;PbLIyHdQv1AZxcEFJ+OCO1M4KRUXWQOqqcqf1Dz1zIusBc0JfrYp/D9a/ul0AKLahr69o8Qyg9/o&#10;KQJTXR/JzlmLDjogGESnBh9qBOzsAaZT8AdIss8STPpHQeSc3b3M7opzJBwvq2pd3a2xCsfYanV/&#10;v8ykxQ3tIcQPwhmSNg3Vyib1rGanjyFiRUy9pqRrbcmAtMt1Wea04LRq90rrFAzQHXcayInhl9/v&#10;S/wlCUjxIi0ypd/blsSLR+UWZ3TK0jaxiDxCU/UkfxScd/GixdjGFyHRQpS4HPtIwyvm4oxzYWM1&#10;82J2gklsdAZOAv4EnPJvXc3g6u9VRx3Xys7GGWyUdfA7gni+tizHfDTvme60Pbr2kkchB3BCs7/T&#10;a0pP4Pk5w29vfvsDAAD//wMAUEsDBBQABgAIAAAAIQBgExis4AAAAAoBAAAPAAAAZHJzL2Rvd25y&#10;ZXYueG1sTI8xT8MwEIV3JP6DdUhs1KFtQhriVBUSTDC0tEM3Jz7iQGxHsZuYf88xwXZ37+nd98pt&#10;ND2bcPSdswLuFwkwtI1TnW0FHN+f73JgPkirZO8sCvhGD9vq+qqUhXKz3eN0CC2jEOsLKUCHMBSc&#10;+0ajkX7hBrSkfbjRyEDr2HI1ypnCTc+XSZJxIztLH7Qc8Elj83W4GAHr11M9zKM+H/cv8WGDcZ7e&#10;PndC3N7E3SOwgDH8meEXn9ChIqbaXazyrBeQpVQl0D3NV8DIsFxvUmA1DdkqB16V/H+F6gcAAP//&#10;AwBQSwECLQAUAAYACAAAACEAtoM4kv4AAADhAQAAEwAAAAAAAAAAAAAAAAAAAAAAW0NvbnRlbnRf&#10;VHlwZXNdLnhtbFBLAQItABQABgAIAAAAIQA4/SH/1gAAAJQBAAALAAAAAAAAAAAAAAAAAC8BAABf&#10;cmVscy8ucmVsc1BLAQItABQABgAIAAAAIQBS4cFV8wEAADsEAAAOAAAAAAAAAAAAAAAAAC4CAABk&#10;cnMvZTJvRG9jLnhtbFBLAQItABQABgAIAAAAIQBgExis4AAAAAoBAAAPAAAAAAAAAAAAAAAAAE0E&#10;AABkcnMvZG93bnJldi54bWxQSwUGAAAAAAQABADzAAAAWgUAAAAA&#10;" strokecolor="red" strokeweight="1pt"/>
              </w:pict>
            </w:r>
            <w:r>
              <w:rPr>
                <w:noProof/>
              </w:rPr>
              <w:pict>
                <v:line id="Straight Connector 37" o:spid="_x0000_s1416" style="position:absolute;left:0;text-align:left;z-index:255673856;visibility:visible;mso-position-horizontal-relative:text;mso-position-vertical-relative:text;mso-width-relative:margin;mso-height-relative:margin" from="124.75pt,108.4pt" to="124.75pt,1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MX7gEAADUEAAAOAAAAZHJzL2Uyb0RvYy54bWysU9uO0zAQfUfiHyy/06ThsrtR033oUl4Q&#10;VCx8gOvYiSXfNDZN+veMnTRdLlokRB4c2zNz5pyTyeZ+NJqcBATlbEPXq5ISYblrle0a+u3r/tUt&#10;JSEy2zLtrGjoWQR6v335YjP4WlSud7oVQBDEhnrwDe1j9HVRBN4Lw8LKeWExKB0YFvEIXdECGxDd&#10;6KIqy3fF4KD14LgIAW8fpiDdZnwpBY+fpQwiEt1Q5BbzCnk9prXYbljdAfO94jMN9g8sDFMWmy5Q&#10;Dywy8h3Ub1BGcXDBybjizhROSsVF1oBq1uUvah575kXWguYEv9gU/h8s/3Q6AFFtQ1/fUGKZwW/0&#10;GIGpro9k56xFBx0QDKJTgw81FuzsAeZT8AdIskcJJr1REBmzu+fFXTFGwqdLjrfV3e2bt9n44lrn&#10;IcQPwhmSNg3VyibdrGanjyFiL0y9pKRrbcmA01bdlGVOC06rdq+0TsEA3XGngZwYfvP9vsQnkUeI&#10;n9IiU/q9bUk8e9RscTrnLG0TisjDM3dPwiepeRfPWkw0vgiJ5qG4auKRxlYszRnnwsb1govZqUwi&#10;0aVwFvBc4Zx/ZbUUr//eddJx6exsXIqNsg7+BBDHC2U55aN5T3Sn7dG15zwEOYCzmf2d/6M0/E/P&#10;ufz6t29/AAAA//8DAFBLAwQUAAYACAAAACEAtMgXvd8AAAALAQAADwAAAGRycy9kb3ducmV2Lnht&#10;bEyPMU/DMBCFdyT+g3VIbNRpKaENcaoKCSYYWsrQzYmvcSC2I9tNzL/nEANs7+6e3n2v3CTTsxF9&#10;6JwVMJ9lwNA2TnW2FXB4e7pZAQtRWiV7Z1HAFwbYVJcXpSyUm+wOx31sGYXYUEgBOsah4Dw0Go0M&#10;MzegpdvJeSMjjb7lysuJwk3PF1mWcyM7Sx+0HPBRY/O5PxsBy5f3epi8Ph52z+l+jWkaXz+2Qlxf&#10;pe0DsIgp/pnhB5/QoSKm2p2tCqwXsFiu78hKYp5TB3L8bmoS+e0KeFXy/x2qbwAAAP//AwBQSwEC&#10;LQAUAAYACAAAACEAtoM4kv4AAADhAQAAEwAAAAAAAAAAAAAAAAAAAAAAW0NvbnRlbnRfVHlwZXNd&#10;LnhtbFBLAQItABQABgAIAAAAIQA4/SH/1gAAAJQBAAALAAAAAAAAAAAAAAAAAC8BAABfcmVscy8u&#10;cmVsc1BLAQItABQABgAIAAAAIQBYTgMX7gEAADUEAAAOAAAAAAAAAAAAAAAAAC4CAABkcnMvZTJv&#10;RG9jLnhtbFBLAQItABQABgAIAAAAIQC0yBe93wAAAAsBAAAPAAAAAAAAAAAAAAAAAEgEAABkcnMv&#10;ZG93bnJldi54bWxQSwUGAAAAAAQABADzAAAAVAUAAAAA&#10;" strokecolor="red" strokeweight="1pt"/>
              </w:pict>
            </w:r>
            <w:r>
              <w:rPr>
                <w:noProof/>
              </w:rPr>
              <w:pict>
                <v:line id="Straight Connector 39" o:spid="_x0000_s1415" style="position:absolute;left:0;text-align:left;z-index:255674880;visibility:visible;mso-position-horizontal-relative:text;mso-position-vertical-relative:text;mso-width-relative:margin;mso-height-relative:margin" from="32.4pt,55.25pt" to="124.65pt,1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76j9AEAADsEAAAOAAAAZHJzL2Uyb0RvYy54bWysU02P0zAQvSPxHyzfaZKibdmo6R66lAuC&#10;ioUf4Dp2YslfGpum/feMnTTdBQQSogfX9sx7M+9lvHk4G01OAoJytqHVoqREWO5aZbuGfvu6f/OO&#10;khCZbZl2VjT0IgJ92L5+tRl8LZaud7oVQJDEhnrwDe1j9HVRBN4Lw8LCeWExKB0YFvEIXdECG5Dd&#10;6GJZlqticNB6cFyEgLePY5BuM7+UgsfPUgYRiW4o9hbzCnk9prXYbljdAfO94lMb7B+6MExZLDpT&#10;PbLIyHdQv1AZxcEFJ+OCO1M4KRUXWQOqqcqf1Dz1zIusBc0JfrYp/D9a/ul0AKLahr69p8Qyg9/o&#10;KQJTXR/JzlmLDjogGESnBh9qBOzsAaZT8AdIss8STPpHQeSc3b3M7opzJBwvq2pd3a3vKOEYW61X&#10;91W2v7ihPYT4QThD0qahWtmkntXs9DFErIip15R0rS0ZkHa5LsucFpxW7V5pnYIBuuNOAzkx/PL7&#10;fYm/JAEpXqRFpvR725J48ajc4oxOWdomFpFHaKqe5I+C8y5etBjb+CIkWogSl2MfaXjFXJxxLmys&#10;Zl7MTjCJjc7AScCfgFP+rasZXP296qjjWtnZOIONsg5+RxDP15blmI/mPdOdtkfXXvIo5ABOaPZ3&#10;ek3pCTw/Z/jtzW9/AAAA//8DAFBLAwQUAAYACAAAACEAPprMk+AAAAAKAQAADwAAAGRycy9kb3du&#10;cmV2LnhtbEyPMU/DMBCFdyT+g3VIbNRJCS0NcaoKCSYYWsrA5sRHHIjtyHYT8+85prLdvXt677tq&#10;m8zAJvShd1ZAvsiAoW2d6m0n4Pj2dHMPLERplRycRQE/GGBbX15UslRutnucDrFjFGJDKQXoGMeS&#10;89BqNDIs3IiWbp/OGxlp9R1XXs4Ubga+zLIVN7K31KDliI8a2+/DyQgoXt6bcfb647h/TusNpnl6&#10;/doJcX2Vdg/AIqZ4NsMfPqFDTUyNO1kV2CBgVRB5JD3P7oCRYVlsboE1NOTrHHhd8f8v1L8AAAD/&#10;/wMAUEsBAi0AFAAGAAgAAAAhALaDOJL+AAAA4QEAABMAAAAAAAAAAAAAAAAAAAAAAFtDb250ZW50&#10;X1R5cGVzXS54bWxQSwECLQAUAAYACAAAACEAOP0h/9YAAACUAQAACwAAAAAAAAAAAAAAAAAvAQAA&#10;X3JlbHMvLnJlbHNQSwECLQAUAAYACAAAACEApz++o/QBAAA7BAAADgAAAAAAAAAAAAAAAAAuAgAA&#10;ZHJzL2Uyb0RvYy54bWxQSwECLQAUAAYACAAAACEAPprMk+AAAAAKAQAADwAAAAAAAAAAAAAAAABO&#10;BAAAZHJzL2Rvd25yZXYueG1sUEsFBgAAAAAEAAQA8wAAAFsFAAAAAA==&#10;" strokecolor="red" strokeweight="1pt"/>
              </w:pict>
            </w:r>
            <w:r>
              <w:rPr>
                <w:noProof/>
              </w:rPr>
              <w:pict>
                <v:line id="Straight Connector 955" o:spid="_x0000_s1414" style="position:absolute;left:0;text-align:left;z-index:255671808;visibility:visible;mso-position-horizontal-relative:text;mso-position-vertical-relative:text;mso-width-relative:margin;mso-height-relative:margin" from="32.4pt,55.25pt" to="32.4pt,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jg17wEAADcEAAAOAAAAZHJzL2Uyb0RvYy54bWysU9uO0zAQfUfiHyy/06RBC7tR033oUl4Q&#10;VCx8gOvYiSXfNDZN+veMnTRdLtqVEHlwbM/MmXNOJpv70WhyEhCUsw1dr0pKhOWuVbZr6Pdv+ze3&#10;lITIbMu0s6KhZxHo/fb1q83ga1G53ulWAEEQG+rBN7SP0ddFEXgvDAsr54XFoHRgWMQjdEULbEB0&#10;o4uqLN8Vg4PWg+MiBLx9mIJ0m/GlFDx+kTKISHRDkVvMK+T1mNZiu2F1B8z3is802D+wMExZbLpA&#10;PbDIyA9Qf0AZxcEFJ+OKO1M4KRUXWQOqWZe/qXnsmRdZC5oT/GJT+H+w/PPpAES1Db27uaHEMoMf&#10;6TECU10fyc5ZixY6ICmKXg0+1FiysweYT8EfIAkfJZj0RklkzP6eF3/FGAmfLjnevi2r27sMV1zr&#10;PIT4UThD0qahWtmknNXs9ClE7IWpl5R0rS0ZcN6q92WZ04LTqt0rrVMwQHfcaSAnhl99vy/xSeQR&#10;4pe0yJT+YFsSzx5FW5zPOUvbhCLy+Mzdk/BJat7FsxYTja9Con0orpp4pMEVS3PGubBxveBidiqT&#10;SHQpnAU8VzjnX1ktxeuXu046Lp2djUuxUdbB3wDieKEsp3w074nutD269pyHIAdwOrO/85+Uxv/p&#10;OZdf//ftTwAAAP//AwBQSwMEFAAGAAgAAAAhAMsFw87dAAAACQEAAA8AAABkcnMvZG93bnJldi54&#10;bWxMj8FOwzAMhu9IvENkJG4s3bSNUZpOExKc4LAxDtzS1jSFxqmSrA1vj+Eyjv786/fnYptsL0b0&#10;oXOkYD7LQCDVrumoVXB8fbzZgAhRU6N7R6jgGwNsy8uLQueNm2iP4yG2gkso5FqBiXHIpQy1QavD&#10;zA1IvPtw3urIo29l4/XE5baXiyxbS6s74gtGD/hgsP46nKyC5fNbNUzevB/3T+n2DtM0vnzulLq+&#10;Srt7EBFTPIfhV5/VoWSnyp2oCaJXsF6yeWQ+z1YgOPAHKgarzQJkWcj/H5Q/AAAA//8DAFBLAQIt&#10;ABQABgAIAAAAIQC2gziS/gAAAOEBAAATAAAAAAAAAAAAAAAAAAAAAABbQ29udGVudF9UeXBlc10u&#10;eG1sUEsBAi0AFAAGAAgAAAAhADj9If/WAAAAlAEAAAsAAAAAAAAAAAAAAAAALwEAAF9yZWxzLy5y&#10;ZWxzUEsBAi0AFAAGAAgAAAAhAPmeODXvAQAANwQAAA4AAAAAAAAAAAAAAAAALgIAAGRycy9lMm9E&#10;b2MueG1sUEsBAi0AFAAGAAgAAAAhAMsFw87dAAAACQEAAA8AAAAAAAAAAAAAAAAASQQAAGRycy9k&#10;b3ducmV2LnhtbFBLBQYAAAAABAAEAPMAAABTBQAAAAA=&#10;" strokecolor="red" strokeweight="1pt"/>
              </w:pict>
            </w:r>
            <w:r w:rsidR="00B21096">
              <w:rPr>
                <w:noProof/>
              </w:rPr>
              <w:drawing>
                <wp:inline distT="0" distB="0" distL="0" distR="0" wp14:anchorId="1C35C858" wp14:editId="56538BBE">
                  <wp:extent cx="2921753" cy="3291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900308-StructuralWeldment.JPG"/>
                          <pic:cNvPicPr/>
                        </pic:nvPicPr>
                        <pic:blipFill rotWithShape="1">
                          <a:blip r:embed="rId66">
                            <a:extLst>
                              <a:ext uri="{28A0092B-C50C-407E-A947-70E740481C1C}">
                                <a14:useLocalDpi xmlns:a14="http://schemas.microsoft.com/office/drawing/2010/main" val="0"/>
                              </a:ext>
                            </a:extLst>
                          </a:blip>
                          <a:srcRect l="28368" t="5849" r="28368" b="5849"/>
                          <a:stretch/>
                        </pic:blipFill>
                        <pic:spPr bwMode="auto">
                          <a:xfrm>
                            <a:off x="0" y="0"/>
                            <a:ext cx="2921753" cy="3291840"/>
                          </a:xfrm>
                          <a:prstGeom prst="rect">
                            <a:avLst/>
                          </a:prstGeom>
                          <a:ln>
                            <a:noFill/>
                          </a:ln>
                          <a:extLst>
                            <a:ext uri="{53640926-AAD7-44D8-BBD7-CCE9431645EC}">
                              <a14:shadowObscured xmlns:a14="http://schemas.microsoft.com/office/drawing/2010/main"/>
                            </a:ext>
                          </a:extLst>
                        </pic:spPr>
                      </pic:pic>
                    </a:graphicData>
                  </a:graphic>
                </wp:inline>
              </w:drawing>
            </w:r>
          </w:p>
          <w:p w:rsidR="00DC6662" w:rsidRPr="00485750" w:rsidRDefault="00150F5E" w:rsidP="00553375">
            <w:pPr>
              <w:pStyle w:val="Caption"/>
              <w:rPr>
                <w:b w:val="0"/>
              </w:rPr>
            </w:pPr>
            <w:r>
              <w:t>OMCS</w:t>
            </w:r>
            <w:r w:rsidR="00553375">
              <w:t xml:space="preserve"> Structural Weldment</w:t>
            </w:r>
            <w:r w:rsidR="00C079B5">
              <w:t xml:space="preserve"> with Helicoil Location</w:t>
            </w:r>
            <w:r w:rsidR="00236E4A">
              <w:t xml:space="preserve"> </w:t>
            </w:r>
          </w:p>
        </w:tc>
      </w:tr>
    </w:tbl>
    <w:p w:rsidR="00DC6662" w:rsidRPr="000B2742" w:rsidRDefault="00CD444A" w:rsidP="000B2742">
      <w:pPr>
        <w:pStyle w:val="Heading1"/>
      </w:pPr>
      <w:r>
        <w:br w:type="page"/>
      </w:r>
      <w:r w:rsidR="002B7385" w:rsidRPr="000B2742">
        <w:lastRenderedPageBreak/>
        <w:t>Assembling the</w:t>
      </w:r>
      <w:r w:rsidR="00DC6662" w:rsidRPr="000B2742">
        <w:t xml:space="preserve"> Top Blade Guard</w:t>
      </w:r>
      <w:r w:rsidR="00E8033A" w:rsidRPr="000B2742">
        <w:t>s</w:t>
      </w:r>
    </w:p>
    <w:p w:rsidR="00DC6662" w:rsidRPr="000D3652" w:rsidRDefault="001E740C" w:rsidP="002D289C">
      <w:pPr>
        <w:pStyle w:val="Heading1"/>
        <w:numPr>
          <w:ilvl w:val="1"/>
          <w:numId w:val="45"/>
        </w:numPr>
        <w:rPr>
          <w:b w:val="0"/>
          <w:sz w:val="24"/>
        </w:rPr>
      </w:pPr>
      <w:r w:rsidRPr="000D3652">
        <w:rPr>
          <w:b w:val="0"/>
          <w:sz w:val="24"/>
        </w:rPr>
        <w:t xml:space="preserve">Related </w:t>
      </w:r>
      <w:r w:rsidR="00E8033A" w:rsidRPr="000D3652">
        <w:rPr>
          <w:b w:val="0"/>
          <w:sz w:val="24"/>
        </w:rPr>
        <w:t>Document</w:t>
      </w:r>
    </w:p>
    <w:p w:rsidR="00DC6662" w:rsidRPr="00F371C0" w:rsidRDefault="007A03AC" w:rsidP="00DC6662">
      <w:pPr>
        <w:pStyle w:val="DocumentsList"/>
      </w:pPr>
      <w:hyperlink r:id="rId67" w:history="1">
        <w:r w:rsidR="00DC6662" w:rsidRPr="00C1295A">
          <w:rPr>
            <w:rStyle w:val="Hyperlink"/>
          </w:rPr>
          <w:t>D0</w:t>
        </w:r>
        <w:r w:rsidR="00CD2C2E">
          <w:rPr>
            <w:rStyle w:val="Hyperlink"/>
          </w:rPr>
          <w:t>70145</w:t>
        </w:r>
      </w:hyperlink>
      <w:r w:rsidR="00DC6662" w:rsidRPr="007378CA">
        <w:rPr>
          <w:rStyle w:val="Hyperlink"/>
        </w:rPr>
        <w:tab/>
      </w:r>
      <w:r w:rsidR="005D2294" w:rsidRPr="005D2294">
        <w:rPr>
          <w:rStyle w:val="Hyperlink"/>
          <w:color w:val="auto"/>
        </w:rPr>
        <w:t>OMCS</w:t>
      </w:r>
      <w:r w:rsidR="005D2294">
        <w:rPr>
          <w:rStyle w:val="Hyperlink"/>
        </w:rPr>
        <w:t xml:space="preserve"> </w:t>
      </w:r>
      <w:r w:rsidR="00DC6662">
        <w:t>Top Blade Guard Assembly</w:t>
      </w:r>
    </w:p>
    <w:p w:rsidR="00DC6662" w:rsidRPr="000D3652" w:rsidRDefault="00DC6662" w:rsidP="002D289C">
      <w:pPr>
        <w:pStyle w:val="Heading1"/>
        <w:numPr>
          <w:ilvl w:val="1"/>
          <w:numId w:val="45"/>
        </w:numPr>
        <w:rPr>
          <w:b w:val="0"/>
          <w:sz w:val="24"/>
        </w:rPr>
      </w:pPr>
      <w:r w:rsidRPr="000D3652">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DC6662" w:rsidRPr="00590666" w:rsidTr="00D97D03">
        <w:tc>
          <w:tcPr>
            <w:tcW w:w="608" w:type="dxa"/>
            <w:shd w:val="clear" w:color="auto" w:fill="auto"/>
          </w:tcPr>
          <w:p w:rsidR="00DC6662" w:rsidRPr="00590666" w:rsidRDefault="00DC6662" w:rsidP="00E731EA">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DC6662" w:rsidRPr="00590666" w:rsidRDefault="00DC6662" w:rsidP="00787D38">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DC6662" w:rsidRPr="00590666" w:rsidRDefault="00DC6662" w:rsidP="00DC6662">
            <w:pPr>
              <w:spacing w:after="0"/>
              <w:rPr>
                <w:rFonts w:eastAsia="MS Mincho"/>
                <w:b/>
              </w:rPr>
            </w:pPr>
            <w:r>
              <w:rPr>
                <w:rFonts w:eastAsia="MS Mincho"/>
                <w:b/>
              </w:rPr>
              <w:t>Part Number</w:t>
            </w:r>
          </w:p>
        </w:tc>
        <w:tc>
          <w:tcPr>
            <w:tcW w:w="6384" w:type="dxa"/>
            <w:shd w:val="clear" w:color="auto" w:fill="auto"/>
          </w:tcPr>
          <w:p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rsidTr="00D97D03">
        <w:tc>
          <w:tcPr>
            <w:tcW w:w="608" w:type="dxa"/>
            <w:shd w:val="clear" w:color="auto" w:fill="auto"/>
          </w:tcPr>
          <w:p w:rsidR="00DC6662" w:rsidRDefault="008304AB" w:rsidP="00E731EA">
            <w:pPr>
              <w:spacing w:after="0"/>
              <w:jc w:val="center"/>
              <w:rPr>
                <w:rFonts w:eastAsia="MS Mincho"/>
              </w:rPr>
            </w:pPr>
            <w:r>
              <w:rPr>
                <w:rFonts w:eastAsia="MS Mincho"/>
              </w:rPr>
              <w:t>2</w:t>
            </w:r>
          </w:p>
        </w:tc>
        <w:tc>
          <w:tcPr>
            <w:tcW w:w="869" w:type="dxa"/>
            <w:shd w:val="clear" w:color="auto" w:fill="auto"/>
          </w:tcPr>
          <w:p w:rsidR="00DC6662" w:rsidRDefault="00DC6662" w:rsidP="00787D38">
            <w:pPr>
              <w:spacing w:after="0"/>
              <w:rPr>
                <w:rFonts w:eastAsia="MS Mincho"/>
              </w:rPr>
            </w:pPr>
            <w:r>
              <w:rPr>
                <w:rFonts w:eastAsia="MS Mincho"/>
              </w:rPr>
              <w:t>Each</w:t>
            </w:r>
          </w:p>
        </w:tc>
        <w:tc>
          <w:tcPr>
            <w:tcW w:w="1715" w:type="dxa"/>
            <w:shd w:val="clear" w:color="auto" w:fill="auto"/>
          </w:tcPr>
          <w:p w:rsidR="00DC6662" w:rsidRDefault="007A03AC" w:rsidP="00CD2C2E">
            <w:pPr>
              <w:spacing w:after="0"/>
              <w:rPr>
                <w:rFonts w:eastAsia="MS Mincho"/>
              </w:rPr>
            </w:pPr>
            <w:hyperlink r:id="rId68" w:history="1">
              <w:r w:rsidR="00DC6662" w:rsidRPr="00E86830">
                <w:rPr>
                  <w:rStyle w:val="Hyperlink"/>
                  <w:rFonts w:eastAsia="MS Mincho"/>
                </w:rPr>
                <w:t>D0</w:t>
              </w:r>
            </w:hyperlink>
            <w:r w:rsidR="00CD2C2E">
              <w:rPr>
                <w:rStyle w:val="Hyperlink"/>
                <w:rFonts w:eastAsia="MS Mincho"/>
              </w:rPr>
              <w:t>70146</w:t>
            </w:r>
          </w:p>
        </w:tc>
        <w:tc>
          <w:tcPr>
            <w:tcW w:w="6384" w:type="dxa"/>
            <w:shd w:val="clear" w:color="auto" w:fill="auto"/>
          </w:tcPr>
          <w:p w:rsidR="00DC6662" w:rsidRDefault="00CD2C2E" w:rsidP="00DC6662">
            <w:pPr>
              <w:keepLines/>
              <w:spacing w:after="0"/>
              <w:rPr>
                <w:rFonts w:eastAsia="MS Mincho"/>
              </w:rPr>
            </w:pPr>
            <w:r>
              <w:rPr>
                <w:rFonts w:eastAsia="MS Mincho"/>
              </w:rPr>
              <w:t>Blade Guard Crosspiece</w:t>
            </w:r>
          </w:p>
        </w:tc>
      </w:tr>
      <w:tr w:rsidR="00CD2C2E" w:rsidRPr="00DE0B5C" w:rsidTr="00D97D03">
        <w:tc>
          <w:tcPr>
            <w:tcW w:w="608" w:type="dxa"/>
            <w:shd w:val="clear" w:color="auto" w:fill="auto"/>
          </w:tcPr>
          <w:p w:rsidR="00CD2C2E" w:rsidRDefault="00CD2C2E" w:rsidP="00E731EA">
            <w:pPr>
              <w:spacing w:after="0"/>
              <w:jc w:val="center"/>
              <w:rPr>
                <w:rFonts w:eastAsia="MS Mincho"/>
              </w:rPr>
            </w:pPr>
            <w:r>
              <w:rPr>
                <w:rFonts w:eastAsia="MS Mincho"/>
              </w:rPr>
              <w:t>8</w:t>
            </w:r>
          </w:p>
        </w:tc>
        <w:tc>
          <w:tcPr>
            <w:tcW w:w="869" w:type="dxa"/>
            <w:shd w:val="clear" w:color="auto" w:fill="auto"/>
          </w:tcPr>
          <w:p w:rsidR="00CD2C2E" w:rsidRDefault="00CD2C2E" w:rsidP="00787D38">
            <w:pPr>
              <w:spacing w:after="0"/>
              <w:rPr>
                <w:rFonts w:eastAsia="MS Mincho"/>
              </w:rPr>
            </w:pPr>
            <w:r>
              <w:rPr>
                <w:rFonts w:eastAsia="MS Mincho"/>
              </w:rPr>
              <w:t>Each</w:t>
            </w:r>
          </w:p>
        </w:tc>
        <w:tc>
          <w:tcPr>
            <w:tcW w:w="1715" w:type="dxa"/>
            <w:shd w:val="clear" w:color="auto" w:fill="auto"/>
          </w:tcPr>
          <w:p w:rsidR="00CD2C2E" w:rsidRPr="00CD444A" w:rsidRDefault="00CD444A" w:rsidP="00CD2C2E">
            <w:pPr>
              <w:spacing w:after="0"/>
            </w:pPr>
            <w:r w:rsidRPr="00CD444A">
              <w:rPr>
                <w:rFonts w:eastAsia="MS Mincho"/>
              </w:rPr>
              <w:t>1185-2EN328</w:t>
            </w:r>
          </w:p>
        </w:tc>
        <w:tc>
          <w:tcPr>
            <w:tcW w:w="6384" w:type="dxa"/>
            <w:shd w:val="clear" w:color="auto" w:fill="auto"/>
          </w:tcPr>
          <w:p w:rsidR="00CD2C2E" w:rsidRPr="00CD444A" w:rsidRDefault="00CD444A" w:rsidP="0046447E">
            <w:pPr>
              <w:keepLines/>
              <w:spacing w:after="0"/>
              <w:rPr>
                <w:rFonts w:eastAsia="MS Mincho"/>
              </w:rPr>
            </w:pPr>
            <w:r w:rsidRPr="00CD444A">
              <w:rPr>
                <w:rFonts w:eastAsia="MS Mincho"/>
              </w:rPr>
              <w:t>8-32 X 0.328</w:t>
            </w:r>
            <w:r w:rsidR="00CD2C2E" w:rsidRPr="00CD444A">
              <w:rPr>
                <w:rFonts w:eastAsia="MS Mincho"/>
              </w:rPr>
              <w:t xml:space="preserve">” </w:t>
            </w:r>
            <w:r w:rsidR="00CD751C">
              <w:rPr>
                <w:rFonts w:eastAsia="MS Mincho"/>
              </w:rPr>
              <w:t xml:space="preserve">(2D) </w:t>
            </w:r>
            <w:r w:rsidR="00CD2C2E" w:rsidRPr="00CD444A">
              <w:rPr>
                <w:rFonts w:eastAsia="MS Mincho"/>
              </w:rPr>
              <w:t>N</w:t>
            </w:r>
            <w:r w:rsidR="0046447E">
              <w:rPr>
                <w:rFonts w:eastAsia="MS Mincho"/>
              </w:rPr>
              <w:t>-</w:t>
            </w:r>
            <w:r w:rsidR="00CD2C2E" w:rsidRPr="00CD444A">
              <w:rPr>
                <w:rFonts w:eastAsia="MS Mincho"/>
              </w:rPr>
              <w:t>60</w:t>
            </w:r>
            <w:r w:rsidR="006E414D">
              <w:rPr>
                <w:rFonts w:eastAsia="MS Mincho"/>
              </w:rPr>
              <w:t xml:space="preserve"> Helicoil</w:t>
            </w:r>
          </w:p>
        </w:tc>
      </w:tr>
      <w:tr w:rsidR="00991464" w:rsidRPr="00DE0B5C" w:rsidTr="00D97D03">
        <w:tc>
          <w:tcPr>
            <w:tcW w:w="608" w:type="dxa"/>
            <w:shd w:val="clear" w:color="auto" w:fill="auto"/>
          </w:tcPr>
          <w:p w:rsidR="00991464" w:rsidRDefault="00991464" w:rsidP="00E731EA">
            <w:pPr>
              <w:spacing w:after="0"/>
              <w:jc w:val="center"/>
              <w:rPr>
                <w:rFonts w:eastAsia="MS Mincho"/>
              </w:rPr>
            </w:pPr>
            <w:r>
              <w:rPr>
                <w:rFonts w:eastAsia="MS Mincho"/>
              </w:rPr>
              <w:t>1</w:t>
            </w:r>
          </w:p>
        </w:tc>
        <w:tc>
          <w:tcPr>
            <w:tcW w:w="869" w:type="dxa"/>
            <w:shd w:val="clear" w:color="auto" w:fill="auto"/>
          </w:tcPr>
          <w:p w:rsidR="00991464" w:rsidRDefault="00991464" w:rsidP="00787D38">
            <w:pPr>
              <w:spacing w:after="0"/>
              <w:rPr>
                <w:rFonts w:eastAsia="MS Mincho"/>
              </w:rPr>
            </w:pPr>
            <w:r>
              <w:rPr>
                <w:rFonts w:eastAsia="MS Mincho"/>
              </w:rPr>
              <w:t>Each</w:t>
            </w:r>
          </w:p>
        </w:tc>
        <w:tc>
          <w:tcPr>
            <w:tcW w:w="1715" w:type="dxa"/>
            <w:shd w:val="clear" w:color="auto" w:fill="auto"/>
          </w:tcPr>
          <w:p w:rsidR="00991464" w:rsidRPr="00CD444A" w:rsidRDefault="00991464" w:rsidP="00CD2C2E">
            <w:pPr>
              <w:spacing w:after="0"/>
              <w:rPr>
                <w:rFonts w:eastAsia="MS Mincho"/>
              </w:rPr>
            </w:pPr>
            <w:r>
              <w:rPr>
                <w:rFonts w:eastAsia="MS Mincho"/>
              </w:rPr>
              <w:t>N/A</w:t>
            </w:r>
          </w:p>
        </w:tc>
        <w:tc>
          <w:tcPr>
            <w:tcW w:w="6384" w:type="dxa"/>
            <w:shd w:val="clear" w:color="auto" w:fill="auto"/>
          </w:tcPr>
          <w:p w:rsidR="00991464" w:rsidRPr="00CD444A" w:rsidRDefault="006E414D" w:rsidP="006E414D">
            <w:pPr>
              <w:keepLines/>
              <w:spacing w:after="0"/>
              <w:rPr>
                <w:rFonts w:eastAsia="MS Mincho"/>
              </w:rPr>
            </w:pPr>
            <w:r>
              <w:rPr>
                <w:rFonts w:eastAsia="MS Mincho"/>
              </w:rPr>
              <w:t xml:space="preserve">8-32 </w:t>
            </w:r>
            <w:r w:rsidR="00991464">
              <w:rPr>
                <w:rFonts w:eastAsia="MS Mincho"/>
              </w:rPr>
              <w:t>Helicoil Insertion Tool</w:t>
            </w:r>
          </w:p>
        </w:tc>
      </w:tr>
      <w:tr w:rsidR="00991464" w:rsidRPr="00DE0B5C" w:rsidTr="00D97D03">
        <w:tc>
          <w:tcPr>
            <w:tcW w:w="608" w:type="dxa"/>
            <w:shd w:val="clear" w:color="auto" w:fill="auto"/>
          </w:tcPr>
          <w:p w:rsidR="00991464" w:rsidRDefault="00991464" w:rsidP="00E731EA">
            <w:pPr>
              <w:spacing w:after="0"/>
              <w:jc w:val="center"/>
              <w:rPr>
                <w:rFonts w:eastAsia="MS Mincho"/>
              </w:rPr>
            </w:pPr>
            <w:r>
              <w:rPr>
                <w:rFonts w:eastAsia="MS Mincho"/>
              </w:rPr>
              <w:t>1</w:t>
            </w:r>
          </w:p>
        </w:tc>
        <w:tc>
          <w:tcPr>
            <w:tcW w:w="869" w:type="dxa"/>
            <w:shd w:val="clear" w:color="auto" w:fill="auto"/>
          </w:tcPr>
          <w:p w:rsidR="00991464" w:rsidRDefault="00991464" w:rsidP="00787D38">
            <w:pPr>
              <w:spacing w:after="0"/>
              <w:rPr>
                <w:rFonts w:eastAsia="MS Mincho"/>
              </w:rPr>
            </w:pPr>
            <w:r>
              <w:rPr>
                <w:rFonts w:eastAsia="MS Mincho"/>
              </w:rPr>
              <w:t>Each</w:t>
            </w:r>
          </w:p>
        </w:tc>
        <w:tc>
          <w:tcPr>
            <w:tcW w:w="1715" w:type="dxa"/>
            <w:shd w:val="clear" w:color="auto" w:fill="auto"/>
          </w:tcPr>
          <w:p w:rsidR="00991464" w:rsidRPr="00CD444A" w:rsidRDefault="00991464" w:rsidP="00CD2C2E">
            <w:pPr>
              <w:spacing w:after="0"/>
              <w:rPr>
                <w:rFonts w:eastAsia="MS Mincho"/>
              </w:rPr>
            </w:pPr>
            <w:r>
              <w:rPr>
                <w:rFonts w:eastAsia="MS Mincho"/>
              </w:rPr>
              <w:t>N/A</w:t>
            </w:r>
          </w:p>
        </w:tc>
        <w:tc>
          <w:tcPr>
            <w:tcW w:w="6384" w:type="dxa"/>
            <w:shd w:val="clear" w:color="auto" w:fill="auto"/>
          </w:tcPr>
          <w:p w:rsidR="00991464" w:rsidRPr="00CD444A" w:rsidRDefault="00991464" w:rsidP="00DC6662">
            <w:pPr>
              <w:keepLines/>
              <w:spacing w:after="0"/>
              <w:rPr>
                <w:rFonts w:eastAsia="MS Mincho"/>
              </w:rPr>
            </w:pPr>
            <w:r>
              <w:rPr>
                <w:rFonts w:eastAsia="MS Mincho"/>
              </w:rPr>
              <w:t>Helicoil Tang Removal Tool</w:t>
            </w:r>
          </w:p>
        </w:tc>
      </w:tr>
      <w:tr w:rsidR="00991464" w:rsidRPr="00DE0B5C" w:rsidTr="00D97D03">
        <w:tc>
          <w:tcPr>
            <w:tcW w:w="608" w:type="dxa"/>
            <w:shd w:val="clear" w:color="auto" w:fill="auto"/>
          </w:tcPr>
          <w:p w:rsidR="00991464" w:rsidRDefault="00991464" w:rsidP="00E731EA">
            <w:pPr>
              <w:spacing w:after="0"/>
              <w:jc w:val="center"/>
              <w:rPr>
                <w:rFonts w:eastAsia="MS Mincho"/>
              </w:rPr>
            </w:pPr>
            <w:r>
              <w:rPr>
                <w:rFonts w:eastAsia="MS Mincho"/>
              </w:rPr>
              <w:t>4</w:t>
            </w:r>
          </w:p>
        </w:tc>
        <w:tc>
          <w:tcPr>
            <w:tcW w:w="869" w:type="dxa"/>
            <w:shd w:val="clear" w:color="auto" w:fill="auto"/>
          </w:tcPr>
          <w:p w:rsidR="00991464" w:rsidRDefault="00991464" w:rsidP="00787D38">
            <w:pPr>
              <w:spacing w:after="0"/>
              <w:rPr>
                <w:rFonts w:eastAsia="MS Mincho"/>
              </w:rPr>
            </w:pPr>
            <w:r>
              <w:rPr>
                <w:rFonts w:eastAsia="MS Mincho"/>
              </w:rPr>
              <w:t>Each</w:t>
            </w:r>
          </w:p>
        </w:tc>
        <w:tc>
          <w:tcPr>
            <w:tcW w:w="1715" w:type="dxa"/>
            <w:shd w:val="clear" w:color="auto" w:fill="auto"/>
          </w:tcPr>
          <w:p w:rsidR="00991464" w:rsidRPr="00CD444A" w:rsidRDefault="007A03AC" w:rsidP="00CD2C2E">
            <w:pPr>
              <w:spacing w:after="0"/>
              <w:rPr>
                <w:rFonts w:eastAsia="MS Mincho"/>
              </w:rPr>
            </w:pPr>
            <w:hyperlink r:id="rId69" w:history="1">
              <w:r w:rsidR="00991464" w:rsidRPr="00E86830">
                <w:rPr>
                  <w:rStyle w:val="Hyperlink"/>
                  <w:rFonts w:eastAsia="MS Mincho"/>
                </w:rPr>
                <w:t>D</w:t>
              </w:r>
            </w:hyperlink>
            <w:r w:rsidR="00991464">
              <w:rPr>
                <w:rStyle w:val="Hyperlink"/>
                <w:rFonts w:eastAsia="MS Mincho"/>
              </w:rPr>
              <w:t>070147</w:t>
            </w:r>
          </w:p>
        </w:tc>
        <w:tc>
          <w:tcPr>
            <w:tcW w:w="6384" w:type="dxa"/>
            <w:shd w:val="clear" w:color="auto" w:fill="auto"/>
          </w:tcPr>
          <w:p w:rsidR="00991464" w:rsidRPr="00CD444A" w:rsidRDefault="00991464" w:rsidP="00DC6662">
            <w:pPr>
              <w:keepLines/>
              <w:spacing w:after="0"/>
              <w:rPr>
                <w:rFonts w:eastAsia="MS Mincho"/>
              </w:rPr>
            </w:pPr>
            <w:r>
              <w:rPr>
                <w:rFonts w:eastAsia="MS Mincho"/>
              </w:rPr>
              <w:t>Blade Guard Riser</w:t>
            </w:r>
          </w:p>
        </w:tc>
      </w:tr>
      <w:tr w:rsidR="00991464" w:rsidRPr="00DE0B5C" w:rsidTr="00D97D03">
        <w:tc>
          <w:tcPr>
            <w:tcW w:w="608" w:type="dxa"/>
            <w:shd w:val="clear" w:color="auto" w:fill="auto"/>
          </w:tcPr>
          <w:p w:rsidR="00991464" w:rsidRDefault="00991464" w:rsidP="00E731EA">
            <w:pPr>
              <w:spacing w:after="0"/>
              <w:jc w:val="center"/>
              <w:rPr>
                <w:rFonts w:eastAsia="MS Mincho"/>
              </w:rPr>
            </w:pPr>
            <w:r>
              <w:rPr>
                <w:rFonts w:eastAsia="MS Mincho"/>
              </w:rPr>
              <w:t>8</w:t>
            </w:r>
          </w:p>
        </w:tc>
        <w:tc>
          <w:tcPr>
            <w:tcW w:w="869" w:type="dxa"/>
            <w:shd w:val="clear" w:color="auto" w:fill="auto"/>
          </w:tcPr>
          <w:p w:rsidR="00991464" w:rsidRDefault="00991464" w:rsidP="00787D38">
            <w:pPr>
              <w:spacing w:after="0"/>
              <w:rPr>
                <w:rFonts w:eastAsia="MS Mincho"/>
              </w:rPr>
            </w:pPr>
            <w:r>
              <w:rPr>
                <w:rFonts w:eastAsia="MS Mincho"/>
              </w:rPr>
              <w:t>Each</w:t>
            </w:r>
          </w:p>
        </w:tc>
        <w:tc>
          <w:tcPr>
            <w:tcW w:w="1715" w:type="dxa"/>
            <w:shd w:val="clear" w:color="auto" w:fill="auto"/>
          </w:tcPr>
          <w:p w:rsidR="00991464" w:rsidRDefault="00991464" w:rsidP="00DC6662">
            <w:pPr>
              <w:spacing w:after="0"/>
              <w:rPr>
                <w:rFonts w:eastAsia="MS Mincho"/>
              </w:rPr>
            </w:pPr>
            <w:r>
              <w:rPr>
                <w:rFonts w:eastAsia="MS Mincho"/>
              </w:rPr>
              <w:t>N/A</w:t>
            </w:r>
          </w:p>
        </w:tc>
        <w:tc>
          <w:tcPr>
            <w:tcW w:w="6384" w:type="dxa"/>
            <w:shd w:val="clear" w:color="auto" w:fill="auto"/>
          </w:tcPr>
          <w:p w:rsidR="00991464" w:rsidRDefault="00991464" w:rsidP="00B66986">
            <w:pPr>
              <w:keepLines/>
              <w:spacing w:after="0"/>
              <w:rPr>
                <w:rFonts w:eastAsia="MS Mincho"/>
              </w:rPr>
            </w:pPr>
            <w:r>
              <w:rPr>
                <w:rFonts w:eastAsia="MS Mincho"/>
              </w:rPr>
              <w:t xml:space="preserve">8-32 X 0.625” </w:t>
            </w:r>
            <w:r w:rsidR="00B66986">
              <w:rPr>
                <w:rFonts w:eastAsia="MS Mincho"/>
              </w:rPr>
              <w:t>SHCS</w:t>
            </w:r>
            <w:r>
              <w:rPr>
                <w:rFonts w:eastAsia="MS Mincho"/>
              </w:rPr>
              <w:t xml:space="preserve"> </w:t>
            </w:r>
          </w:p>
        </w:tc>
      </w:tr>
      <w:tr w:rsidR="00991464" w:rsidRPr="00DE0B5C" w:rsidTr="00D97D03">
        <w:tc>
          <w:tcPr>
            <w:tcW w:w="608" w:type="dxa"/>
            <w:shd w:val="clear" w:color="auto" w:fill="auto"/>
          </w:tcPr>
          <w:p w:rsidR="00991464" w:rsidRDefault="00991464" w:rsidP="00E731EA">
            <w:pPr>
              <w:spacing w:after="0"/>
              <w:jc w:val="center"/>
              <w:rPr>
                <w:rFonts w:eastAsia="MS Mincho"/>
              </w:rPr>
            </w:pPr>
            <w:r>
              <w:rPr>
                <w:rFonts w:eastAsia="MS Mincho"/>
              </w:rPr>
              <w:t>2</w:t>
            </w:r>
          </w:p>
        </w:tc>
        <w:tc>
          <w:tcPr>
            <w:tcW w:w="869" w:type="dxa"/>
            <w:shd w:val="clear" w:color="auto" w:fill="auto"/>
          </w:tcPr>
          <w:p w:rsidR="00991464" w:rsidRDefault="00991464" w:rsidP="00787D38">
            <w:pPr>
              <w:spacing w:after="0"/>
              <w:rPr>
                <w:rFonts w:eastAsia="MS Mincho"/>
              </w:rPr>
            </w:pPr>
            <w:r>
              <w:rPr>
                <w:rFonts w:eastAsia="MS Mincho"/>
              </w:rPr>
              <w:t>Each</w:t>
            </w:r>
          </w:p>
        </w:tc>
        <w:tc>
          <w:tcPr>
            <w:tcW w:w="1715" w:type="dxa"/>
            <w:shd w:val="clear" w:color="auto" w:fill="auto"/>
          </w:tcPr>
          <w:p w:rsidR="00991464" w:rsidRDefault="00991464" w:rsidP="00DC6662">
            <w:pPr>
              <w:spacing w:after="0"/>
              <w:rPr>
                <w:rFonts w:eastAsia="MS Mincho"/>
              </w:rPr>
            </w:pPr>
            <w:r>
              <w:rPr>
                <w:rFonts w:eastAsia="MS Mincho"/>
              </w:rPr>
              <w:t>N/A</w:t>
            </w:r>
          </w:p>
        </w:tc>
        <w:tc>
          <w:tcPr>
            <w:tcW w:w="6384" w:type="dxa"/>
            <w:shd w:val="clear" w:color="auto" w:fill="auto"/>
          </w:tcPr>
          <w:p w:rsidR="00991464" w:rsidRDefault="005153A5" w:rsidP="006E414D">
            <w:pPr>
              <w:keepLines/>
              <w:spacing w:after="0"/>
              <w:rPr>
                <w:rFonts w:eastAsia="MS Mincho"/>
              </w:rPr>
            </w:pPr>
            <w:r>
              <w:rPr>
                <w:rFonts w:eastAsia="MS Mincho"/>
              </w:rPr>
              <w:t>8-32</w:t>
            </w:r>
            <w:r w:rsidR="00991464">
              <w:rPr>
                <w:rFonts w:eastAsia="MS Mincho"/>
              </w:rPr>
              <w:t xml:space="preserve">, </w:t>
            </w:r>
            <w:r w:rsidR="00991464" w:rsidRPr="00B66986">
              <w:rPr>
                <w:rFonts w:eastAsia="MS Mincho"/>
                <w:color w:val="FF0000"/>
              </w:rPr>
              <w:t>Ag</w:t>
            </w:r>
            <w:r w:rsidR="00B66986">
              <w:rPr>
                <w:rFonts w:eastAsia="MS Mincho"/>
                <w:color w:val="FF0000"/>
              </w:rPr>
              <w:t xml:space="preserve"> </w:t>
            </w:r>
            <w:r w:rsidR="00B66986" w:rsidRPr="00B66986">
              <w:rPr>
                <w:rFonts w:eastAsia="MS Mincho"/>
              </w:rPr>
              <w:t>Hex Nut</w:t>
            </w:r>
            <w:r w:rsidR="00991464" w:rsidRPr="005D4D97">
              <w:rPr>
                <w:rFonts w:eastAsia="MS Mincho"/>
                <w:color w:val="00B050"/>
              </w:rPr>
              <w:t xml:space="preserve"> </w:t>
            </w:r>
          </w:p>
        </w:tc>
      </w:tr>
      <w:tr w:rsidR="00991464" w:rsidRPr="00DE0B5C" w:rsidTr="00D97D03">
        <w:tc>
          <w:tcPr>
            <w:tcW w:w="608" w:type="dxa"/>
            <w:shd w:val="clear" w:color="auto" w:fill="auto"/>
          </w:tcPr>
          <w:p w:rsidR="00991464" w:rsidRDefault="00991464" w:rsidP="00E731EA">
            <w:pPr>
              <w:spacing w:after="0"/>
              <w:jc w:val="center"/>
              <w:rPr>
                <w:rFonts w:eastAsia="MS Mincho"/>
              </w:rPr>
            </w:pPr>
            <w:r>
              <w:rPr>
                <w:rFonts w:eastAsia="MS Mincho"/>
              </w:rPr>
              <w:t>2</w:t>
            </w:r>
          </w:p>
        </w:tc>
        <w:tc>
          <w:tcPr>
            <w:tcW w:w="869" w:type="dxa"/>
            <w:shd w:val="clear" w:color="auto" w:fill="auto"/>
          </w:tcPr>
          <w:p w:rsidR="00991464" w:rsidRDefault="00991464" w:rsidP="00787D38">
            <w:pPr>
              <w:spacing w:after="0"/>
              <w:rPr>
                <w:rFonts w:eastAsia="MS Mincho"/>
              </w:rPr>
            </w:pPr>
            <w:r>
              <w:rPr>
                <w:rFonts w:eastAsia="MS Mincho"/>
              </w:rPr>
              <w:t>Each</w:t>
            </w:r>
          </w:p>
        </w:tc>
        <w:tc>
          <w:tcPr>
            <w:tcW w:w="1715" w:type="dxa"/>
            <w:shd w:val="clear" w:color="auto" w:fill="auto"/>
          </w:tcPr>
          <w:p w:rsidR="00991464" w:rsidRDefault="005153A5" w:rsidP="00CD2C2E">
            <w:pPr>
              <w:spacing w:after="0"/>
              <w:rPr>
                <w:rFonts w:eastAsia="MS Mincho"/>
              </w:rPr>
            </w:pPr>
            <w:r>
              <w:rPr>
                <w:rFonts w:eastAsia="MS Mincho"/>
              </w:rPr>
              <w:t>N/A</w:t>
            </w:r>
          </w:p>
        </w:tc>
        <w:tc>
          <w:tcPr>
            <w:tcW w:w="6384" w:type="dxa"/>
            <w:shd w:val="clear" w:color="auto" w:fill="auto"/>
          </w:tcPr>
          <w:p w:rsidR="00991464" w:rsidRDefault="005153A5" w:rsidP="00B66986">
            <w:pPr>
              <w:keepLines/>
              <w:spacing w:after="0"/>
              <w:rPr>
                <w:rFonts w:eastAsia="MS Mincho"/>
              </w:rPr>
            </w:pPr>
            <w:r>
              <w:rPr>
                <w:rFonts w:eastAsia="MS Mincho"/>
              </w:rPr>
              <w:t>8-32 X 1</w:t>
            </w:r>
            <w:r w:rsidR="00991464">
              <w:rPr>
                <w:rFonts w:eastAsia="MS Mincho"/>
              </w:rPr>
              <w:t>.5”</w:t>
            </w:r>
            <w:r w:rsidR="00CD751C">
              <w:rPr>
                <w:rFonts w:eastAsia="MS Mincho"/>
              </w:rPr>
              <w:t xml:space="preserve">  Fully Thread spherical tip </w:t>
            </w:r>
            <w:r w:rsidR="00B66986">
              <w:rPr>
                <w:rFonts w:eastAsia="MS Mincho"/>
              </w:rPr>
              <w:t>SHCS</w:t>
            </w:r>
          </w:p>
        </w:tc>
      </w:tr>
    </w:tbl>
    <w:p w:rsidR="00DC6662" w:rsidRPr="000D3652" w:rsidRDefault="00DC6662" w:rsidP="002D289C">
      <w:pPr>
        <w:pStyle w:val="Heading1"/>
        <w:numPr>
          <w:ilvl w:val="1"/>
          <w:numId w:val="45"/>
        </w:numPr>
        <w:rPr>
          <w:b w:val="0"/>
          <w:sz w:val="24"/>
        </w:rPr>
      </w:pPr>
      <w:r w:rsidRPr="000D3652">
        <w:rPr>
          <w:b w:val="0"/>
          <w:sz w:val="24"/>
        </w:rPr>
        <w:t>Procedure</w:t>
      </w:r>
      <w:r w:rsidR="004234E3">
        <w:rPr>
          <w:b w:val="0"/>
          <w:sz w:val="24"/>
        </w:rPr>
        <w:t>:</w:t>
      </w:r>
    </w:p>
    <w:tbl>
      <w:tblPr>
        <w:tblStyle w:val="TableGrid"/>
        <w:tblW w:w="5000" w:type="pct"/>
        <w:tblInd w:w="-7" w:type="dxa"/>
        <w:tblLayout w:type="fixed"/>
        <w:tblLook w:val="04A0" w:firstRow="1" w:lastRow="0" w:firstColumn="1" w:lastColumn="0" w:noHBand="0" w:noVBand="1"/>
      </w:tblPr>
      <w:tblGrid>
        <w:gridCol w:w="4789"/>
        <w:gridCol w:w="4787"/>
      </w:tblGrid>
      <w:tr w:rsidR="00DC6662" w:rsidTr="003C7C31">
        <w:trPr>
          <w:trHeight w:val="5194"/>
        </w:trPr>
        <w:tc>
          <w:tcPr>
            <w:tcW w:w="4856" w:type="dxa"/>
            <w:tcBorders>
              <w:top w:val="nil"/>
              <w:left w:val="nil"/>
              <w:bottom w:val="nil"/>
              <w:right w:val="nil"/>
            </w:tcBorders>
          </w:tcPr>
          <w:p w:rsidR="00966EB8" w:rsidRDefault="00DC6662" w:rsidP="002D289C">
            <w:pPr>
              <w:pStyle w:val="Heading3"/>
              <w:numPr>
                <w:ilvl w:val="0"/>
                <w:numId w:val="51"/>
              </w:numPr>
            </w:pPr>
            <w:r>
              <w:t>Inst</w:t>
            </w:r>
            <w:r w:rsidR="006E414D">
              <w:t>all</w:t>
            </w:r>
            <w:r>
              <w:t xml:space="preserve"> 2 </w:t>
            </w:r>
            <w:r w:rsidR="00991464">
              <w:t>8-32 X 0.328</w:t>
            </w:r>
            <w:r w:rsidR="00E83B5F">
              <w:t xml:space="preserve">” </w:t>
            </w:r>
            <w:r w:rsidR="00CD751C">
              <w:t xml:space="preserve">(2D) </w:t>
            </w:r>
            <w:r w:rsidR="006E414D">
              <w:t>Helicoils</w:t>
            </w:r>
            <w:r w:rsidR="00E83B5F">
              <w:t>,</w:t>
            </w:r>
            <w:r w:rsidR="00991464">
              <w:t xml:space="preserve"> into each</w:t>
            </w:r>
            <w:r>
              <w:t xml:space="preserve"> Blade Guard </w:t>
            </w:r>
            <w:r w:rsidR="00991464">
              <w:t>Riser</w:t>
            </w:r>
            <w:r>
              <w:t xml:space="preserve"> (</w:t>
            </w:r>
            <w:r w:rsidR="00991464" w:rsidRPr="004234E3">
              <w:rPr>
                <w:rFonts w:eastAsia="MS Mincho"/>
              </w:rPr>
              <w:t>D</w:t>
            </w:r>
            <w:r w:rsidR="00991464" w:rsidRPr="004234E3">
              <w:rPr>
                <w:rStyle w:val="Hyperlink"/>
                <w:rFonts w:eastAsia="MS Mincho"/>
                <w:color w:val="auto"/>
              </w:rPr>
              <w:t>070147</w:t>
            </w:r>
            <w:r>
              <w:t xml:space="preserve">).  </w:t>
            </w:r>
            <w:r w:rsidR="00743C87">
              <w:t>After</w:t>
            </w:r>
            <w:r w:rsidR="00E83B5F">
              <w:t xml:space="preserve"> removing the tangs, thread a </w:t>
            </w:r>
            <w:r>
              <w:t xml:space="preserve">SHCS into each Helicoil to be sure that the </w:t>
            </w:r>
            <w:r w:rsidR="00743C87">
              <w:t>SHCS runs freely in the Helicoil</w:t>
            </w:r>
            <w:r>
              <w:t>.</w:t>
            </w:r>
            <w:r w:rsidR="00743C87">
              <w:t xml:space="preserve"> If the SHCS does not run freely chase the Helicoil with an 8-32 tap. </w:t>
            </w:r>
          </w:p>
          <w:p w:rsidR="00DC6662" w:rsidRDefault="00DC6662" w:rsidP="002D289C">
            <w:pPr>
              <w:pStyle w:val="Heading3"/>
              <w:numPr>
                <w:ilvl w:val="0"/>
                <w:numId w:val="51"/>
              </w:numPr>
            </w:pPr>
            <w:r>
              <w:t>Attach 2 Blade Guard Risers (</w:t>
            </w:r>
            <w:r w:rsidR="00D721B0" w:rsidRPr="004234E3">
              <w:rPr>
                <w:rFonts w:eastAsia="MS Mincho"/>
              </w:rPr>
              <w:t>D</w:t>
            </w:r>
            <w:r w:rsidR="00D721B0" w:rsidRPr="004234E3">
              <w:rPr>
                <w:rStyle w:val="Hyperlink"/>
                <w:rFonts w:eastAsia="MS Mincho"/>
                <w:color w:val="auto"/>
              </w:rPr>
              <w:t>070147</w:t>
            </w:r>
            <w:r>
              <w:t>) to the Blade Guard Cross</w:t>
            </w:r>
            <w:r w:rsidR="00D721B0">
              <w:t>piece</w:t>
            </w:r>
            <w:r>
              <w:t xml:space="preserve"> (</w:t>
            </w:r>
            <w:r w:rsidR="00D721B0" w:rsidRPr="004234E3">
              <w:rPr>
                <w:rFonts w:eastAsia="MS Mincho"/>
              </w:rPr>
              <w:t>D0</w:t>
            </w:r>
            <w:r w:rsidR="00D721B0" w:rsidRPr="004234E3">
              <w:rPr>
                <w:rStyle w:val="Hyperlink"/>
                <w:rFonts w:eastAsia="MS Mincho"/>
                <w:color w:val="auto"/>
              </w:rPr>
              <w:t>70146</w:t>
            </w:r>
            <w:r>
              <w:t>) using 4</w:t>
            </w:r>
            <w:r w:rsidR="006E414D">
              <w:t xml:space="preserve"> </w:t>
            </w:r>
            <w:r>
              <w:t>8-32 X 0.625”</w:t>
            </w:r>
            <w:r w:rsidR="00E83B5F">
              <w:t xml:space="preserve"> SHCS</w:t>
            </w:r>
            <w:r>
              <w:t xml:space="preserve">.  </w:t>
            </w:r>
            <w:r w:rsidR="00966EB8">
              <w:t>Do not tighten the SHCS, as they will be removed when installing the Rotational Adjuster Assembly</w:t>
            </w:r>
            <w:r w:rsidR="005E1C0C">
              <w:t>.</w:t>
            </w:r>
          </w:p>
          <w:p w:rsidR="00DC6662" w:rsidRDefault="00DC6662" w:rsidP="002D289C">
            <w:pPr>
              <w:pStyle w:val="Heading3"/>
              <w:numPr>
                <w:ilvl w:val="0"/>
                <w:numId w:val="51"/>
              </w:numPr>
            </w:pPr>
            <w:r>
              <w:t xml:space="preserve">Thread </w:t>
            </w:r>
            <w:proofErr w:type="gramStart"/>
            <w:r w:rsidR="00B55AB8">
              <w:t>an</w:t>
            </w:r>
            <w:r w:rsidR="006E414D">
              <w:t xml:space="preserve"> </w:t>
            </w:r>
            <w:r w:rsidR="005153A5">
              <w:t>8-32</w:t>
            </w:r>
            <w:r w:rsidR="00B55AB8" w:rsidRPr="006E414D">
              <w:rPr>
                <w:color w:val="FF0000"/>
              </w:rPr>
              <w:t xml:space="preserve"> Ag</w:t>
            </w:r>
            <w:r w:rsidR="00E83B5F">
              <w:t xml:space="preserve"> Hex Nut</w:t>
            </w:r>
            <w:r>
              <w:t xml:space="preserve"> onto </w:t>
            </w:r>
            <w:r w:rsidR="006E414D">
              <w:t xml:space="preserve">an </w:t>
            </w:r>
            <w:r w:rsidR="005153A5">
              <w:t>8-32 X 1</w:t>
            </w:r>
            <w:r w:rsidR="00D721B0">
              <w:t>.5</w:t>
            </w:r>
            <w:proofErr w:type="gramEnd"/>
            <w:r w:rsidR="00E83B5F">
              <w:t xml:space="preserve">” </w:t>
            </w:r>
            <w:r w:rsidR="00B55AB8">
              <w:t>spherical tip</w:t>
            </w:r>
            <w:r w:rsidR="005153A5">
              <w:t xml:space="preserve"> </w:t>
            </w:r>
            <w:r>
              <w:t>SHCS</w:t>
            </w:r>
            <w:r w:rsidR="00D721B0">
              <w:t>. Thread the</w:t>
            </w:r>
            <w:r>
              <w:t xml:space="preserve"> SHC</w:t>
            </w:r>
            <w:r w:rsidR="00D721B0">
              <w:t xml:space="preserve">S into the Blade Guard Crosspiece </w:t>
            </w:r>
            <w:r w:rsidR="00E83B5F">
              <w:t>as shown in the figure at right.</w:t>
            </w:r>
          </w:p>
          <w:p w:rsidR="00E83B5F" w:rsidRDefault="00E83B5F" w:rsidP="002D289C">
            <w:pPr>
              <w:pStyle w:val="Heading3"/>
              <w:numPr>
                <w:ilvl w:val="0"/>
                <w:numId w:val="51"/>
              </w:numPr>
            </w:pPr>
            <w:r>
              <w:t>Repeat</w:t>
            </w:r>
            <w:r w:rsidR="00444704">
              <w:t xml:space="preserve"> Steps 1</w:t>
            </w:r>
            <w:r w:rsidR="00DA4E32">
              <w:t xml:space="preserve"> through 4</w:t>
            </w:r>
            <w:r w:rsidR="00B55AB8">
              <w:t xml:space="preserve"> for the second Top Blade Guard Assembly</w:t>
            </w:r>
            <w:r>
              <w:t>.</w:t>
            </w:r>
          </w:p>
        </w:tc>
        <w:tc>
          <w:tcPr>
            <w:tcW w:w="4853" w:type="dxa"/>
            <w:tcBorders>
              <w:top w:val="nil"/>
              <w:left w:val="nil"/>
              <w:bottom w:val="nil"/>
              <w:right w:val="nil"/>
            </w:tcBorders>
            <w:vAlign w:val="center"/>
          </w:tcPr>
          <w:p w:rsidR="00DC6662" w:rsidRDefault="004F5A5B" w:rsidP="009A4A4B">
            <w:pPr>
              <w:pStyle w:val="Caption"/>
            </w:pPr>
            <w:r>
              <w:rPr>
                <w:noProof/>
              </w:rPr>
              <w:drawing>
                <wp:inline distT="0" distB="0" distL="0" distR="0" wp14:anchorId="5E24E591" wp14:editId="4887DAF2">
                  <wp:extent cx="2922905" cy="2377440"/>
                  <wp:effectExtent l="0" t="0" r="0" b="381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70145_TopBladeGuard.JPG"/>
                          <pic:cNvPicPr/>
                        </pic:nvPicPr>
                        <pic:blipFill rotWithShape="1">
                          <a:blip r:embed="rId70">
                            <a:extLst>
                              <a:ext uri="{28A0092B-C50C-407E-A947-70E740481C1C}">
                                <a14:useLocalDpi xmlns:a14="http://schemas.microsoft.com/office/drawing/2010/main" val="0"/>
                              </a:ext>
                            </a:extLst>
                          </a:blip>
                          <a:srcRect l="19208" t="13335" r="18236" b="7257"/>
                          <a:stretch/>
                        </pic:blipFill>
                        <pic:spPr bwMode="auto">
                          <a:xfrm>
                            <a:off x="0" y="0"/>
                            <a:ext cx="2937330" cy="2389173"/>
                          </a:xfrm>
                          <a:prstGeom prst="rect">
                            <a:avLst/>
                          </a:prstGeom>
                          <a:ln>
                            <a:noFill/>
                          </a:ln>
                          <a:extLst>
                            <a:ext uri="{53640926-AAD7-44D8-BBD7-CCE9431645EC}">
                              <a14:shadowObscured xmlns:a14="http://schemas.microsoft.com/office/drawing/2010/main"/>
                            </a:ext>
                          </a:extLst>
                        </pic:spPr>
                      </pic:pic>
                    </a:graphicData>
                  </a:graphic>
                </wp:inline>
              </w:drawing>
            </w:r>
            <w:r w:rsidR="009A4A4B">
              <w:t xml:space="preserve"> Top Blade Guard Assembly</w:t>
            </w:r>
          </w:p>
          <w:p w:rsidR="00DC6662" w:rsidRPr="009A4A4B" w:rsidRDefault="00DC6662" w:rsidP="00DC6662">
            <w:pPr>
              <w:pStyle w:val="Caption"/>
              <w:rPr>
                <w:b w:val="0"/>
              </w:rPr>
            </w:pPr>
          </w:p>
        </w:tc>
      </w:tr>
    </w:tbl>
    <w:p w:rsidR="0000043A" w:rsidRDefault="0000043A" w:rsidP="00E8033A"/>
    <w:p w:rsidR="00E8033A" w:rsidRDefault="0000043A" w:rsidP="00E8033A">
      <w:r>
        <w:br w:type="page"/>
      </w:r>
    </w:p>
    <w:p w:rsidR="003E02BC" w:rsidRDefault="003E02BC" w:rsidP="000B2742">
      <w:pPr>
        <w:pStyle w:val="Heading1"/>
      </w:pPr>
      <w:r w:rsidRPr="000B2742">
        <w:t>Assembling the Pre</w:t>
      </w:r>
      <w:r w:rsidR="00AD5903">
        <w:t>a</w:t>
      </w:r>
      <w:r w:rsidRPr="000B2742">
        <w:t>mplifier Bracket</w:t>
      </w:r>
      <w:r w:rsidR="006432FA">
        <w:t xml:space="preserve"> </w:t>
      </w:r>
    </w:p>
    <w:p w:rsidR="000B2742" w:rsidRPr="000D3652" w:rsidRDefault="000B2742" w:rsidP="002D289C">
      <w:pPr>
        <w:pStyle w:val="Heading1"/>
        <w:numPr>
          <w:ilvl w:val="1"/>
          <w:numId w:val="45"/>
        </w:numPr>
        <w:rPr>
          <w:b w:val="0"/>
          <w:sz w:val="24"/>
        </w:rPr>
      </w:pPr>
      <w:r w:rsidRPr="000D3652">
        <w:rPr>
          <w:b w:val="0"/>
          <w:sz w:val="24"/>
        </w:rPr>
        <w:t>Related Document</w:t>
      </w:r>
    </w:p>
    <w:p w:rsidR="000B2742" w:rsidRDefault="007A03AC" w:rsidP="000B2742">
      <w:pPr>
        <w:pStyle w:val="DocumentsList"/>
      </w:pPr>
      <w:hyperlink r:id="rId71" w:history="1">
        <w:r w:rsidR="000B2742" w:rsidRPr="00E03252">
          <w:rPr>
            <w:rStyle w:val="Hyperlink"/>
          </w:rPr>
          <w:t>D</w:t>
        </w:r>
        <w:r w:rsidR="000B2742">
          <w:rPr>
            <w:rStyle w:val="Hyperlink"/>
          </w:rPr>
          <w:t>1201502</w:t>
        </w:r>
      </w:hyperlink>
      <w:r w:rsidR="000B2742">
        <w:tab/>
      </w:r>
      <w:r w:rsidR="005D2294">
        <w:t xml:space="preserve">OMCS </w:t>
      </w:r>
      <w:r w:rsidR="000B2742">
        <w:t>Pre</w:t>
      </w:r>
      <w:r w:rsidR="00AD5903">
        <w:t>a</w:t>
      </w:r>
      <w:r w:rsidR="000B2742">
        <w:t>mplifier Bracket Assembly</w:t>
      </w:r>
    </w:p>
    <w:p w:rsidR="000B2742" w:rsidRPr="000D3652" w:rsidRDefault="000B2742" w:rsidP="002D289C">
      <w:pPr>
        <w:pStyle w:val="Heading1"/>
        <w:numPr>
          <w:ilvl w:val="1"/>
          <w:numId w:val="45"/>
        </w:numPr>
        <w:rPr>
          <w:b w:val="0"/>
          <w:sz w:val="24"/>
        </w:rPr>
      </w:pPr>
      <w:r w:rsidRPr="000D3652">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3675B1" w:rsidRPr="00590666" w:rsidTr="00F844B0">
        <w:tc>
          <w:tcPr>
            <w:tcW w:w="608" w:type="dxa"/>
            <w:shd w:val="clear" w:color="auto" w:fill="auto"/>
          </w:tcPr>
          <w:p w:rsidR="003675B1" w:rsidRPr="00590666" w:rsidRDefault="003675B1" w:rsidP="00F844B0">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3675B1" w:rsidRPr="00590666" w:rsidRDefault="003675B1" w:rsidP="00F844B0">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3675B1" w:rsidRPr="00590666" w:rsidRDefault="003675B1" w:rsidP="00F844B0">
            <w:pPr>
              <w:spacing w:after="0"/>
              <w:rPr>
                <w:rFonts w:eastAsia="MS Mincho"/>
                <w:b/>
              </w:rPr>
            </w:pPr>
            <w:r>
              <w:rPr>
                <w:rFonts w:eastAsia="MS Mincho"/>
                <w:b/>
              </w:rPr>
              <w:t>Part Number</w:t>
            </w:r>
          </w:p>
        </w:tc>
        <w:tc>
          <w:tcPr>
            <w:tcW w:w="6384" w:type="dxa"/>
            <w:shd w:val="clear" w:color="auto" w:fill="auto"/>
          </w:tcPr>
          <w:p w:rsidR="003675B1" w:rsidRPr="00590666" w:rsidRDefault="003675B1" w:rsidP="00F844B0">
            <w:pPr>
              <w:spacing w:after="0"/>
              <w:rPr>
                <w:rFonts w:eastAsia="MS Mincho"/>
                <w:b/>
              </w:rPr>
            </w:pPr>
            <w:r w:rsidRPr="00590666">
              <w:rPr>
                <w:rFonts w:eastAsia="MS Mincho"/>
                <w:b/>
              </w:rPr>
              <w:t>Desc</w:t>
            </w:r>
            <w:r>
              <w:rPr>
                <w:rFonts w:eastAsia="MS Mincho"/>
                <w:b/>
              </w:rPr>
              <w:t>ription</w:t>
            </w:r>
          </w:p>
        </w:tc>
      </w:tr>
      <w:tr w:rsidR="00AC6478" w:rsidTr="00F844B0">
        <w:tc>
          <w:tcPr>
            <w:tcW w:w="608" w:type="dxa"/>
            <w:shd w:val="clear" w:color="auto" w:fill="auto"/>
          </w:tcPr>
          <w:p w:rsidR="00AC6478" w:rsidRDefault="00AC6478" w:rsidP="00F844B0">
            <w:pPr>
              <w:spacing w:after="0"/>
              <w:jc w:val="center"/>
              <w:rPr>
                <w:rFonts w:eastAsia="MS Mincho"/>
              </w:rPr>
            </w:pPr>
            <w:r>
              <w:rPr>
                <w:rFonts w:eastAsia="MS Mincho"/>
              </w:rPr>
              <w:t>1</w:t>
            </w:r>
          </w:p>
        </w:tc>
        <w:tc>
          <w:tcPr>
            <w:tcW w:w="869" w:type="dxa"/>
            <w:shd w:val="clear" w:color="auto" w:fill="auto"/>
          </w:tcPr>
          <w:p w:rsidR="00AC6478" w:rsidRDefault="00AC6478" w:rsidP="00F844B0">
            <w:pPr>
              <w:spacing w:after="0"/>
              <w:rPr>
                <w:rFonts w:eastAsia="MS Mincho"/>
              </w:rPr>
            </w:pPr>
            <w:r>
              <w:rPr>
                <w:rFonts w:eastAsia="MS Mincho"/>
              </w:rPr>
              <w:t>Each</w:t>
            </w:r>
          </w:p>
        </w:tc>
        <w:tc>
          <w:tcPr>
            <w:tcW w:w="1715" w:type="dxa"/>
            <w:shd w:val="clear" w:color="auto" w:fill="auto"/>
          </w:tcPr>
          <w:p w:rsidR="00AC6478" w:rsidRDefault="007A03AC" w:rsidP="00F844B0">
            <w:pPr>
              <w:spacing w:after="0"/>
              <w:rPr>
                <w:rFonts w:eastAsia="MS Mincho"/>
              </w:rPr>
            </w:pPr>
            <w:hyperlink r:id="rId72" w:history="1">
              <w:r w:rsidR="00AC6478" w:rsidRPr="00AC6478">
                <w:rPr>
                  <w:rStyle w:val="Hyperlink"/>
                  <w:rFonts w:eastAsia="MS Mincho"/>
                </w:rPr>
                <w:t>D1201501</w:t>
              </w:r>
            </w:hyperlink>
          </w:p>
        </w:tc>
        <w:tc>
          <w:tcPr>
            <w:tcW w:w="6384" w:type="dxa"/>
            <w:shd w:val="clear" w:color="auto" w:fill="auto"/>
          </w:tcPr>
          <w:p w:rsidR="00AC6478" w:rsidRDefault="00AC6478" w:rsidP="00AD5903">
            <w:pPr>
              <w:keepLines/>
              <w:spacing w:after="0"/>
              <w:rPr>
                <w:rFonts w:eastAsia="MS Mincho"/>
              </w:rPr>
            </w:pPr>
            <w:r>
              <w:rPr>
                <w:rFonts w:eastAsia="MS Mincho"/>
              </w:rPr>
              <w:t>Bracket, Pre</w:t>
            </w:r>
            <w:r w:rsidR="00AD5903">
              <w:rPr>
                <w:rFonts w:eastAsia="MS Mincho"/>
              </w:rPr>
              <w:t>a</w:t>
            </w:r>
            <w:r>
              <w:rPr>
                <w:rFonts w:eastAsia="MS Mincho"/>
              </w:rPr>
              <w:t>mplifier</w:t>
            </w:r>
          </w:p>
        </w:tc>
      </w:tr>
      <w:tr w:rsidR="003675B1" w:rsidRPr="00CD444A" w:rsidTr="00F844B0">
        <w:tc>
          <w:tcPr>
            <w:tcW w:w="608" w:type="dxa"/>
            <w:shd w:val="clear" w:color="auto" w:fill="auto"/>
          </w:tcPr>
          <w:p w:rsidR="003675B1" w:rsidRDefault="005C0386" w:rsidP="00F844B0">
            <w:pPr>
              <w:spacing w:after="0"/>
              <w:jc w:val="center"/>
              <w:rPr>
                <w:rFonts w:eastAsia="MS Mincho"/>
              </w:rPr>
            </w:pPr>
            <w:r>
              <w:rPr>
                <w:rFonts w:eastAsia="MS Mincho"/>
              </w:rPr>
              <w:t>2</w:t>
            </w:r>
          </w:p>
        </w:tc>
        <w:tc>
          <w:tcPr>
            <w:tcW w:w="869" w:type="dxa"/>
            <w:shd w:val="clear" w:color="auto" w:fill="auto"/>
          </w:tcPr>
          <w:p w:rsidR="003675B1" w:rsidRDefault="00AC6478" w:rsidP="00F844B0">
            <w:pPr>
              <w:spacing w:after="0"/>
              <w:rPr>
                <w:rFonts w:eastAsia="MS Mincho"/>
              </w:rPr>
            </w:pPr>
            <w:r>
              <w:rPr>
                <w:rFonts w:eastAsia="MS Mincho"/>
              </w:rPr>
              <w:t>Each</w:t>
            </w:r>
          </w:p>
        </w:tc>
        <w:tc>
          <w:tcPr>
            <w:tcW w:w="1715" w:type="dxa"/>
            <w:shd w:val="clear" w:color="auto" w:fill="auto"/>
          </w:tcPr>
          <w:p w:rsidR="003675B1" w:rsidRPr="00CD444A" w:rsidRDefault="007A03AC" w:rsidP="00F844B0">
            <w:pPr>
              <w:spacing w:after="0"/>
            </w:pPr>
            <w:hyperlink r:id="rId73" w:history="1">
              <w:r w:rsidR="00BF637E" w:rsidRPr="00BF637E">
                <w:rPr>
                  <w:rStyle w:val="Hyperlink"/>
                </w:rPr>
                <w:t>D1201502</w:t>
              </w:r>
            </w:hyperlink>
          </w:p>
        </w:tc>
        <w:tc>
          <w:tcPr>
            <w:tcW w:w="6384" w:type="dxa"/>
            <w:shd w:val="clear" w:color="auto" w:fill="auto"/>
          </w:tcPr>
          <w:p w:rsidR="003675B1" w:rsidRPr="00CD444A" w:rsidRDefault="00BF637E" w:rsidP="00AD5903">
            <w:pPr>
              <w:keepLines/>
              <w:spacing w:after="0"/>
              <w:rPr>
                <w:rFonts w:eastAsia="MS Mincho"/>
              </w:rPr>
            </w:pPr>
            <w:r>
              <w:rPr>
                <w:rFonts w:eastAsia="MS Mincho"/>
              </w:rPr>
              <w:t xml:space="preserve">OMC </w:t>
            </w:r>
            <w:r w:rsidR="00AC6478">
              <w:rPr>
                <w:rFonts w:eastAsia="MS Mincho"/>
              </w:rPr>
              <w:t>Pre</w:t>
            </w:r>
            <w:r w:rsidR="00AD5903">
              <w:rPr>
                <w:rFonts w:eastAsia="MS Mincho"/>
              </w:rPr>
              <w:t>a</w:t>
            </w:r>
            <w:r w:rsidR="00AC6478">
              <w:rPr>
                <w:rFonts w:eastAsia="MS Mincho"/>
              </w:rPr>
              <w:t>mplifier</w:t>
            </w:r>
            <w:r>
              <w:rPr>
                <w:rFonts w:eastAsia="MS Mincho"/>
              </w:rPr>
              <w:t xml:space="preserve"> Assembly</w:t>
            </w:r>
          </w:p>
        </w:tc>
      </w:tr>
      <w:tr w:rsidR="005C0386" w:rsidRPr="00CD444A" w:rsidTr="00F844B0">
        <w:tc>
          <w:tcPr>
            <w:tcW w:w="608" w:type="dxa"/>
            <w:shd w:val="clear" w:color="auto" w:fill="auto"/>
          </w:tcPr>
          <w:p w:rsidR="005C0386" w:rsidRDefault="00A06DE8" w:rsidP="00F844B0">
            <w:pPr>
              <w:spacing w:after="0"/>
              <w:jc w:val="center"/>
              <w:rPr>
                <w:rFonts w:eastAsia="MS Mincho"/>
              </w:rPr>
            </w:pPr>
            <w:r>
              <w:rPr>
                <w:rFonts w:eastAsia="MS Mincho"/>
              </w:rPr>
              <w:t>2</w:t>
            </w:r>
          </w:p>
          <w:p w:rsidR="00A06DE8" w:rsidRDefault="00A06DE8" w:rsidP="00F844B0">
            <w:pPr>
              <w:spacing w:after="0"/>
              <w:jc w:val="center"/>
              <w:rPr>
                <w:rFonts w:eastAsia="MS Mincho"/>
              </w:rPr>
            </w:pPr>
            <w:r>
              <w:rPr>
                <w:rFonts w:eastAsia="MS Mincho"/>
              </w:rPr>
              <w:t>2</w:t>
            </w:r>
          </w:p>
        </w:tc>
        <w:tc>
          <w:tcPr>
            <w:tcW w:w="869" w:type="dxa"/>
            <w:shd w:val="clear" w:color="auto" w:fill="auto"/>
          </w:tcPr>
          <w:p w:rsidR="005C0386" w:rsidRDefault="00AC6478" w:rsidP="00F844B0">
            <w:pPr>
              <w:spacing w:after="0"/>
              <w:rPr>
                <w:rFonts w:eastAsia="MS Mincho"/>
              </w:rPr>
            </w:pPr>
            <w:r>
              <w:rPr>
                <w:rFonts w:eastAsia="MS Mincho"/>
              </w:rPr>
              <w:t>Each</w:t>
            </w:r>
          </w:p>
          <w:p w:rsidR="00A06DE8" w:rsidRDefault="00A06DE8" w:rsidP="00F844B0">
            <w:pPr>
              <w:spacing w:after="0"/>
              <w:rPr>
                <w:rFonts w:eastAsia="MS Mincho"/>
              </w:rPr>
            </w:pPr>
            <w:r>
              <w:rPr>
                <w:rFonts w:eastAsia="MS Mincho"/>
              </w:rPr>
              <w:t>Each</w:t>
            </w:r>
          </w:p>
        </w:tc>
        <w:tc>
          <w:tcPr>
            <w:tcW w:w="1715" w:type="dxa"/>
            <w:shd w:val="clear" w:color="auto" w:fill="auto"/>
          </w:tcPr>
          <w:p w:rsidR="005C0386" w:rsidRDefault="00A06DE8" w:rsidP="00F844B0">
            <w:pPr>
              <w:spacing w:after="0"/>
            </w:pPr>
            <w:r>
              <w:t>D1301013</w:t>
            </w:r>
          </w:p>
          <w:p w:rsidR="00A06DE8" w:rsidRPr="00CD444A" w:rsidRDefault="00A06DE8" w:rsidP="00F844B0">
            <w:pPr>
              <w:spacing w:after="0"/>
            </w:pPr>
            <w:r>
              <w:t>D1301012</w:t>
            </w:r>
          </w:p>
        </w:tc>
        <w:tc>
          <w:tcPr>
            <w:tcW w:w="6384" w:type="dxa"/>
            <w:shd w:val="clear" w:color="auto" w:fill="auto"/>
          </w:tcPr>
          <w:p w:rsidR="005C0386" w:rsidRDefault="00A06DE8" w:rsidP="00F844B0">
            <w:pPr>
              <w:keepLines/>
              <w:spacing w:after="0"/>
              <w:rPr>
                <w:rFonts w:eastAsia="MS Mincho"/>
              </w:rPr>
            </w:pPr>
            <w:proofErr w:type="spellStart"/>
            <w:r>
              <w:rPr>
                <w:rFonts w:eastAsia="MS Mincho"/>
              </w:rPr>
              <w:t>Kapton</w:t>
            </w:r>
            <w:proofErr w:type="spellEnd"/>
            <w:r>
              <w:rPr>
                <w:rFonts w:eastAsia="MS Mincho"/>
              </w:rPr>
              <w:t xml:space="preserve"> Sleeve</w:t>
            </w:r>
          </w:p>
          <w:p w:rsidR="00A06DE8" w:rsidRPr="00CD444A" w:rsidRDefault="00A06DE8" w:rsidP="00A06DE8">
            <w:pPr>
              <w:keepLines/>
              <w:spacing w:after="0"/>
              <w:rPr>
                <w:rFonts w:eastAsia="MS Mincho"/>
              </w:rPr>
            </w:pPr>
            <w:r>
              <w:rPr>
                <w:rFonts w:eastAsia="MS Mincho"/>
              </w:rPr>
              <w:t>Modified Peek Washers</w:t>
            </w:r>
          </w:p>
        </w:tc>
      </w:tr>
      <w:tr w:rsidR="001D0881" w:rsidRPr="00CD444A" w:rsidTr="00F844B0">
        <w:tc>
          <w:tcPr>
            <w:tcW w:w="608" w:type="dxa"/>
            <w:shd w:val="clear" w:color="auto" w:fill="auto"/>
          </w:tcPr>
          <w:p w:rsidR="001D0881" w:rsidRDefault="001D0881" w:rsidP="00F844B0">
            <w:pPr>
              <w:spacing w:after="0"/>
              <w:jc w:val="center"/>
              <w:rPr>
                <w:rFonts w:eastAsia="MS Mincho"/>
              </w:rPr>
            </w:pPr>
            <w:r>
              <w:rPr>
                <w:rFonts w:eastAsia="MS Mincho"/>
              </w:rPr>
              <w:t>2</w:t>
            </w:r>
          </w:p>
        </w:tc>
        <w:tc>
          <w:tcPr>
            <w:tcW w:w="869" w:type="dxa"/>
            <w:shd w:val="clear" w:color="auto" w:fill="auto"/>
          </w:tcPr>
          <w:p w:rsidR="001D0881" w:rsidRDefault="001D0881" w:rsidP="00F844B0">
            <w:pPr>
              <w:spacing w:after="0"/>
              <w:rPr>
                <w:rFonts w:eastAsia="MS Mincho"/>
              </w:rPr>
            </w:pPr>
            <w:r>
              <w:rPr>
                <w:rFonts w:eastAsia="MS Mincho"/>
              </w:rPr>
              <w:t>Ea</w:t>
            </w:r>
            <w:r w:rsidR="009E297B">
              <w:rPr>
                <w:rFonts w:eastAsia="MS Mincho"/>
              </w:rPr>
              <w:t>ch</w:t>
            </w:r>
          </w:p>
        </w:tc>
        <w:tc>
          <w:tcPr>
            <w:tcW w:w="1715" w:type="dxa"/>
            <w:shd w:val="clear" w:color="auto" w:fill="auto"/>
          </w:tcPr>
          <w:p w:rsidR="001D0881" w:rsidRDefault="001D0881" w:rsidP="00F844B0">
            <w:pPr>
              <w:spacing w:after="0"/>
            </w:pPr>
            <w:r>
              <w:t>D1301012</w:t>
            </w:r>
          </w:p>
        </w:tc>
        <w:tc>
          <w:tcPr>
            <w:tcW w:w="6384" w:type="dxa"/>
            <w:shd w:val="clear" w:color="auto" w:fill="auto"/>
          </w:tcPr>
          <w:p w:rsidR="001D0881" w:rsidRDefault="001D0881" w:rsidP="00F844B0">
            <w:pPr>
              <w:keepLines/>
              <w:spacing w:after="0"/>
              <w:rPr>
                <w:rFonts w:eastAsia="MS Mincho"/>
              </w:rPr>
            </w:pPr>
            <w:r>
              <w:rPr>
                <w:rFonts w:eastAsia="MS Mincho"/>
              </w:rPr>
              <w:t xml:space="preserve">Modified Peel </w:t>
            </w:r>
          </w:p>
        </w:tc>
      </w:tr>
      <w:tr w:rsidR="00A06DE8" w:rsidRPr="00CD444A" w:rsidTr="00F844B0">
        <w:tc>
          <w:tcPr>
            <w:tcW w:w="608" w:type="dxa"/>
            <w:shd w:val="clear" w:color="auto" w:fill="auto"/>
          </w:tcPr>
          <w:p w:rsidR="00A06DE8" w:rsidRDefault="00A06DE8" w:rsidP="00F844B0">
            <w:pPr>
              <w:spacing w:after="0"/>
              <w:jc w:val="center"/>
              <w:rPr>
                <w:rFonts w:eastAsia="MS Mincho"/>
              </w:rPr>
            </w:pPr>
            <w:r>
              <w:rPr>
                <w:rFonts w:eastAsia="MS Mincho"/>
              </w:rPr>
              <w:t>2</w:t>
            </w:r>
          </w:p>
        </w:tc>
        <w:tc>
          <w:tcPr>
            <w:tcW w:w="869" w:type="dxa"/>
            <w:shd w:val="clear" w:color="auto" w:fill="auto"/>
          </w:tcPr>
          <w:p w:rsidR="00A06DE8" w:rsidRDefault="00A06DE8" w:rsidP="00F844B0">
            <w:pPr>
              <w:spacing w:after="0"/>
              <w:rPr>
                <w:rFonts w:eastAsia="MS Mincho"/>
              </w:rPr>
            </w:pPr>
            <w:r>
              <w:rPr>
                <w:rFonts w:eastAsia="MS Mincho"/>
              </w:rPr>
              <w:t>Each</w:t>
            </w:r>
          </w:p>
        </w:tc>
        <w:tc>
          <w:tcPr>
            <w:tcW w:w="1715" w:type="dxa"/>
            <w:shd w:val="clear" w:color="auto" w:fill="auto"/>
          </w:tcPr>
          <w:p w:rsidR="00A06DE8" w:rsidRDefault="00A06DE8" w:rsidP="00F844B0">
            <w:pPr>
              <w:spacing w:after="0"/>
            </w:pPr>
            <w:r>
              <w:t>D1101529</w:t>
            </w:r>
          </w:p>
        </w:tc>
        <w:tc>
          <w:tcPr>
            <w:tcW w:w="6384" w:type="dxa"/>
            <w:shd w:val="clear" w:color="auto" w:fill="auto"/>
          </w:tcPr>
          <w:p w:rsidR="00A06DE8" w:rsidRDefault="00A06DE8" w:rsidP="00F844B0">
            <w:pPr>
              <w:keepLines/>
              <w:spacing w:after="0"/>
              <w:rPr>
                <w:rFonts w:eastAsia="MS Mincho"/>
              </w:rPr>
            </w:pPr>
            <w:r>
              <w:rPr>
                <w:rFonts w:eastAsia="MS Mincho"/>
              </w:rPr>
              <w:t>Peek Washers</w:t>
            </w:r>
          </w:p>
        </w:tc>
      </w:tr>
      <w:tr w:rsidR="00A06DE8" w:rsidRPr="00CD444A" w:rsidTr="00F844B0">
        <w:tc>
          <w:tcPr>
            <w:tcW w:w="608" w:type="dxa"/>
            <w:shd w:val="clear" w:color="auto" w:fill="auto"/>
          </w:tcPr>
          <w:p w:rsidR="00A06DE8" w:rsidRDefault="00A06DE8" w:rsidP="00F844B0">
            <w:pPr>
              <w:spacing w:after="0"/>
              <w:jc w:val="center"/>
              <w:rPr>
                <w:rFonts w:eastAsia="MS Mincho"/>
              </w:rPr>
            </w:pPr>
            <w:r>
              <w:rPr>
                <w:rFonts w:eastAsia="MS Mincho"/>
              </w:rPr>
              <w:t>2</w:t>
            </w:r>
          </w:p>
        </w:tc>
        <w:tc>
          <w:tcPr>
            <w:tcW w:w="869" w:type="dxa"/>
            <w:shd w:val="clear" w:color="auto" w:fill="auto"/>
          </w:tcPr>
          <w:p w:rsidR="00A06DE8" w:rsidRDefault="00A06DE8" w:rsidP="00F844B0">
            <w:pPr>
              <w:spacing w:after="0"/>
              <w:rPr>
                <w:rFonts w:eastAsia="MS Mincho"/>
              </w:rPr>
            </w:pPr>
            <w:r>
              <w:rPr>
                <w:rFonts w:eastAsia="MS Mincho"/>
              </w:rPr>
              <w:t>Each</w:t>
            </w:r>
          </w:p>
        </w:tc>
        <w:tc>
          <w:tcPr>
            <w:tcW w:w="1715" w:type="dxa"/>
            <w:shd w:val="clear" w:color="auto" w:fill="auto"/>
          </w:tcPr>
          <w:p w:rsidR="00A06DE8" w:rsidRDefault="00A06DE8" w:rsidP="00A06DE8">
            <w:pPr>
              <w:spacing w:after="0"/>
            </w:pPr>
            <w:r>
              <w:t>HK 78058</w:t>
            </w:r>
          </w:p>
        </w:tc>
        <w:tc>
          <w:tcPr>
            <w:tcW w:w="6384" w:type="dxa"/>
            <w:shd w:val="clear" w:color="auto" w:fill="auto"/>
          </w:tcPr>
          <w:p w:rsidR="00A06DE8" w:rsidRDefault="00A06DE8" w:rsidP="00F844B0">
            <w:pPr>
              <w:keepLines/>
              <w:spacing w:after="0"/>
              <w:rPr>
                <w:rFonts w:eastAsia="MS Mincho"/>
              </w:rPr>
            </w:pPr>
            <w:r>
              <w:rPr>
                <w:rFonts w:eastAsia="MS Mincho"/>
              </w:rPr>
              <w:t>1/4-20 x 0.75” SHCS</w:t>
            </w:r>
          </w:p>
        </w:tc>
      </w:tr>
      <w:tr w:rsidR="00A06DE8" w:rsidRPr="00CD444A" w:rsidTr="00F844B0">
        <w:tc>
          <w:tcPr>
            <w:tcW w:w="608" w:type="dxa"/>
            <w:shd w:val="clear" w:color="auto" w:fill="auto"/>
          </w:tcPr>
          <w:p w:rsidR="00A06DE8" w:rsidRDefault="00A06DE8" w:rsidP="00F844B0">
            <w:pPr>
              <w:spacing w:after="0"/>
              <w:jc w:val="center"/>
              <w:rPr>
                <w:rFonts w:eastAsia="MS Mincho"/>
              </w:rPr>
            </w:pPr>
            <w:r>
              <w:rPr>
                <w:rFonts w:eastAsia="MS Mincho"/>
              </w:rPr>
              <w:t>8</w:t>
            </w:r>
          </w:p>
        </w:tc>
        <w:tc>
          <w:tcPr>
            <w:tcW w:w="869" w:type="dxa"/>
            <w:shd w:val="clear" w:color="auto" w:fill="auto"/>
          </w:tcPr>
          <w:p w:rsidR="00A06DE8" w:rsidRDefault="00A06DE8" w:rsidP="00F844B0">
            <w:pPr>
              <w:spacing w:after="0"/>
              <w:rPr>
                <w:rFonts w:eastAsia="MS Mincho"/>
              </w:rPr>
            </w:pPr>
            <w:r>
              <w:rPr>
                <w:rFonts w:eastAsia="MS Mincho"/>
              </w:rPr>
              <w:t>Each</w:t>
            </w:r>
          </w:p>
        </w:tc>
        <w:tc>
          <w:tcPr>
            <w:tcW w:w="1715" w:type="dxa"/>
            <w:shd w:val="clear" w:color="auto" w:fill="auto"/>
          </w:tcPr>
          <w:p w:rsidR="00A06DE8" w:rsidRDefault="00A06DE8" w:rsidP="00A06DE8">
            <w:pPr>
              <w:spacing w:after="0"/>
            </w:pPr>
            <w:r>
              <w:t>MFA-310-NA</w:t>
            </w:r>
          </w:p>
        </w:tc>
        <w:tc>
          <w:tcPr>
            <w:tcW w:w="6384" w:type="dxa"/>
            <w:shd w:val="clear" w:color="auto" w:fill="auto"/>
          </w:tcPr>
          <w:p w:rsidR="00A06DE8" w:rsidRDefault="00A06DE8" w:rsidP="00B66986">
            <w:pPr>
              <w:keepLines/>
              <w:spacing w:after="0"/>
              <w:rPr>
                <w:rFonts w:eastAsia="MS Mincho"/>
              </w:rPr>
            </w:pPr>
            <w:r>
              <w:rPr>
                <w:rFonts w:eastAsia="MS Mincho"/>
              </w:rPr>
              <w:t>M3</w:t>
            </w:r>
            <w:r w:rsidR="00BB4947">
              <w:rPr>
                <w:rFonts w:eastAsia="MS Mincho"/>
              </w:rPr>
              <w:t xml:space="preserve"> </w:t>
            </w:r>
            <w:r>
              <w:rPr>
                <w:rFonts w:eastAsia="MS Mincho"/>
              </w:rPr>
              <w:t>x</w:t>
            </w:r>
            <w:r w:rsidR="00BB4947">
              <w:rPr>
                <w:rFonts w:eastAsia="MS Mincho"/>
              </w:rPr>
              <w:t xml:space="preserve"> </w:t>
            </w:r>
            <w:r>
              <w:rPr>
                <w:rFonts w:eastAsia="MS Mincho"/>
              </w:rPr>
              <w:t>.5</w:t>
            </w:r>
            <w:r w:rsidR="00BB4947">
              <w:rPr>
                <w:rFonts w:eastAsia="MS Mincho"/>
              </w:rPr>
              <w:t xml:space="preserve"> x 10 </w:t>
            </w:r>
            <w:r w:rsidR="00BB4947" w:rsidRPr="00B66986">
              <w:rPr>
                <w:rFonts w:eastAsia="MS Mincho"/>
                <w:color w:val="FF0000"/>
              </w:rPr>
              <w:t>Ag</w:t>
            </w:r>
            <w:r w:rsidR="00BB4947">
              <w:rPr>
                <w:rFonts w:eastAsia="MS Mincho"/>
              </w:rPr>
              <w:t xml:space="preserve"> FHCS</w:t>
            </w:r>
          </w:p>
        </w:tc>
      </w:tr>
    </w:tbl>
    <w:p w:rsidR="000B2742" w:rsidRPr="000D3652" w:rsidRDefault="000B2742" w:rsidP="002D289C">
      <w:pPr>
        <w:pStyle w:val="Heading1"/>
        <w:numPr>
          <w:ilvl w:val="1"/>
          <w:numId w:val="45"/>
        </w:numPr>
        <w:rPr>
          <w:b w:val="0"/>
          <w:sz w:val="24"/>
        </w:rPr>
      </w:pPr>
      <w:r w:rsidRPr="000D3652">
        <w:rPr>
          <w:b w:val="0"/>
          <w:sz w:val="24"/>
        </w:rPr>
        <w:t>Procedure</w:t>
      </w:r>
      <w:r w:rsidR="004234E3">
        <w:rPr>
          <w:b w:val="0"/>
          <w:sz w:val="24"/>
        </w:rPr>
        <w:t>:</w:t>
      </w:r>
    </w:p>
    <w:tbl>
      <w:tblPr>
        <w:tblW w:w="4987" w:type="pct"/>
        <w:tblLayout w:type="fixed"/>
        <w:tblCellMar>
          <w:left w:w="115" w:type="dxa"/>
          <w:right w:w="115" w:type="dxa"/>
        </w:tblCellMar>
        <w:tblLook w:val="04A0" w:firstRow="1" w:lastRow="0" w:firstColumn="1" w:lastColumn="0" w:noHBand="0" w:noVBand="1"/>
      </w:tblPr>
      <w:tblGrid>
        <w:gridCol w:w="4783"/>
        <w:gridCol w:w="4782"/>
      </w:tblGrid>
      <w:tr w:rsidR="00DA214C" w:rsidTr="00DA214C">
        <w:tc>
          <w:tcPr>
            <w:tcW w:w="4783" w:type="dxa"/>
          </w:tcPr>
          <w:p w:rsidR="00DA214C" w:rsidRPr="00B73A11" w:rsidRDefault="00DA214C" w:rsidP="002D289C">
            <w:pPr>
              <w:pStyle w:val="Heading3"/>
              <w:numPr>
                <w:ilvl w:val="0"/>
                <w:numId w:val="52"/>
              </w:numPr>
            </w:pPr>
            <w:r w:rsidRPr="00AD73FA">
              <w:t xml:space="preserve">Attach the </w:t>
            </w:r>
            <w:r w:rsidR="00BE7C59">
              <w:t>P</w:t>
            </w:r>
            <w:r w:rsidRPr="00AD73FA">
              <w:t>reamps to the mounting bracket</w:t>
            </w:r>
            <w:r>
              <w:rPr>
                <w:color w:val="FF0000"/>
              </w:rPr>
              <w:t xml:space="preserve"> </w:t>
            </w:r>
            <w:r w:rsidRPr="00AD73FA">
              <w:t>(</w:t>
            </w:r>
            <w:r w:rsidRPr="00BF637E">
              <w:t>D1201501</w:t>
            </w:r>
            <w:r w:rsidRPr="00AD73FA">
              <w:t xml:space="preserve">) using the M3 x .5 </w:t>
            </w:r>
            <w:r w:rsidRPr="00B66986">
              <w:rPr>
                <w:color w:val="FF0000"/>
              </w:rPr>
              <w:t>Ag</w:t>
            </w:r>
            <w:r w:rsidRPr="00AD73FA">
              <w:t xml:space="preserve"> FHCS.</w:t>
            </w:r>
            <w:r>
              <w:rPr>
                <w:color w:val="FF0000"/>
              </w:rPr>
              <w:t xml:space="preserve"> </w:t>
            </w:r>
          </w:p>
        </w:tc>
        <w:tc>
          <w:tcPr>
            <w:tcW w:w="4782" w:type="dxa"/>
            <w:vMerge w:val="restart"/>
            <w:vAlign w:val="center"/>
          </w:tcPr>
          <w:p w:rsidR="005D2294" w:rsidRPr="005D2294" w:rsidRDefault="007A03AC" w:rsidP="005D2294">
            <w:pPr>
              <w:jc w:val="center"/>
            </w:pPr>
            <w:r>
              <w:rPr>
                <w:noProof/>
              </w:rPr>
              <w:pict>
                <v:shape id="_x0000_s1612" type="#_x0000_t32" style="position:absolute;left:0;text-align:left;margin-left:170.45pt;margin-top:18.5pt;width:3.4pt;height:67.5pt;z-index:255778304;mso-position-horizontal-relative:text;mso-position-vertical-relative:text" o:connectortype="straight">
                  <v:stroke endarrow="block"/>
                </v:shape>
              </w:pict>
            </w:r>
            <w:r>
              <w:rPr>
                <w:noProof/>
              </w:rPr>
              <w:pict>
                <v:shape id="_x0000_s1615" type="#_x0000_t32" style="position:absolute;left:0;text-align:left;margin-left:179.5pt;margin-top:81.4pt;width:28.5pt;height:61.8pt;flip:y;z-index:255781376;mso-position-horizontal-relative:text;mso-position-vertical-relative:text" o:connectortype="straight">
                  <v:stroke endarrow="block"/>
                </v:shape>
              </w:pict>
            </w:r>
            <w:r>
              <w:rPr>
                <w:noProof/>
              </w:rPr>
              <w:pict>
                <v:shape id="_x0000_s1614" type="#_x0000_t32" style="position:absolute;left:0;text-align:left;margin-left:163.8pt;margin-top:111.25pt;width:15.85pt;height:32.35pt;flip:x y;z-index:255780352;mso-position-horizontal-relative:text;mso-position-vertical-relative:text" o:connectortype="straight">
                  <v:stroke endarrow="block"/>
                </v:shape>
              </w:pict>
            </w:r>
            <w:r>
              <w:rPr>
                <w:noProof/>
              </w:rPr>
              <w:pict>
                <v:shape id="_x0000_s1613" type="#_x0000_t202" style="position:absolute;left:0;text-align:left;margin-left:142.05pt;margin-top:140.9pt;width:76.1pt;height:24.95pt;z-index:255779328;mso-position-horizontal-relative:text;mso-position-vertical-relative:text" strokecolor="white [3212]">
                  <v:textbox>
                    <w:txbxContent>
                      <w:p w:rsidR="0000043A" w:rsidRPr="00A26C1E" w:rsidRDefault="0000043A">
                        <w:pPr>
                          <w:rPr>
                            <w:sz w:val="18"/>
                          </w:rPr>
                        </w:pPr>
                        <w:r w:rsidRPr="00A26C1E">
                          <w:rPr>
                            <w:sz w:val="18"/>
                          </w:rPr>
                          <w:t>Peek Washers</w:t>
                        </w:r>
                      </w:p>
                    </w:txbxContent>
                  </v:textbox>
                </v:shape>
              </w:pict>
            </w:r>
            <w:r>
              <w:rPr>
                <w:noProof/>
              </w:rPr>
              <w:pict>
                <v:shape id="_x0000_s1611" type="#_x0000_t202" style="position:absolute;left:0;text-align:left;margin-left:142.2pt;margin-top:.2pt;width:83.8pt;height:18.7pt;z-index:255777280;mso-position-horizontal-relative:text;mso-position-vertical-relative:text" strokecolor="white [3212]">
                  <v:textbox>
                    <w:txbxContent>
                      <w:p w:rsidR="0000043A" w:rsidRDefault="0000043A">
                        <w:proofErr w:type="spellStart"/>
                        <w:r w:rsidRPr="00A26C1E">
                          <w:rPr>
                            <w:sz w:val="18"/>
                          </w:rPr>
                          <w:t>Kapton</w:t>
                        </w:r>
                        <w:proofErr w:type="spellEnd"/>
                        <w:r w:rsidRPr="00A26C1E">
                          <w:rPr>
                            <w:sz w:val="18"/>
                          </w:rPr>
                          <w:t xml:space="preserve"> Sleeve</w:t>
                        </w:r>
                      </w:p>
                    </w:txbxContent>
                  </v:textbox>
                </v:shape>
              </w:pict>
            </w:r>
            <w:r w:rsidR="000161E2">
              <w:rPr>
                <w:noProof/>
              </w:rPr>
              <w:drawing>
                <wp:inline distT="0" distB="0" distL="0" distR="0" wp14:anchorId="1EE745A4" wp14:editId="2967623F">
                  <wp:extent cx="2890520" cy="21767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C pre-amp.JPG"/>
                          <pic:cNvPicPr/>
                        </pic:nvPicPr>
                        <pic:blipFill>
                          <a:blip r:embed="rId74">
                            <a:extLst>
                              <a:ext uri="{BEBA8EAE-BF5A-486C-A8C5-ECC9F3942E4B}">
                                <a14:imgProps xmlns:a14="http://schemas.microsoft.com/office/drawing/2010/main">
                                  <a14:imgLayer r:embed="rId75">
                                    <a14:imgEffect>
                                      <a14:brightnessContrast bright="52000"/>
                                    </a14:imgEffect>
                                  </a14:imgLayer>
                                </a14:imgProps>
                              </a:ext>
                              <a:ext uri="{28A0092B-C50C-407E-A947-70E740481C1C}">
                                <a14:useLocalDpi xmlns:a14="http://schemas.microsoft.com/office/drawing/2010/main" val="0"/>
                              </a:ext>
                            </a:extLst>
                          </a:blip>
                          <a:stretch>
                            <a:fillRect/>
                          </a:stretch>
                        </pic:blipFill>
                        <pic:spPr>
                          <a:xfrm>
                            <a:off x="0" y="0"/>
                            <a:ext cx="2890520" cy="2176780"/>
                          </a:xfrm>
                          <a:prstGeom prst="rect">
                            <a:avLst/>
                          </a:prstGeom>
                        </pic:spPr>
                      </pic:pic>
                    </a:graphicData>
                  </a:graphic>
                </wp:inline>
              </w:drawing>
            </w:r>
          </w:p>
        </w:tc>
      </w:tr>
      <w:tr w:rsidR="00DA214C" w:rsidTr="00DA214C">
        <w:tc>
          <w:tcPr>
            <w:tcW w:w="4783" w:type="dxa"/>
          </w:tcPr>
          <w:p w:rsidR="00DA214C" w:rsidRPr="00006F7A" w:rsidRDefault="00DA214C" w:rsidP="002D289C">
            <w:pPr>
              <w:pStyle w:val="Heading3"/>
              <w:numPr>
                <w:ilvl w:val="0"/>
                <w:numId w:val="52"/>
              </w:numPr>
            </w:pPr>
            <w:r w:rsidRPr="00006F7A">
              <w:t xml:space="preserve">Put </w:t>
            </w:r>
            <w:r>
              <w:t xml:space="preserve">the modified peek washer on the 1/4-20 x 0.75” SHCS. Wrap the </w:t>
            </w:r>
            <w:proofErr w:type="spellStart"/>
            <w:r>
              <w:t>Kapton</w:t>
            </w:r>
            <w:proofErr w:type="spellEnd"/>
            <w:r>
              <w:t xml:space="preserve"> sleeve around the SHCS and insert the SHCS into the hole in the mounting bracket. Rotate the peek washer so the cut side faces the side of the </w:t>
            </w:r>
            <w:r w:rsidR="00BE7C59">
              <w:t>P</w:t>
            </w:r>
            <w:r>
              <w:t xml:space="preserve">reamp. </w:t>
            </w:r>
          </w:p>
        </w:tc>
        <w:tc>
          <w:tcPr>
            <w:tcW w:w="4782" w:type="dxa"/>
            <w:vMerge/>
            <w:vAlign w:val="center"/>
          </w:tcPr>
          <w:p w:rsidR="00DA214C" w:rsidRPr="002F193D" w:rsidRDefault="00DA214C" w:rsidP="00B35B6F">
            <w:pPr>
              <w:pStyle w:val="Caption"/>
            </w:pPr>
          </w:p>
        </w:tc>
      </w:tr>
      <w:tr w:rsidR="00DA214C" w:rsidTr="00DA214C">
        <w:tc>
          <w:tcPr>
            <w:tcW w:w="4783" w:type="dxa"/>
          </w:tcPr>
          <w:p w:rsidR="00DA214C" w:rsidRPr="00006F7A" w:rsidRDefault="00DA214C" w:rsidP="002D289C">
            <w:pPr>
              <w:pStyle w:val="Heading3"/>
              <w:numPr>
                <w:ilvl w:val="0"/>
                <w:numId w:val="52"/>
              </w:numPr>
            </w:pPr>
            <w:r>
              <w:t xml:space="preserve">Put the unmodified peek washer on the 1/4-20 x 0.75” SHCS so that it will be between the mounting bracket and the weldment. </w:t>
            </w:r>
          </w:p>
        </w:tc>
        <w:tc>
          <w:tcPr>
            <w:tcW w:w="4782" w:type="dxa"/>
            <w:vMerge/>
            <w:vAlign w:val="center"/>
          </w:tcPr>
          <w:p w:rsidR="00DA214C" w:rsidRPr="002F193D" w:rsidRDefault="00DA214C" w:rsidP="00B35B6F">
            <w:pPr>
              <w:pStyle w:val="Caption"/>
            </w:pPr>
          </w:p>
        </w:tc>
      </w:tr>
      <w:tr w:rsidR="00DA214C" w:rsidTr="00DA214C">
        <w:tc>
          <w:tcPr>
            <w:tcW w:w="4783" w:type="dxa"/>
          </w:tcPr>
          <w:p w:rsidR="00DA214C" w:rsidRDefault="00DA214C" w:rsidP="002D289C">
            <w:pPr>
              <w:pStyle w:val="Heading3"/>
              <w:numPr>
                <w:ilvl w:val="0"/>
                <w:numId w:val="52"/>
              </w:numPr>
            </w:pPr>
            <w:r>
              <w:t xml:space="preserve">Attach the </w:t>
            </w:r>
            <w:r w:rsidR="00BE7C59">
              <w:t>P</w:t>
            </w:r>
            <w:r>
              <w:t>reamp</w:t>
            </w:r>
            <w:r w:rsidR="00BE7C59">
              <w:t xml:space="preserve"> assembly</w:t>
            </w:r>
            <w:r>
              <w:t xml:space="preserve"> to the weldment using the 1/4-20 x 0.75” SHCS </w:t>
            </w:r>
          </w:p>
        </w:tc>
        <w:tc>
          <w:tcPr>
            <w:tcW w:w="4782" w:type="dxa"/>
            <w:vMerge/>
            <w:vAlign w:val="center"/>
          </w:tcPr>
          <w:p w:rsidR="00DA214C" w:rsidRPr="002F193D" w:rsidRDefault="00DA214C" w:rsidP="00B35B6F">
            <w:pPr>
              <w:pStyle w:val="Caption"/>
            </w:pPr>
          </w:p>
        </w:tc>
      </w:tr>
    </w:tbl>
    <w:p w:rsidR="00B0116C" w:rsidRPr="00B0116C" w:rsidRDefault="00B0116C" w:rsidP="00B0116C"/>
    <w:p w:rsidR="003E02BC" w:rsidRDefault="00126A4A" w:rsidP="000B2742">
      <w:pPr>
        <w:pStyle w:val="Heading1"/>
      </w:pPr>
      <w:bookmarkStart w:id="21" w:name="_Toc350524897"/>
      <w:r>
        <w:t xml:space="preserve"> </w:t>
      </w:r>
      <w:r w:rsidR="003E02BC" w:rsidRPr="000B2742">
        <w:t>Assembling the Coil Holder</w:t>
      </w:r>
      <w:r w:rsidR="000B2742">
        <w:t xml:space="preserve"> Brackets</w:t>
      </w:r>
      <w:r w:rsidR="006432FA">
        <w:t xml:space="preserve"> </w:t>
      </w:r>
      <w:bookmarkEnd w:id="21"/>
    </w:p>
    <w:p w:rsidR="000B2742" w:rsidRPr="000D3652" w:rsidRDefault="000B2742" w:rsidP="002D289C">
      <w:pPr>
        <w:pStyle w:val="Heading1"/>
        <w:numPr>
          <w:ilvl w:val="1"/>
          <w:numId w:val="45"/>
        </w:numPr>
        <w:rPr>
          <w:b w:val="0"/>
          <w:sz w:val="24"/>
        </w:rPr>
      </w:pPr>
      <w:r w:rsidRPr="000D3652">
        <w:rPr>
          <w:b w:val="0"/>
          <w:sz w:val="24"/>
        </w:rPr>
        <w:t>Related Documents</w:t>
      </w:r>
    </w:p>
    <w:p w:rsidR="000B2742" w:rsidRDefault="007A03AC" w:rsidP="00BF637E">
      <w:pPr>
        <w:contextualSpacing/>
      </w:pPr>
      <w:hyperlink r:id="rId76" w:history="1">
        <w:r w:rsidR="000B2742" w:rsidRPr="00651A6F">
          <w:rPr>
            <w:rStyle w:val="Hyperlink"/>
          </w:rPr>
          <w:t>D060533</w:t>
        </w:r>
      </w:hyperlink>
      <w:r w:rsidR="000B2742">
        <w:rPr>
          <w:rStyle w:val="Hyperlink"/>
        </w:rPr>
        <w:tab/>
      </w:r>
      <w:r w:rsidR="005D2294" w:rsidRPr="005D2294">
        <w:rPr>
          <w:rStyle w:val="Hyperlink"/>
          <w:color w:val="auto"/>
        </w:rPr>
        <w:t>Coil Holder</w:t>
      </w:r>
      <w:r w:rsidR="005D2294">
        <w:rPr>
          <w:rStyle w:val="Hyperlink"/>
        </w:rPr>
        <w:t xml:space="preserve"> </w:t>
      </w:r>
      <w:r w:rsidR="005D2294">
        <w:t>Mounting Bracket</w:t>
      </w:r>
    </w:p>
    <w:p w:rsidR="0030328B" w:rsidRDefault="007A03AC" w:rsidP="00BF637E">
      <w:pPr>
        <w:contextualSpacing/>
      </w:pPr>
      <w:hyperlink r:id="rId77" w:history="1">
        <w:r w:rsidR="0030328B" w:rsidRPr="000B2742">
          <w:rPr>
            <w:rStyle w:val="Hyperlink"/>
          </w:rPr>
          <w:t>D1201213</w:t>
        </w:r>
      </w:hyperlink>
      <w:r w:rsidR="0030328B">
        <w:tab/>
      </w:r>
      <w:r w:rsidR="005D2294">
        <w:t xml:space="preserve">OMCS </w:t>
      </w:r>
      <w:r w:rsidR="0030328B">
        <w:t>Coil Holder Assembly</w:t>
      </w:r>
    </w:p>
    <w:p w:rsidR="000B2742" w:rsidRPr="000D3652" w:rsidRDefault="000B2742" w:rsidP="002D289C">
      <w:pPr>
        <w:pStyle w:val="Heading1"/>
        <w:numPr>
          <w:ilvl w:val="1"/>
          <w:numId w:val="45"/>
        </w:numPr>
        <w:rPr>
          <w:b w:val="0"/>
          <w:sz w:val="24"/>
        </w:rPr>
      </w:pPr>
      <w:r w:rsidRPr="000D3652">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3675B1" w:rsidRPr="00590666" w:rsidTr="00F844B0">
        <w:tc>
          <w:tcPr>
            <w:tcW w:w="608" w:type="dxa"/>
            <w:shd w:val="clear" w:color="auto" w:fill="auto"/>
          </w:tcPr>
          <w:p w:rsidR="003675B1" w:rsidRPr="00590666" w:rsidRDefault="003675B1" w:rsidP="00F844B0">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3675B1" w:rsidRPr="00590666" w:rsidRDefault="003675B1" w:rsidP="00F844B0">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3675B1" w:rsidRPr="00590666" w:rsidRDefault="003675B1" w:rsidP="00F844B0">
            <w:pPr>
              <w:spacing w:after="0"/>
              <w:rPr>
                <w:rFonts w:eastAsia="MS Mincho"/>
                <w:b/>
              </w:rPr>
            </w:pPr>
            <w:r>
              <w:rPr>
                <w:rFonts w:eastAsia="MS Mincho"/>
                <w:b/>
              </w:rPr>
              <w:t>Part Number</w:t>
            </w:r>
          </w:p>
        </w:tc>
        <w:tc>
          <w:tcPr>
            <w:tcW w:w="6384" w:type="dxa"/>
            <w:shd w:val="clear" w:color="auto" w:fill="auto"/>
          </w:tcPr>
          <w:p w:rsidR="003675B1" w:rsidRPr="00590666" w:rsidRDefault="003675B1" w:rsidP="00F844B0">
            <w:pPr>
              <w:spacing w:after="0"/>
              <w:rPr>
                <w:rFonts w:eastAsia="MS Mincho"/>
                <w:b/>
              </w:rPr>
            </w:pPr>
            <w:r w:rsidRPr="00590666">
              <w:rPr>
                <w:rFonts w:eastAsia="MS Mincho"/>
                <w:b/>
              </w:rPr>
              <w:t>Desc</w:t>
            </w:r>
            <w:r>
              <w:rPr>
                <w:rFonts w:eastAsia="MS Mincho"/>
                <w:b/>
              </w:rPr>
              <w:t>ription</w:t>
            </w:r>
          </w:p>
        </w:tc>
      </w:tr>
      <w:tr w:rsidR="003675B1" w:rsidTr="00F844B0">
        <w:tc>
          <w:tcPr>
            <w:tcW w:w="608" w:type="dxa"/>
            <w:shd w:val="clear" w:color="auto" w:fill="auto"/>
          </w:tcPr>
          <w:p w:rsidR="003675B1" w:rsidRDefault="00943D6B" w:rsidP="00F844B0">
            <w:pPr>
              <w:spacing w:after="0"/>
              <w:jc w:val="center"/>
              <w:rPr>
                <w:rFonts w:eastAsia="MS Mincho"/>
              </w:rPr>
            </w:pPr>
            <w:r>
              <w:rPr>
                <w:rFonts w:eastAsia="MS Mincho"/>
              </w:rPr>
              <w:t>2</w:t>
            </w:r>
          </w:p>
        </w:tc>
        <w:tc>
          <w:tcPr>
            <w:tcW w:w="869" w:type="dxa"/>
            <w:shd w:val="clear" w:color="auto" w:fill="auto"/>
          </w:tcPr>
          <w:p w:rsidR="003675B1" w:rsidRDefault="00943D6B" w:rsidP="00F844B0">
            <w:pPr>
              <w:spacing w:after="0"/>
              <w:rPr>
                <w:rFonts w:eastAsia="MS Mincho"/>
              </w:rPr>
            </w:pPr>
            <w:r>
              <w:rPr>
                <w:rFonts w:eastAsia="MS Mincho"/>
              </w:rPr>
              <w:t>Each</w:t>
            </w:r>
          </w:p>
        </w:tc>
        <w:tc>
          <w:tcPr>
            <w:tcW w:w="1715" w:type="dxa"/>
            <w:shd w:val="clear" w:color="auto" w:fill="auto"/>
          </w:tcPr>
          <w:p w:rsidR="003675B1" w:rsidRDefault="007A03AC" w:rsidP="00F844B0">
            <w:pPr>
              <w:spacing w:after="0"/>
              <w:rPr>
                <w:rFonts w:eastAsia="MS Mincho"/>
              </w:rPr>
            </w:pPr>
            <w:hyperlink r:id="rId78" w:history="1">
              <w:r w:rsidR="00943D6B" w:rsidRPr="00943D6B">
                <w:rPr>
                  <w:rStyle w:val="Hyperlink"/>
                  <w:rFonts w:eastAsia="MS Mincho"/>
                </w:rPr>
                <w:t>D060533-1</w:t>
              </w:r>
            </w:hyperlink>
          </w:p>
        </w:tc>
        <w:tc>
          <w:tcPr>
            <w:tcW w:w="6384" w:type="dxa"/>
            <w:shd w:val="clear" w:color="auto" w:fill="auto"/>
          </w:tcPr>
          <w:p w:rsidR="003675B1" w:rsidRDefault="005D2294" w:rsidP="005D2294">
            <w:pPr>
              <w:keepLines/>
              <w:spacing w:after="0"/>
              <w:rPr>
                <w:rFonts w:eastAsia="MS Mincho"/>
              </w:rPr>
            </w:pPr>
            <w:r>
              <w:rPr>
                <w:rFonts w:eastAsia="MS Mincho"/>
              </w:rPr>
              <w:t xml:space="preserve">Coil Holder </w:t>
            </w:r>
            <w:r w:rsidR="00943D6B">
              <w:rPr>
                <w:rFonts w:eastAsia="MS Mincho"/>
              </w:rPr>
              <w:t>Mounting Bracket</w:t>
            </w:r>
          </w:p>
        </w:tc>
      </w:tr>
      <w:tr w:rsidR="003675B1" w:rsidRPr="00CD444A" w:rsidTr="00F844B0">
        <w:tc>
          <w:tcPr>
            <w:tcW w:w="608" w:type="dxa"/>
            <w:shd w:val="clear" w:color="auto" w:fill="auto"/>
          </w:tcPr>
          <w:p w:rsidR="003675B1" w:rsidRDefault="00943D6B" w:rsidP="00F844B0">
            <w:pPr>
              <w:spacing w:after="0"/>
              <w:jc w:val="center"/>
              <w:rPr>
                <w:rFonts w:eastAsia="MS Mincho"/>
              </w:rPr>
            </w:pPr>
            <w:r>
              <w:rPr>
                <w:rFonts w:eastAsia="MS Mincho"/>
              </w:rPr>
              <w:t>2</w:t>
            </w:r>
          </w:p>
        </w:tc>
        <w:tc>
          <w:tcPr>
            <w:tcW w:w="869" w:type="dxa"/>
            <w:shd w:val="clear" w:color="auto" w:fill="auto"/>
          </w:tcPr>
          <w:p w:rsidR="003675B1" w:rsidRDefault="00943D6B" w:rsidP="00F844B0">
            <w:pPr>
              <w:spacing w:after="0"/>
              <w:rPr>
                <w:rFonts w:eastAsia="MS Mincho"/>
              </w:rPr>
            </w:pPr>
            <w:r>
              <w:rPr>
                <w:rFonts w:eastAsia="MS Mincho"/>
              </w:rPr>
              <w:t>Each</w:t>
            </w:r>
          </w:p>
        </w:tc>
        <w:tc>
          <w:tcPr>
            <w:tcW w:w="1715" w:type="dxa"/>
            <w:shd w:val="clear" w:color="auto" w:fill="auto"/>
          </w:tcPr>
          <w:p w:rsidR="003675B1" w:rsidRPr="00CD444A" w:rsidRDefault="007A03AC" w:rsidP="00F844B0">
            <w:pPr>
              <w:spacing w:after="0"/>
            </w:pPr>
            <w:hyperlink r:id="rId79" w:history="1">
              <w:r w:rsidR="00943D6B" w:rsidRPr="00943D6B">
                <w:rPr>
                  <w:rStyle w:val="Hyperlink"/>
                </w:rPr>
                <w:t>D060533-2</w:t>
              </w:r>
            </w:hyperlink>
          </w:p>
        </w:tc>
        <w:tc>
          <w:tcPr>
            <w:tcW w:w="6384" w:type="dxa"/>
            <w:shd w:val="clear" w:color="auto" w:fill="auto"/>
          </w:tcPr>
          <w:p w:rsidR="003675B1" w:rsidRPr="00CD444A" w:rsidRDefault="005D2294" w:rsidP="005D2294">
            <w:pPr>
              <w:keepLines/>
              <w:spacing w:after="0"/>
              <w:rPr>
                <w:rFonts w:eastAsia="MS Mincho"/>
              </w:rPr>
            </w:pPr>
            <w:r>
              <w:rPr>
                <w:rFonts w:eastAsia="MS Mincho"/>
              </w:rPr>
              <w:t xml:space="preserve">Coil Holder </w:t>
            </w:r>
            <w:r w:rsidR="00943D6B">
              <w:rPr>
                <w:rFonts w:eastAsia="MS Mincho"/>
              </w:rPr>
              <w:t>Mounting Bracket</w:t>
            </w:r>
          </w:p>
        </w:tc>
      </w:tr>
      <w:tr w:rsidR="00943D6B" w:rsidRPr="00CD444A" w:rsidTr="00F844B0">
        <w:tc>
          <w:tcPr>
            <w:tcW w:w="608" w:type="dxa"/>
            <w:shd w:val="clear" w:color="auto" w:fill="auto"/>
          </w:tcPr>
          <w:p w:rsidR="00943D6B" w:rsidRDefault="00943D6B" w:rsidP="00F844B0">
            <w:pPr>
              <w:spacing w:after="0"/>
              <w:jc w:val="center"/>
              <w:rPr>
                <w:rFonts w:eastAsia="MS Mincho"/>
              </w:rPr>
            </w:pPr>
            <w:r>
              <w:rPr>
                <w:rFonts w:eastAsia="MS Mincho"/>
              </w:rPr>
              <w:t>4</w:t>
            </w:r>
          </w:p>
        </w:tc>
        <w:tc>
          <w:tcPr>
            <w:tcW w:w="869" w:type="dxa"/>
            <w:shd w:val="clear" w:color="auto" w:fill="auto"/>
          </w:tcPr>
          <w:p w:rsidR="00943D6B" w:rsidRDefault="00943D6B" w:rsidP="00F844B0">
            <w:pPr>
              <w:spacing w:after="0"/>
              <w:rPr>
                <w:rFonts w:eastAsia="MS Mincho"/>
              </w:rPr>
            </w:pPr>
            <w:r>
              <w:rPr>
                <w:rFonts w:eastAsia="MS Mincho"/>
              </w:rPr>
              <w:t>Each</w:t>
            </w:r>
          </w:p>
        </w:tc>
        <w:tc>
          <w:tcPr>
            <w:tcW w:w="1715" w:type="dxa"/>
            <w:shd w:val="clear" w:color="auto" w:fill="auto"/>
          </w:tcPr>
          <w:p w:rsidR="00943D6B" w:rsidRDefault="007A03AC" w:rsidP="00F844B0">
            <w:pPr>
              <w:spacing w:after="0"/>
            </w:pPr>
            <w:hyperlink r:id="rId80" w:history="1">
              <w:r w:rsidR="00943D6B" w:rsidRPr="00943D6B">
                <w:rPr>
                  <w:rStyle w:val="Hyperlink"/>
                </w:rPr>
                <w:t>D060533-3</w:t>
              </w:r>
            </w:hyperlink>
          </w:p>
        </w:tc>
        <w:tc>
          <w:tcPr>
            <w:tcW w:w="6384" w:type="dxa"/>
            <w:shd w:val="clear" w:color="auto" w:fill="auto"/>
          </w:tcPr>
          <w:p w:rsidR="00943D6B" w:rsidRDefault="00563615" w:rsidP="00F844B0">
            <w:pPr>
              <w:keepLines/>
              <w:spacing w:after="0"/>
              <w:rPr>
                <w:rFonts w:eastAsia="MS Mincho"/>
              </w:rPr>
            </w:pPr>
            <w:r>
              <w:rPr>
                <w:rFonts w:eastAsia="MS Mincho"/>
              </w:rPr>
              <w:t>Tablecloth</w:t>
            </w:r>
            <w:r w:rsidR="00943D6B">
              <w:rPr>
                <w:rFonts w:eastAsia="MS Mincho"/>
              </w:rPr>
              <w:t xml:space="preserve"> Bracket Wing</w:t>
            </w:r>
          </w:p>
        </w:tc>
      </w:tr>
      <w:tr w:rsidR="00943D6B" w:rsidRPr="00CD444A" w:rsidTr="00F844B0">
        <w:tc>
          <w:tcPr>
            <w:tcW w:w="608" w:type="dxa"/>
            <w:shd w:val="clear" w:color="auto" w:fill="auto"/>
          </w:tcPr>
          <w:p w:rsidR="00943D6B" w:rsidRDefault="00943D6B" w:rsidP="00F844B0">
            <w:pPr>
              <w:spacing w:after="0"/>
              <w:jc w:val="center"/>
              <w:rPr>
                <w:rFonts w:eastAsia="MS Mincho"/>
              </w:rPr>
            </w:pPr>
            <w:r>
              <w:rPr>
                <w:rFonts w:eastAsia="MS Mincho"/>
              </w:rPr>
              <w:t>12</w:t>
            </w:r>
          </w:p>
        </w:tc>
        <w:tc>
          <w:tcPr>
            <w:tcW w:w="869" w:type="dxa"/>
            <w:shd w:val="clear" w:color="auto" w:fill="auto"/>
          </w:tcPr>
          <w:p w:rsidR="00943D6B" w:rsidRDefault="00943D6B" w:rsidP="00F844B0">
            <w:pPr>
              <w:spacing w:after="0"/>
              <w:rPr>
                <w:rFonts w:eastAsia="MS Mincho"/>
              </w:rPr>
            </w:pPr>
            <w:r>
              <w:rPr>
                <w:rFonts w:eastAsia="MS Mincho"/>
              </w:rPr>
              <w:t>Each</w:t>
            </w:r>
          </w:p>
        </w:tc>
        <w:tc>
          <w:tcPr>
            <w:tcW w:w="1715" w:type="dxa"/>
            <w:shd w:val="clear" w:color="auto" w:fill="auto"/>
          </w:tcPr>
          <w:p w:rsidR="00943D6B" w:rsidRDefault="00943D6B" w:rsidP="00F844B0">
            <w:pPr>
              <w:spacing w:after="0"/>
            </w:pPr>
            <w:r>
              <w:t>N/A</w:t>
            </w:r>
          </w:p>
        </w:tc>
        <w:tc>
          <w:tcPr>
            <w:tcW w:w="6384" w:type="dxa"/>
            <w:shd w:val="clear" w:color="auto" w:fill="auto"/>
          </w:tcPr>
          <w:p w:rsidR="00943D6B" w:rsidRDefault="00943D6B" w:rsidP="00336DF4">
            <w:pPr>
              <w:keepLines/>
              <w:spacing w:after="0"/>
              <w:rPr>
                <w:rFonts w:eastAsia="MS Mincho"/>
              </w:rPr>
            </w:pPr>
            <w:r>
              <w:rPr>
                <w:rFonts w:eastAsia="MS Mincho"/>
              </w:rPr>
              <w:t xml:space="preserve">4-40 X 0.375” </w:t>
            </w:r>
            <w:r w:rsidR="00B66986">
              <w:rPr>
                <w:rFonts w:eastAsia="MS Mincho"/>
              </w:rPr>
              <w:t>SHCS</w:t>
            </w:r>
          </w:p>
        </w:tc>
      </w:tr>
      <w:tr w:rsidR="00943D6B" w:rsidRPr="00CD444A" w:rsidTr="00F844B0">
        <w:tc>
          <w:tcPr>
            <w:tcW w:w="608" w:type="dxa"/>
            <w:shd w:val="clear" w:color="auto" w:fill="auto"/>
          </w:tcPr>
          <w:p w:rsidR="00943D6B" w:rsidRDefault="00943D6B" w:rsidP="00F844B0">
            <w:pPr>
              <w:spacing w:after="0"/>
              <w:jc w:val="center"/>
              <w:rPr>
                <w:rFonts w:eastAsia="MS Mincho"/>
              </w:rPr>
            </w:pPr>
            <w:r>
              <w:rPr>
                <w:rFonts w:eastAsia="MS Mincho"/>
              </w:rPr>
              <w:t>28</w:t>
            </w:r>
          </w:p>
        </w:tc>
        <w:tc>
          <w:tcPr>
            <w:tcW w:w="869" w:type="dxa"/>
            <w:shd w:val="clear" w:color="auto" w:fill="auto"/>
          </w:tcPr>
          <w:p w:rsidR="00943D6B" w:rsidRDefault="00943D6B" w:rsidP="00F844B0">
            <w:pPr>
              <w:spacing w:after="0"/>
              <w:rPr>
                <w:rFonts w:eastAsia="MS Mincho"/>
              </w:rPr>
            </w:pPr>
            <w:r>
              <w:rPr>
                <w:rFonts w:eastAsia="MS Mincho"/>
              </w:rPr>
              <w:t>Each</w:t>
            </w:r>
          </w:p>
        </w:tc>
        <w:tc>
          <w:tcPr>
            <w:tcW w:w="1715" w:type="dxa"/>
            <w:shd w:val="clear" w:color="auto" w:fill="auto"/>
          </w:tcPr>
          <w:p w:rsidR="00943D6B" w:rsidRDefault="00BA50A5" w:rsidP="00F844B0">
            <w:pPr>
              <w:spacing w:after="0"/>
            </w:pPr>
            <w:r>
              <w:t>1185-2EN246</w:t>
            </w:r>
          </w:p>
        </w:tc>
        <w:tc>
          <w:tcPr>
            <w:tcW w:w="6384" w:type="dxa"/>
            <w:shd w:val="clear" w:color="auto" w:fill="auto"/>
          </w:tcPr>
          <w:p w:rsidR="00943D6B" w:rsidRDefault="00BA50A5" w:rsidP="0046447E">
            <w:pPr>
              <w:keepLines/>
              <w:spacing w:after="0"/>
              <w:rPr>
                <w:rFonts w:eastAsia="MS Mincho"/>
              </w:rPr>
            </w:pPr>
            <w:r>
              <w:rPr>
                <w:rFonts w:eastAsia="MS Mincho"/>
              </w:rPr>
              <w:t>8-32 X 0.246</w:t>
            </w:r>
            <w:r w:rsidR="00943D6B">
              <w:rPr>
                <w:rFonts w:eastAsia="MS Mincho"/>
              </w:rPr>
              <w:t xml:space="preserve">” </w:t>
            </w:r>
            <w:r w:rsidR="00B344B7">
              <w:rPr>
                <w:rFonts w:eastAsia="MS Mincho"/>
              </w:rPr>
              <w:t xml:space="preserve">1.5D </w:t>
            </w:r>
            <w:r w:rsidR="00943D6B">
              <w:rPr>
                <w:rFonts w:eastAsia="MS Mincho"/>
              </w:rPr>
              <w:t>N</w:t>
            </w:r>
            <w:r w:rsidR="0046447E">
              <w:rPr>
                <w:rFonts w:eastAsia="MS Mincho"/>
              </w:rPr>
              <w:t>-</w:t>
            </w:r>
            <w:r w:rsidR="00943D6B">
              <w:rPr>
                <w:rFonts w:eastAsia="MS Mincho"/>
              </w:rPr>
              <w:t>60</w:t>
            </w:r>
            <w:r w:rsidR="00B66986">
              <w:rPr>
                <w:rFonts w:eastAsia="MS Mincho"/>
              </w:rPr>
              <w:t xml:space="preserve"> Helicoil</w:t>
            </w:r>
          </w:p>
        </w:tc>
      </w:tr>
      <w:tr w:rsidR="00943D6B" w:rsidRPr="00CD444A" w:rsidTr="00F844B0">
        <w:tc>
          <w:tcPr>
            <w:tcW w:w="608" w:type="dxa"/>
            <w:shd w:val="clear" w:color="auto" w:fill="auto"/>
          </w:tcPr>
          <w:p w:rsidR="00943D6B" w:rsidRDefault="00943D6B" w:rsidP="00F844B0">
            <w:pPr>
              <w:spacing w:after="0"/>
              <w:jc w:val="center"/>
              <w:rPr>
                <w:rFonts w:eastAsia="MS Mincho"/>
              </w:rPr>
            </w:pPr>
            <w:r>
              <w:rPr>
                <w:rFonts w:eastAsia="MS Mincho"/>
              </w:rPr>
              <w:lastRenderedPageBreak/>
              <w:t>1</w:t>
            </w:r>
          </w:p>
        </w:tc>
        <w:tc>
          <w:tcPr>
            <w:tcW w:w="869" w:type="dxa"/>
            <w:shd w:val="clear" w:color="auto" w:fill="auto"/>
          </w:tcPr>
          <w:p w:rsidR="00943D6B" w:rsidRDefault="00943D6B" w:rsidP="00F844B0">
            <w:pPr>
              <w:spacing w:after="0"/>
              <w:rPr>
                <w:rFonts w:eastAsia="MS Mincho"/>
              </w:rPr>
            </w:pPr>
            <w:r>
              <w:rPr>
                <w:rFonts w:eastAsia="MS Mincho"/>
              </w:rPr>
              <w:t>Each</w:t>
            </w:r>
          </w:p>
        </w:tc>
        <w:tc>
          <w:tcPr>
            <w:tcW w:w="1715" w:type="dxa"/>
            <w:shd w:val="clear" w:color="auto" w:fill="auto"/>
          </w:tcPr>
          <w:p w:rsidR="00943D6B" w:rsidRDefault="00943D6B" w:rsidP="00F844B0">
            <w:pPr>
              <w:spacing w:after="0"/>
            </w:pPr>
            <w:r>
              <w:rPr>
                <w:rFonts w:eastAsia="MS Mincho"/>
              </w:rPr>
              <w:t>N/A</w:t>
            </w:r>
          </w:p>
        </w:tc>
        <w:tc>
          <w:tcPr>
            <w:tcW w:w="6384" w:type="dxa"/>
            <w:shd w:val="clear" w:color="auto" w:fill="auto"/>
          </w:tcPr>
          <w:p w:rsidR="00943D6B" w:rsidRDefault="005D2294" w:rsidP="005D2294">
            <w:pPr>
              <w:keepLines/>
              <w:spacing w:after="0"/>
              <w:rPr>
                <w:rFonts w:eastAsia="MS Mincho"/>
              </w:rPr>
            </w:pPr>
            <w:r>
              <w:rPr>
                <w:rFonts w:eastAsia="MS Mincho"/>
              </w:rPr>
              <w:t xml:space="preserve">8-32 </w:t>
            </w:r>
            <w:r w:rsidR="00943D6B">
              <w:rPr>
                <w:rFonts w:eastAsia="MS Mincho"/>
              </w:rPr>
              <w:t>Helicoil Insertion Tool</w:t>
            </w:r>
          </w:p>
        </w:tc>
      </w:tr>
      <w:tr w:rsidR="00943D6B" w:rsidRPr="00CD444A" w:rsidTr="00F844B0">
        <w:tc>
          <w:tcPr>
            <w:tcW w:w="608" w:type="dxa"/>
            <w:shd w:val="clear" w:color="auto" w:fill="auto"/>
          </w:tcPr>
          <w:p w:rsidR="00943D6B" w:rsidRDefault="00943D6B" w:rsidP="00F844B0">
            <w:pPr>
              <w:spacing w:after="0"/>
              <w:jc w:val="center"/>
              <w:rPr>
                <w:rFonts w:eastAsia="MS Mincho"/>
              </w:rPr>
            </w:pPr>
            <w:r>
              <w:rPr>
                <w:rFonts w:eastAsia="MS Mincho"/>
              </w:rPr>
              <w:t>1</w:t>
            </w:r>
          </w:p>
        </w:tc>
        <w:tc>
          <w:tcPr>
            <w:tcW w:w="869" w:type="dxa"/>
            <w:shd w:val="clear" w:color="auto" w:fill="auto"/>
          </w:tcPr>
          <w:p w:rsidR="00943D6B" w:rsidRDefault="00943D6B" w:rsidP="00F844B0">
            <w:pPr>
              <w:spacing w:after="0"/>
              <w:rPr>
                <w:rFonts w:eastAsia="MS Mincho"/>
              </w:rPr>
            </w:pPr>
            <w:r>
              <w:rPr>
                <w:rFonts w:eastAsia="MS Mincho"/>
              </w:rPr>
              <w:t>Each</w:t>
            </w:r>
          </w:p>
        </w:tc>
        <w:tc>
          <w:tcPr>
            <w:tcW w:w="1715" w:type="dxa"/>
            <w:shd w:val="clear" w:color="auto" w:fill="auto"/>
          </w:tcPr>
          <w:p w:rsidR="00943D6B" w:rsidRDefault="00943D6B" w:rsidP="00F844B0">
            <w:pPr>
              <w:spacing w:after="0"/>
            </w:pPr>
            <w:r>
              <w:rPr>
                <w:rFonts w:eastAsia="MS Mincho"/>
              </w:rPr>
              <w:t>N/A</w:t>
            </w:r>
          </w:p>
        </w:tc>
        <w:tc>
          <w:tcPr>
            <w:tcW w:w="6384" w:type="dxa"/>
            <w:shd w:val="clear" w:color="auto" w:fill="auto"/>
          </w:tcPr>
          <w:p w:rsidR="00943D6B" w:rsidRDefault="00943D6B" w:rsidP="00F844B0">
            <w:pPr>
              <w:keepLines/>
              <w:spacing w:after="0"/>
              <w:rPr>
                <w:rFonts w:eastAsia="MS Mincho"/>
              </w:rPr>
            </w:pPr>
            <w:r>
              <w:rPr>
                <w:rFonts w:eastAsia="MS Mincho"/>
              </w:rPr>
              <w:t>Helicoil Tang Removal Tool</w:t>
            </w:r>
          </w:p>
        </w:tc>
      </w:tr>
      <w:tr w:rsidR="00943D6B" w:rsidRPr="00CD444A" w:rsidTr="00F844B0">
        <w:tc>
          <w:tcPr>
            <w:tcW w:w="608" w:type="dxa"/>
            <w:shd w:val="clear" w:color="auto" w:fill="auto"/>
          </w:tcPr>
          <w:p w:rsidR="00943D6B" w:rsidRDefault="00943D6B" w:rsidP="00F844B0">
            <w:pPr>
              <w:spacing w:after="0"/>
              <w:jc w:val="center"/>
              <w:rPr>
                <w:rFonts w:eastAsia="MS Mincho"/>
              </w:rPr>
            </w:pPr>
            <w:r>
              <w:rPr>
                <w:rFonts w:eastAsia="MS Mincho"/>
              </w:rPr>
              <w:t>8</w:t>
            </w:r>
          </w:p>
        </w:tc>
        <w:tc>
          <w:tcPr>
            <w:tcW w:w="869" w:type="dxa"/>
            <w:shd w:val="clear" w:color="auto" w:fill="auto"/>
          </w:tcPr>
          <w:p w:rsidR="00943D6B" w:rsidRDefault="00943D6B" w:rsidP="00F844B0">
            <w:pPr>
              <w:spacing w:after="0"/>
              <w:rPr>
                <w:rFonts w:eastAsia="MS Mincho"/>
              </w:rPr>
            </w:pPr>
            <w:r>
              <w:rPr>
                <w:rFonts w:eastAsia="MS Mincho"/>
              </w:rPr>
              <w:t>Each</w:t>
            </w:r>
          </w:p>
        </w:tc>
        <w:tc>
          <w:tcPr>
            <w:tcW w:w="1715" w:type="dxa"/>
            <w:shd w:val="clear" w:color="auto" w:fill="auto"/>
          </w:tcPr>
          <w:p w:rsidR="00943D6B" w:rsidRDefault="00B344B7" w:rsidP="00F844B0">
            <w:pPr>
              <w:spacing w:after="0"/>
            </w:pPr>
            <w:r>
              <w:t>MS1655-640</w:t>
            </w:r>
          </w:p>
        </w:tc>
        <w:tc>
          <w:tcPr>
            <w:tcW w:w="6384" w:type="dxa"/>
            <w:shd w:val="clear" w:color="auto" w:fill="auto"/>
          </w:tcPr>
          <w:p w:rsidR="00943D6B" w:rsidRDefault="00943D6B" w:rsidP="00336DF4">
            <w:pPr>
              <w:keepLines/>
              <w:spacing w:after="0"/>
              <w:rPr>
                <w:rFonts w:eastAsia="MS Mincho"/>
              </w:rPr>
            </w:pPr>
            <w:r>
              <w:rPr>
                <w:rFonts w:eastAsia="MS Mincho"/>
              </w:rPr>
              <w:t xml:space="preserve">Dowel Pin, 3/16” Diameter X 0.625” </w:t>
            </w:r>
          </w:p>
        </w:tc>
      </w:tr>
      <w:tr w:rsidR="00BA50A5" w:rsidRPr="00CD444A" w:rsidTr="00F844B0">
        <w:tc>
          <w:tcPr>
            <w:tcW w:w="608" w:type="dxa"/>
            <w:shd w:val="clear" w:color="auto" w:fill="auto"/>
          </w:tcPr>
          <w:p w:rsidR="00BA50A5" w:rsidRDefault="00BA50A5" w:rsidP="00F844B0">
            <w:pPr>
              <w:spacing w:after="0"/>
              <w:jc w:val="center"/>
              <w:rPr>
                <w:rFonts w:eastAsia="MS Mincho"/>
              </w:rPr>
            </w:pPr>
            <w:r>
              <w:rPr>
                <w:rFonts w:eastAsia="MS Mincho"/>
              </w:rPr>
              <w:t>1</w:t>
            </w:r>
          </w:p>
        </w:tc>
        <w:tc>
          <w:tcPr>
            <w:tcW w:w="869" w:type="dxa"/>
            <w:shd w:val="clear" w:color="auto" w:fill="auto"/>
          </w:tcPr>
          <w:p w:rsidR="00BA50A5" w:rsidRDefault="00BA50A5" w:rsidP="00F844B0">
            <w:pPr>
              <w:spacing w:after="0"/>
              <w:rPr>
                <w:rFonts w:eastAsia="MS Mincho"/>
              </w:rPr>
            </w:pPr>
            <w:r>
              <w:rPr>
                <w:rFonts w:eastAsia="MS Mincho"/>
              </w:rPr>
              <w:t>Each</w:t>
            </w:r>
          </w:p>
        </w:tc>
        <w:tc>
          <w:tcPr>
            <w:tcW w:w="1715" w:type="dxa"/>
            <w:shd w:val="clear" w:color="auto" w:fill="auto"/>
          </w:tcPr>
          <w:p w:rsidR="00BA50A5" w:rsidRDefault="00BA50A5" w:rsidP="00F844B0">
            <w:pPr>
              <w:spacing w:after="0"/>
            </w:pPr>
            <w:r>
              <w:t>N/A</w:t>
            </w:r>
          </w:p>
        </w:tc>
        <w:tc>
          <w:tcPr>
            <w:tcW w:w="6384" w:type="dxa"/>
            <w:shd w:val="clear" w:color="auto" w:fill="auto"/>
          </w:tcPr>
          <w:p w:rsidR="00BA50A5" w:rsidRDefault="003E6AC8" w:rsidP="00F844B0">
            <w:pPr>
              <w:keepLines/>
              <w:spacing w:after="0"/>
              <w:rPr>
                <w:rFonts w:eastAsia="MS Mincho"/>
              </w:rPr>
            </w:pPr>
            <w:r>
              <w:rPr>
                <w:rFonts w:eastAsia="MS Mincho"/>
              </w:rPr>
              <w:t xml:space="preserve">Soft faced </w:t>
            </w:r>
            <w:r w:rsidR="00BA50A5">
              <w:rPr>
                <w:rFonts w:eastAsia="MS Mincho"/>
              </w:rPr>
              <w:t>Hammer or Mallet</w:t>
            </w:r>
          </w:p>
        </w:tc>
      </w:tr>
    </w:tbl>
    <w:p w:rsidR="000B2742" w:rsidRPr="000D3652" w:rsidRDefault="000B2742" w:rsidP="002D289C">
      <w:pPr>
        <w:pStyle w:val="Heading1"/>
        <w:numPr>
          <w:ilvl w:val="1"/>
          <w:numId w:val="45"/>
        </w:numPr>
        <w:rPr>
          <w:b w:val="0"/>
          <w:sz w:val="24"/>
        </w:rPr>
      </w:pPr>
      <w:r w:rsidRPr="000D3652">
        <w:rPr>
          <w:b w:val="0"/>
          <w:sz w:val="24"/>
        </w:rPr>
        <w:t>Procedure</w:t>
      </w:r>
      <w:r w:rsidR="00126A4A">
        <w:rPr>
          <w:b w:val="0"/>
          <w:sz w:val="24"/>
        </w:rPr>
        <w:t>:</w:t>
      </w:r>
    </w:p>
    <w:tbl>
      <w:tblPr>
        <w:tblW w:w="4987" w:type="pct"/>
        <w:tblLayout w:type="fixed"/>
        <w:tblCellMar>
          <w:left w:w="115" w:type="dxa"/>
          <w:right w:w="115" w:type="dxa"/>
        </w:tblCellMar>
        <w:tblLook w:val="04A0" w:firstRow="1" w:lastRow="0" w:firstColumn="1" w:lastColumn="0" w:noHBand="0" w:noVBand="1"/>
      </w:tblPr>
      <w:tblGrid>
        <w:gridCol w:w="6415"/>
        <w:gridCol w:w="3150"/>
      </w:tblGrid>
      <w:tr w:rsidR="00B0116C" w:rsidTr="00A26C1E">
        <w:tc>
          <w:tcPr>
            <w:tcW w:w="6415" w:type="dxa"/>
          </w:tcPr>
          <w:p w:rsidR="00B0116C" w:rsidRPr="00B73A11" w:rsidRDefault="00C04C28" w:rsidP="002D289C">
            <w:pPr>
              <w:pStyle w:val="Heading3"/>
              <w:numPr>
                <w:ilvl w:val="0"/>
                <w:numId w:val="16"/>
              </w:numPr>
            </w:pPr>
            <w:r>
              <w:t xml:space="preserve">Install </w:t>
            </w:r>
            <w:r w:rsidR="00B66986">
              <w:t>7</w:t>
            </w:r>
            <w:r>
              <w:t xml:space="preserve"> 8-32 x 0.246 1.5D Helicoils into each of the </w:t>
            </w:r>
            <w:r w:rsidR="00B66986">
              <w:t>4</w:t>
            </w:r>
            <w:r>
              <w:t xml:space="preserve"> Coil Holder Mounting Brackets</w:t>
            </w:r>
            <w:r w:rsidR="003E6AC8">
              <w:t>.</w:t>
            </w:r>
            <w:r>
              <w:t xml:space="preserve"> </w:t>
            </w:r>
          </w:p>
          <w:p w:rsidR="00B0116C" w:rsidRPr="00B73A11" w:rsidRDefault="003E6AC8" w:rsidP="002D289C">
            <w:pPr>
              <w:pStyle w:val="Heading3"/>
              <w:numPr>
                <w:ilvl w:val="0"/>
                <w:numId w:val="16"/>
              </w:numPr>
            </w:pPr>
            <w:proofErr w:type="gramStart"/>
            <w:r>
              <w:t>Using a soft faced hammer</w:t>
            </w:r>
            <w:r w:rsidR="003A771F">
              <w:t>,</w:t>
            </w:r>
            <w:r>
              <w:t xml:space="preserve"> tap </w:t>
            </w:r>
            <w:r w:rsidR="00B66986">
              <w:t>2</w:t>
            </w:r>
            <w:r>
              <w:t xml:space="preserve"> of the 3/16” dowel pin into the center holes in t</w:t>
            </w:r>
            <w:r w:rsidR="005D2294">
              <w:t>he</w:t>
            </w:r>
            <w:r>
              <w:t xml:space="preserve"> top of each of the </w:t>
            </w:r>
            <w:r w:rsidR="00B66986">
              <w:t>4</w:t>
            </w:r>
            <w:r>
              <w:t xml:space="preserve"> Coil Holder Mounting Brackets.</w:t>
            </w:r>
            <w:proofErr w:type="gramEnd"/>
            <w:r>
              <w:t xml:space="preserve"> The pin should be flush with the inside (cut away side) face of the Coil Holder Mounting Bracket.</w:t>
            </w:r>
          </w:p>
        </w:tc>
        <w:tc>
          <w:tcPr>
            <w:tcW w:w="3150" w:type="dxa"/>
            <w:tcBorders>
              <w:left w:val="nil"/>
            </w:tcBorders>
            <w:vAlign w:val="center"/>
          </w:tcPr>
          <w:p w:rsidR="00B0116C" w:rsidRPr="002F193D" w:rsidRDefault="00B0116C" w:rsidP="00B35B6F">
            <w:pPr>
              <w:pStyle w:val="Caption"/>
            </w:pPr>
          </w:p>
        </w:tc>
      </w:tr>
      <w:tr w:rsidR="003E6AC8" w:rsidTr="00A26C1E">
        <w:tc>
          <w:tcPr>
            <w:tcW w:w="6415" w:type="dxa"/>
          </w:tcPr>
          <w:p w:rsidR="003E6AC8" w:rsidRDefault="003E6AC8" w:rsidP="002D289C">
            <w:pPr>
              <w:pStyle w:val="Heading3"/>
              <w:numPr>
                <w:ilvl w:val="0"/>
                <w:numId w:val="16"/>
              </w:numPr>
            </w:pPr>
            <w:r>
              <w:t xml:space="preserve">Secure the Tablecloth Bracket Wing to the bottom of the Coil Holder Mounting Bracket with </w:t>
            </w:r>
            <w:r w:rsidR="00563615">
              <w:t>3</w:t>
            </w:r>
            <w:r>
              <w:t xml:space="preserve"> 4-40 x </w:t>
            </w:r>
            <w:r w:rsidR="00563615">
              <w:t>0.375” SHCS.</w:t>
            </w:r>
          </w:p>
        </w:tc>
        <w:tc>
          <w:tcPr>
            <w:tcW w:w="3150" w:type="dxa"/>
            <w:tcBorders>
              <w:left w:val="nil"/>
            </w:tcBorders>
            <w:vAlign w:val="center"/>
          </w:tcPr>
          <w:p w:rsidR="003E6AC8" w:rsidRPr="002F193D" w:rsidRDefault="003E6AC8" w:rsidP="00B35B6F">
            <w:pPr>
              <w:pStyle w:val="Caption"/>
            </w:pPr>
          </w:p>
        </w:tc>
      </w:tr>
    </w:tbl>
    <w:p w:rsidR="00B0116C" w:rsidRPr="00B0116C" w:rsidRDefault="00B0116C" w:rsidP="00B0116C"/>
    <w:p w:rsidR="00DC6662" w:rsidRPr="000B2742" w:rsidRDefault="009E297B" w:rsidP="000B2742">
      <w:pPr>
        <w:pStyle w:val="Heading1"/>
      </w:pPr>
      <w:r>
        <w:t xml:space="preserve"> </w:t>
      </w:r>
      <w:r w:rsidR="002B7385" w:rsidRPr="000B2742">
        <w:t xml:space="preserve">Assembling the </w:t>
      </w:r>
      <w:r w:rsidR="00DC6662" w:rsidRPr="000B2742">
        <w:t>E</w:t>
      </w:r>
      <w:r w:rsidR="005E1C0C" w:rsidRPr="000B2742">
        <w:t>arthquake</w:t>
      </w:r>
      <w:r w:rsidR="00DC6662" w:rsidRPr="000B2742">
        <w:t xml:space="preserve"> Stop</w:t>
      </w:r>
      <w:r w:rsidR="00AA7081">
        <w:t>s</w:t>
      </w:r>
    </w:p>
    <w:p w:rsidR="00DC6662" w:rsidRPr="001D0E6E" w:rsidRDefault="00CD2C2E" w:rsidP="002D289C">
      <w:pPr>
        <w:pStyle w:val="Heading1"/>
        <w:numPr>
          <w:ilvl w:val="1"/>
          <w:numId w:val="45"/>
        </w:numPr>
        <w:rPr>
          <w:b w:val="0"/>
          <w:sz w:val="24"/>
        </w:rPr>
      </w:pPr>
      <w:r w:rsidRPr="001D0E6E">
        <w:rPr>
          <w:b w:val="0"/>
          <w:sz w:val="24"/>
        </w:rPr>
        <w:t xml:space="preserve">Related </w:t>
      </w:r>
      <w:r w:rsidR="00DC6662" w:rsidRPr="001D0E6E">
        <w:rPr>
          <w:b w:val="0"/>
          <w:sz w:val="24"/>
        </w:rPr>
        <w:t>Docu</w:t>
      </w:r>
      <w:r w:rsidRPr="001D0E6E">
        <w:rPr>
          <w:b w:val="0"/>
          <w:sz w:val="24"/>
        </w:rPr>
        <w:t>ment</w:t>
      </w:r>
    </w:p>
    <w:p w:rsidR="005E1C0C" w:rsidRDefault="007A03AC" w:rsidP="00DC6662">
      <w:pPr>
        <w:pStyle w:val="DocumentsList"/>
      </w:pPr>
      <w:hyperlink r:id="rId81" w:history="1">
        <w:r w:rsidR="00DC6662" w:rsidRPr="00D31F73">
          <w:rPr>
            <w:rStyle w:val="Hyperlink"/>
          </w:rPr>
          <w:t>D</w:t>
        </w:r>
        <w:r w:rsidR="00CD2C2E">
          <w:rPr>
            <w:rStyle w:val="Hyperlink"/>
          </w:rPr>
          <w:t>1201441</w:t>
        </w:r>
      </w:hyperlink>
      <w:r w:rsidR="00CD2C2E">
        <w:tab/>
      </w:r>
      <w:r w:rsidR="001951E5">
        <w:t xml:space="preserve">OMCS </w:t>
      </w:r>
      <w:r w:rsidR="005E1C0C">
        <w:t>Earthquake</w:t>
      </w:r>
      <w:r w:rsidR="00DC6662">
        <w:t xml:space="preserve"> Stop Assembly</w:t>
      </w:r>
      <w:r w:rsidR="001951E5">
        <w:t xml:space="preserve"> </w:t>
      </w:r>
    </w:p>
    <w:p w:rsidR="00DC6662" w:rsidRPr="001D0E6E" w:rsidRDefault="00DC6662"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3"/>
        <w:gridCol w:w="887"/>
        <w:gridCol w:w="1783"/>
        <w:gridCol w:w="6303"/>
      </w:tblGrid>
      <w:tr w:rsidR="00DC6662" w:rsidRPr="00590666" w:rsidTr="00D97D03">
        <w:tc>
          <w:tcPr>
            <w:tcW w:w="603" w:type="dxa"/>
            <w:shd w:val="clear" w:color="auto" w:fill="auto"/>
          </w:tcPr>
          <w:p w:rsidR="00DC6662" w:rsidRPr="00590666" w:rsidRDefault="00DC6662" w:rsidP="00E731EA">
            <w:pPr>
              <w:spacing w:after="0"/>
              <w:jc w:val="center"/>
              <w:rPr>
                <w:rFonts w:eastAsia="MS Mincho"/>
                <w:b/>
              </w:rPr>
            </w:pPr>
            <w:proofErr w:type="spellStart"/>
            <w:r w:rsidRPr="00590666">
              <w:rPr>
                <w:rFonts w:eastAsia="MS Mincho"/>
                <w:b/>
              </w:rPr>
              <w:t>Qty</w:t>
            </w:r>
            <w:proofErr w:type="spellEnd"/>
          </w:p>
        </w:tc>
        <w:tc>
          <w:tcPr>
            <w:tcW w:w="887" w:type="dxa"/>
            <w:shd w:val="clear" w:color="auto" w:fill="auto"/>
          </w:tcPr>
          <w:p w:rsidR="00DC6662" w:rsidRPr="00590666" w:rsidRDefault="00DC6662" w:rsidP="00787D38">
            <w:pPr>
              <w:spacing w:after="0"/>
              <w:rPr>
                <w:rFonts w:eastAsia="MS Mincho"/>
                <w:b/>
              </w:rPr>
            </w:pPr>
            <w:r w:rsidRPr="00590666">
              <w:rPr>
                <w:rFonts w:eastAsia="MS Mincho"/>
                <w:b/>
              </w:rPr>
              <w:t>U</w:t>
            </w:r>
            <w:r w:rsidR="005E1C0C">
              <w:rPr>
                <w:rFonts w:eastAsia="MS Mincho"/>
                <w:b/>
              </w:rPr>
              <w:t>nit</w:t>
            </w:r>
          </w:p>
        </w:tc>
        <w:tc>
          <w:tcPr>
            <w:tcW w:w="1783" w:type="dxa"/>
            <w:shd w:val="clear" w:color="auto" w:fill="auto"/>
          </w:tcPr>
          <w:p w:rsidR="00DC6662" w:rsidRPr="00590666" w:rsidRDefault="005E1C0C" w:rsidP="00DC6662">
            <w:pPr>
              <w:spacing w:after="0"/>
              <w:rPr>
                <w:rFonts w:eastAsia="MS Mincho"/>
                <w:b/>
              </w:rPr>
            </w:pPr>
            <w:r>
              <w:rPr>
                <w:rFonts w:eastAsia="MS Mincho"/>
                <w:b/>
              </w:rPr>
              <w:t>Part Number</w:t>
            </w:r>
          </w:p>
        </w:tc>
        <w:tc>
          <w:tcPr>
            <w:tcW w:w="6303" w:type="dxa"/>
            <w:shd w:val="clear" w:color="auto" w:fill="auto"/>
          </w:tcPr>
          <w:p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rsidTr="00D97D03">
        <w:tc>
          <w:tcPr>
            <w:tcW w:w="603" w:type="dxa"/>
            <w:shd w:val="clear" w:color="auto" w:fill="auto"/>
          </w:tcPr>
          <w:p w:rsidR="00DC6662" w:rsidRDefault="009D3F35" w:rsidP="00E731EA">
            <w:pPr>
              <w:spacing w:after="0"/>
              <w:jc w:val="center"/>
              <w:rPr>
                <w:rFonts w:eastAsia="MS Mincho"/>
              </w:rPr>
            </w:pPr>
            <w:r>
              <w:rPr>
                <w:rFonts w:eastAsia="MS Mincho"/>
              </w:rPr>
              <w:t>2</w:t>
            </w:r>
          </w:p>
        </w:tc>
        <w:tc>
          <w:tcPr>
            <w:tcW w:w="887" w:type="dxa"/>
            <w:shd w:val="clear" w:color="auto" w:fill="auto"/>
          </w:tcPr>
          <w:p w:rsidR="00DC6662" w:rsidRDefault="009D3F35" w:rsidP="00787D38">
            <w:pPr>
              <w:spacing w:after="0"/>
              <w:rPr>
                <w:rFonts w:eastAsia="MS Mincho"/>
              </w:rPr>
            </w:pPr>
            <w:r>
              <w:rPr>
                <w:rFonts w:eastAsia="MS Mincho"/>
              </w:rPr>
              <w:t>Each</w:t>
            </w:r>
          </w:p>
        </w:tc>
        <w:tc>
          <w:tcPr>
            <w:tcW w:w="1783" w:type="dxa"/>
            <w:shd w:val="clear" w:color="auto" w:fill="auto"/>
          </w:tcPr>
          <w:p w:rsidR="00DC6662" w:rsidRDefault="007A03AC" w:rsidP="00DC6662">
            <w:pPr>
              <w:spacing w:after="0"/>
              <w:rPr>
                <w:rFonts w:eastAsia="MS Mincho"/>
              </w:rPr>
            </w:pPr>
            <w:hyperlink r:id="rId82" w:history="1">
              <w:r w:rsidR="009D3F35" w:rsidRPr="0040318D">
                <w:rPr>
                  <w:rStyle w:val="Hyperlink"/>
                  <w:rFonts w:eastAsia="MS Mincho"/>
                </w:rPr>
                <w:t>D1201471</w:t>
              </w:r>
            </w:hyperlink>
          </w:p>
        </w:tc>
        <w:tc>
          <w:tcPr>
            <w:tcW w:w="6303" w:type="dxa"/>
            <w:shd w:val="clear" w:color="auto" w:fill="auto"/>
          </w:tcPr>
          <w:p w:rsidR="00DC6662" w:rsidRDefault="009D3F35" w:rsidP="00DC6662">
            <w:pPr>
              <w:keepLines/>
              <w:spacing w:after="0"/>
              <w:rPr>
                <w:rFonts w:eastAsia="MS Mincho"/>
              </w:rPr>
            </w:pPr>
            <w:r>
              <w:rPr>
                <w:rFonts w:eastAsia="MS Mincho"/>
              </w:rPr>
              <w:t>Main Bar, Earthquake Stop Assembly</w:t>
            </w:r>
          </w:p>
        </w:tc>
      </w:tr>
      <w:tr w:rsidR="007C32AB" w:rsidRPr="00DE0B5C" w:rsidTr="00D97D03">
        <w:tc>
          <w:tcPr>
            <w:tcW w:w="603" w:type="dxa"/>
            <w:shd w:val="clear" w:color="auto" w:fill="auto"/>
          </w:tcPr>
          <w:p w:rsidR="007C32AB" w:rsidRDefault="007C32AB" w:rsidP="00E731EA">
            <w:pPr>
              <w:spacing w:after="0"/>
              <w:jc w:val="center"/>
              <w:rPr>
                <w:rFonts w:eastAsia="MS Mincho"/>
              </w:rPr>
            </w:pPr>
            <w:r>
              <w:rPr>
                <w:rFonts w:eastAsia="MS Mincho"/>
              </w:rPr>
              <w:t>4</w:t>
            </w:r>
          </w:p>
        </w:tc>
        <w:tc>
          <w:tcPr>
            <w:tcW w:w="887" w:type="dxa"/>
            <w:shd w:val="clear" w:color="auto" w:fill="auto"/>
          </w:tcPr>
          <w:p w:rsidR="007C32AB" w:rsidRDefault="007C32AB" w:rsidP="00787D38">
            <w:pPr>
              <w:spacing w:after="0"/>
              <w:rPr>
                <w:rFonts w:eastAsia="MS Mincho"/>
              </w:rPr>
            </w:pPr>
            <w:r>
              <w:rPr>
                <w:rFonts w:eastAsia="MS Mincho"/>
              </w:rPr>
              <w:t>Each</w:t>
            </w:r>
          </w:p>
        </w:tc>
        <w:tc>
          <w:tcPr>
            <w:tcW w:w="1783" w:type="dxa"/>
            <w:shd w:val="clear" w:color="auto" w:fill="auto"/>
          </w:tcPr>
          <w:p w:rsidR="007C32AB" w:rsidRDefault="007A03AC" w:rsidP="00DC6662">
            <w:pPr>
              <w:spacing w:after="0"/>
            </w:pPr>
            <w:hyperlink r:id="rId83" w:history="1">
              <w:r w:rsidR="007C32AB" w:rsidRPr="0040318D">
                <w:rPr>
                  <w:rStyle w:val="Hyperlink"/>
                  <w:rFonts w:eastAsia="MS Mincho"/>
                </w:rPr>
                <w:t>D1201478</w:t>
              </w:r>
            </w:hyperlink>
          </w:p>
        </w:tc>
        <w:tc>
          <w:tcPr>
            <w:tcW w:w="6303" w:type="dxa"/>
            <w:shd w:val="clear" w:color="auto" w:fill="auto"/>
          </w:tcPr>
          <w:p w:rsidR="007C32AB" w:rsidRDefault="007C32AB" w:rsidP="00DC6662">
            <w:pPr>
              <w:keepLines/>
              <w:spacing w:after="0"/>
              <w:rPr>
                <w:rFonts w:eastAsia="MS Mincho"/>
              </w:rPr>
            </w:pPr>
            <w:r>
              <w:rPr>
                <w:rFonts w:eastAsia="MS Mincho"/>
              </w:rPr>
              <w:t>Horizontal Adjust, Earthquake Stop Assembly</w:t>
            </w:r>
          </w:p>
        </w:tc>
      </w:tr>
      <w:tr w:rsidR="007C32AB" w:rsidRPr="00DE0B5C" w:rsidTr="00D97D03">
        <w:tc>
          <w:tcPr>
            <w:tcW w:w="603" w:type="dxa"/>
            <w:shd w:val="clear" w:color="auto" w:fill="auto"/>
          </w:tcPr>
          <w:p w:rsidR="007C32AB" w:rsidRDefault="007C32AB" w:rsidP="00E731EA">
            <w:pPr>
              <w:spacing w:after="0"/>
              <w:jc w:val="center"/>
              <w:rPr>
                <w:rFonts w:eastAsia="MS Mincho"/>
              </w:rPr>
            </w:pPr>
            <w:r>
              <w:rPr>
                <w:rFonts w:eastAsia="MS Mincho"/>
              </w:rPr>
              <w:t>2</w:t>
            </w:r>
          </w:p>
        </w:tc>
        <w:tc>
          <w:tcPr>
            <w:tcW w:w="887" w:type="dxa"/>
            <w:shd w:val="clear" w:color="auto" w:fill="auto"/>
          </w:tcPr>
          <w:p w:rsidR="007C32AB" w:rsidRDefault="007C32AB" w:rsidP="00787D38">
            <w:pPr>
              <w:spacing w:after="0"/>
              <w:rPr>
                <w:rFonts w:eastAsia="MS Mincho"/>
              </w:rPr>
            </w:pPr>
            <w:r>
              <w:rPr>
                <w:rFonts w:eastAsia="MS Mincho"/>
              </w:rPr>
              <w:t>Each</w:t>
            </w:r>
          </w:p>
        </w:tc>
        <w:tc>
          <w:tcPr>
            <w:tcW w:w="1783" w:type="dxa"/>
            <w:shd w:val="clear" w:color="auto" w:fill="auto"/>
          </w:tcPr>
          <w:p w:rsidR="007C32AB" w:rsidRDefault="007A03AC" w:rsidP="00DC6662">
            <w:pPr>
              <w:spacing w:after="0"/>
            </w:pPr>
            <w:hyperlink r:id="rId84" w:history="1">
              <w:r w:rsidR="007C32AB" w:rsidRPr="0040318D">
                <w:rPr>
                  <w:rStyle w:val="Hyperlink"/>
                  <w:rFonts w:eastAsia="MS Mincho"/>
                </w:rPr>
                <w:t>D1201472</w:t>
              </w:r>
            </w:hyperlink>
          </w:p>
        </w:tc>
        <w:tc>
          <w:tcPr>
            <w:tcW w:w="6303" w:type="dxa"/>
            <w:shd w:val="clear" w:color="auto" w:fill="auto"/>
          </w:tcPr>
          <w:p w:rsidR="007C32AB" w:rsidRDefault="007C32AB" w:rsidP="00DC6662">
            <w:pPr>
              <w:keepLines/>
              <w:spacing w:after="0"/>
              <w:rPr>
                <w:rFonts w:eastAsia="MS Mincho"/>
              </w:rPr>
            </w:pPr>
            <w:r>
              <w:rPr>
                <w:rFonts w:eastAsia="MS Mincho"/>
              </w:rPr>
              <w:t>Left Support, Earthquake Stop Assembly</w:t>
            </w:r>
          </w:p>
        </w:tc>
      </w:tr>
      <w:tr w:rsidR="007C32AB" w:rsidRPr="00DE0B5C" w:rsidTr="00D97D03">
        <w:tc>
          <w:tcPr>
            <w:tcW w:w="603" w:type="dxa"/>
            <w:shd w:val="clear" w:color="auto" w:fill="auto"/>
          </w:tcPr>
          <w:p w:rsidR="007C32AB" w:rsidRDefault="007C32AB" w:rsidP="00E731EA">
            <w:pPr>
              <w:spacing w:after="0"/>
              <w:jc w:val="center"/>
              <w:rPr>
                <w:rFonts w:eastAsia="MS Mincho"/>
              </w:rPr>
            </w:pPr>
            <w:r>
              <w:rPr>
                <w:rFonts w:eastAsia="MS Mincho"/>
              </w:rPr>
              <w:t>2</w:t>
            </w:r>
          </w:p>
        </w:tc>
        <w:tc>
          <w:tcPr>
            <w:tcW w:w="887" w:type="dxa"/>
            <w:shd w:val="clear" w:color="auto" w:fill="auto"/>
          </w:tcPr>
          <w:p w:rsidR="007C32AB" w:rsidRDefault="007C32AB" w:rsidP="00787D38">
            <w:pPr>
              <w:spacing w:after="0"/>
              <w:rPr>
                <w:rFonts w:eastAsia="MS Mincho"/>
              </w:rPr>
            </w:pPr>
            <w:r>
              <w:rPr>
                <w:rFonts w:eastAsia="MS Mincho"/>
              </w:rPr>
              <w:t>Each</w:t>
            </w:r>
          </w:p>
        </w:tc>
        <w:tc>
          <w:tcPr>
            <w:tcW w:w="1783" w:type="dxa"/>
            <w:shd w:val="clear" w:color="auto" w:fill="auto"/>
          </w:tcPr>
          <w:p w:rsidR="007C32AB" w:rsidRDefault="007A03AC" w:rsidP="00DC6662">
            <w:pPr>
              <w:spacing w:after="0"/>
            </w:pPr>
            <w:hyperlink r:id="rId85" w:history="1">
              <w:r w:rsidR="007C32AB" w:rsidRPr="0040318D">
                <w:rPr>
                  <w:rStyle w:val="Hyperlink"/>
                </w:rPr>
                <w:t>D1201473</w:t>
              </w:r>
            </w:hyperlink>
          </w:p>
        </w:tc>
        <w:tc>
          <w:tcPr>
            <w:tcW w:w="6303" w:type="dxa"/>
            <w:shd w:val="clear" w:color="auto" w:fill="auto"/>
          </w:tcPr>
          <w:p w:rsidR="007C32AB" w:rsidRDefault="007C32AB" w:rsidP="00DC6662">
            <w:pPr>
              <w:keepLines/>
              <w:spacing w:after="0"/>
              <w:rPr>
                <w:rFonts w:eastAsia="MS Mincho"/>
              </w:rPr>
            </w:pPr>
            <w:r>
              <w:rPr>
                <w:rFonts w:eastAsia="MS Mincho"/>
              </w:rPr>
              <w:t>Right Support, Earthquake Stop Assembly</w:t>
            </w:r>
          </w:p>
        </w:tc>
      </w:tr>
      <w:tr w:rsidR="00126A4A" w:rsidRPr="00DE0B5C" w:rsidTr="00D97D03">
        <w:tc>
          <w:tcPr>
            <w:tcW w:w="603" w:type="dxa"/>
            <w:shd w:val="clear" w:color="auto" w:fill="auto"/>
          </w:tcPr>
          <w:p w:rsidR="00126A4A" w:rsidRDefault="00126A4A" w:rsidP="00D15E85">
            <w:pPr>
              <w:spacing w:after="0"/>
              <w:jc w:val="center"/>
              <w:rPr>
                <w:rFonts w:eastAsia="MS Mincho"/>
              </w:rPr>
            </w:pPr>
            <w:r>
              <w:rPr>
                <w:rFonts w:eastAsia="MS Mincho"/>
              </w:rPr>
              <w:t>4</w:t>
            </w:r>
          </w:p>
        </w:tc>
        <w:tc>
          <w:tcPr>
            <w:tcW w:w="887" w:type="dxa"/>
            <w:shd w:val="clear" w:color="auto" w:fill="auto"/>
          </w:tcPr>
          <w:p w:rsidR="00126A4A" w:rsidRDefault="00126A4A" w:rsidP="00D15E85">
            <w:pPr>
              <w:spacing w:after="0"/>
              <w:rPr>
                <w:rFonts w:eastAsia="MS Mincho"/>
              </w:rPr>
            </w:pPr>
            <w:r>
              <w:rPr>
                <w:rFonts w:eastAsia="MS Mincho"/>
              </w:rPr>
              <w:t>Each</w:t>
            </w:r>
          </w:p>
        </w:tc>
        <w:tc>
          <w:tcPr>
            <w:tcW w:w="1783" w:type="dxa"/>
            <w:shd w:val="clear" w:color="auto" w:fill="auto"/>
          </w:tcPr>
          <w:p w:rsidR="00126A4A" w:rsidRPr="001E4E76" w:rsidRDefault="007A03AC" w:rsidP="00D15E85">
            <w:pPr>
              <w:spacing w:after="0"/>
              <w:rPr>
                <w:rFonts w:eastAsia="MS Mincho"/>
              </w:rPr>
            </w:pPr>
            <w:hyperlink r:id="rId86" w:history="1">
              <w:r w:rsidR="00126A4A" w:rsidRPr="0040318D">
                <w:rPr>
                  <w:rStyle w:val="Hyperlink"/>
                  <w:rFonts w:eastAsia="MS Mincho"/>
                </w:rPr>
                <w:t>D1201476</w:t>
              </w:r>
            </w:hyperlink>
          </w:p>
        </w:tc>
        <w:tc>
          <w:tcPr>
            <w:tcW w:w="6303" w:type="dxa"/>
            <w:shd w:val="clear" w:color="auto" w:fill="auto"/>
          </w:tcPr>
          <w:p w:rsidR="00126A4A" w:rsidRDefault="00126A4A" w:rsidP="00D15E85">
            <w:pPr>
              <w:keepLines/>
              <w:spacing w:after="0"/>
              <w:rPr>
                <w:rFonts w:eastAsia="MS Mincho"/>
              </w:rPr>
            </w:pPr>
            <w:r>
              <w:rPr>
                <w:rFonts w:eastAsia="MS Mincho"/>
              </w:rPr>
              <w:t>Side Bracket, Earthquake Stop Assembly</w:t>
            </w:r>
          </w:p>
        </w:tc>
      </w:tr>
      <w:tr w:rsidR="00126A4A" w:rsidRPr="00DE0B5C" w:rsidTr="00D97D03">
        <w:tc>
          <w:tcPr>
            <w:tcW w:w="603" w:type="dxa"/>
            <w:shd w:val="clear" w:color="auto" w:fill="auto"/>
          </w:tcPr>
          <w:p w:rsidR="00126A4A" w:rsidRDefault="00126A4A" w:rsidP="00D15E85">
            <w:pPr>
              <w:spacing w:after="0"/>
              <w:jc w:val="center"/>
              <w:rPr>
                <w:rFonts w:eastAsia="MS Mincho"/>
              </w:rPr>
            </w:pPr>
            <w:r>
              <w:rPr>
                <w:rFonts w:eastAsia="MS Mincho"/>
              </w:rPr>
              <w:t>2</w:t>
            </w:r>
          </w:p>
        </w:tc>
        <w:tc>
          <w:tcPr>
            <w:tcW w:w="887" w:type="dxa"/>
            <w:shd w:val="clear" w:color="auto" w:fill="auto"/>
          </w:tcPr>
          <w:p w:rsidR="00126A4A" w:rsidRDefault="00126A4A" w:rsidP="00D15E85">
            <w:pPr>
              <w:spacing w:after="0"/>
              <w:rPr>
                <w:rFonts w:eastAsia="MS Mincho"/>
              </w:rPr>
            </w:pPr>
            <w:r>
              <w:rPr>
                <w:rFonts w:eastAsia="MS Mincho"/>
              </w:rPr>
              <w:t>Each</w:t>
            </w:r>
          </w:p>
        </w:tc>
        <w:tc>
          <w:tcPr>
            <w:tcW w:w="1783" w:type="dxa"/>
            <w:shd w:val="clear" w:color="auto" w:fill="auto"/>
          </w:tcPr>
          <w:p w:rsidR="00126A4A" w:rsidRDefault="007A03AC" w:rsidP="00D15E85">
            <w:pPr>
              <w:spacing w:after="0"/>
            </w:pPr>
            <w:hyperlink r:id="rId87" w:history="1">
              <w:r w:rsidR="00126A4A" w:rsidRPr="0040318D">
                <w:rPr>
                  <w:rStyle w:val="Hyperlink"/>
                </w:rPr>
                <w:t>D1201475</w:t>
              </w:r>
            </w:hyperlink>
          </w:p>
        </w:tc>
        <w:tc>
          <w:tcPr>
            <w:tcW w:w="6303" w:type="dxa"/>
            <w:shd w:val="clear" w:color="auto" w:fill="auto"/>
          </w:tcPr>
          <w:p w:rsidR="00126A4A" w:rsidRDefault="00126A4A" w:rsidP="00D15E85">
            <w:pPr>
              <w:keepLines/>
              <w:spacing w:after="0"/>
              <w:rPr>
                <w:rFonts w:eastAsia="MS Mincho"/>
              </w:rPr>
            </w:pPr>
            <w:r>
              <w:rPr>
                <w:rFonts w:eastAsia="MS Mincho"/>
              </w:rPr>
              <w:t>Top Bracket, Earthquake Stop Assembly</w:t>
            </w:r>
          </w:p>
        </w:tc>
      </w:tr>
      <w:tr w:rsidR="00126A4A" w:rsidRPr="00DE0B5C" w:rsidTr="00D97D03">
        <w:tc>
          <w:tcPr>
            <w:tcW w:w="603" w:type="dxa"/>
            <w:shd w:val="clear" w:color="auto" w:fill="auto"/>
          </w:tcPr>
          <w:p w:rsidR="00126A4A" w:rsidRDefault="00126A4A" w:rsidP="00D15E85">
            <w:pPr>
              <w:spacing w:after="0"/>
              <w:jc w:val="center"/>
              <w:rPr>
                <w:rFonts w:eastAsia="MS Mincho"/>
              </w:rPr>
            </w:pPr>
            <w:r>
              <w:rPr>
                <w:rFonts w:eastAsia="MS Mincho"/>
              </w:rPr>
              <w:t>14</w:t>
            </w:r>
          </w:p>
        </w:tc>
        <w:tc>
          <w:tcPr>
            <w:tcW w:w="887" w:type="dxa"/>
            <w:shd w:val="clear" w:color="auto" w:fill="auto"/>
          </w:tcPr>
          <w:p w:rsidR="00126A4A" w:rsidRDefault="00126A4A" w:rsidP="00D15E85">
            <w:pPr>
              <w:spacing w:after="0"/>
              <w:rPr>
                <w:rFonts w:eastAsia="MS Mincho"/>
              </w:rPr>
            </w:pPr>
            <w:r>
              <w:rPr>
                <w:rFonts w:eastAsia="MS Mincho"/>
              </w:rPr>
              <w:t>Each</w:t>
            </w:r>
          </w:p>
        </w:tc>
        <w:tc>
          <w:tcPr>
            <w:tcW w:w="1783" w:type="dxa"/>
            <w:shd w:val="clear" w:color="auto" w:fill="auto"/>
          </w:tcPr>
          <w:p w:rsidR="00126A4A" w:rsidRDefault="007A03AC" w:rsidP="00D15E85">
            <w:pPr>
              <w:spacing w:after="0"/>
              <w:rPr>
                <w:rFonts w:eastAsia="MS Mincho"/>
              </w:rPr>
            </w:pPr>
            <w:hyperlink r:id="rId88" w:history="1">
              <w:r w:rsidR="00126A4A" w:rsidRPr="0040318D">
                <w:rPr>
                  <w:rStyle w:val="Hyperlink"/>
                  <w:rFonts w:eastAsia="MS Mincho"/>
                </w:rPr>
                <w:t>D1201440</w:t>
              </w:r>
            </w:hyperlink>
          </w:p>
        </w:tc>
        <w:tc>
          <w:tcPr>
            <w:tcW w:w="6303" w:type="dxa"/>
            <w:shd w:val="clear" w:color="auto" w:fill="auto"/>
          </w:tcPr>
          <w:p w:rsidR="00126A4A" w:rsidRDefault="00126A4A" w:rsidP="00D15E85">
            <w:pPr>
              <w:keepLines/>
              <w:spacing w:after="0"/>
              <w:rPr>
                <w:rFonts w:eastAsia="MS Mincho"/>
              </w:rPr>
            </w:pPr>
            <w:r>
              <w:rPr>
                <w:rFonts w:eastAsia="MS Mincho"/>
              </w:rPr>
              <w:t>Threaded Bumper, Earthquake Stop Assembly</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28</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1185-4EN250</w:t>
            </w:r>
          </w:p>
        </w:tc>
        <w:tc>
          <w:tcPr>
            <w:tcW w:w="6303" w:type="dxa"/>
            <w:shd w:val="clear" w:color="auto" w:fill="auto"/>
          </w:tcPr>
          <w:p w:rsidR="00126A4A" w:rsidRDefault="00126A4A" w:rsidP="0046447E">
            <w:pPr>
              <w:keepLines/>
              <w:spacing w:after="0"/>
              <w:rPr>
                <w:rFonts w:eastAsia="MS Mincho"/>
              </w:rPr>
            </w:pPr>
            <w:r>
              <w:rPr>
                <w:rFonts w:eastAsia="MS Mincho"/>
              </w:rPr>
              <w:t>1/4-20 X 0.25” 1D N</w:t>
            </w:r>
            <w:r w:rsidR="0046447E">
              <w:rPr>
                <w:rFonts w:eastAsia="MS Mincho"/>
              </w:rPr>
              <w:t>-</w:t>
            </w:r>
            <w:r>
              <w:rPr>
                <w:rFonts w:eastAsia="MS Mincho"/>
              </w:rPr>
              <w:t>60 Helicoil</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1</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N/A</w:t>
            </w:r>
          </w:p>
        </w:tc>
        <w:tc>
          <w:tcPr>
            <w:tcW w:w="6303" w:type="dxa"/>
            <w:shd w:val="clear" w:color="auto" w:fill="auto"/>
          </w:tcPr>
          <w:p w:rsidR="00126A4A" w:rsidRDefault="00126A4A" w:rsidP="005D2294">
            <w:pPr>
              <w:keepLines/>
              <w:spacing w:after="0"/>
              <w:rPr>
                <w:rFonts w:eastAsia="MS Mincho"/>
              </w:rPr>
            </w:pPr>
            <w:r>
              <w:rPr>
                <w:rFonts w:eastAsia="MS Mincho"/>
              </w:rPr>
              <w:t xml:space="preserve">1/4-20 Helicoil Insertion Tool </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1</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N/A</w:t>
            </w:r>
          </w:p>
        </w:tc>
        <w:tc>
          <w:tcPr>
            <w:tcW w:w="6303" w:type="dxa"/>
            <w:shd w:val="clear" w:color="auto" w:fill="auto"/>
          </w:tcPr>
          <w:p w:rsidR="00126A4A" w:rsidRDefault="00126A4A" w:rsidP="00DC6662">
            <w:pPr>
              <w:keepLines/>
              <w:spacing w:after="0"/>
              <w:rPr>
                <w:rFonts w:eastAsia="MS Mincho"/>
              </w:rPr>
            </w:pPr>
            <w:r>
              <w:rPr>
                <w:rFonts w:eastAsia="MS Mincho"/>
              </w:rPr>
              <w:t>Helicoil Tang Removal Tool</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16</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93615A415</w:t>
            </w:r>
          </w:p>
        </w:tc>
        <w:tc>
          <w:tcPr>
            <w:tcW w:w="6303" w:type="dxa"/>
            <w:shd w:val="clear" w:color="auto" w:fill="auto"/>
          </w:tcPr>
          <w:p w:rsidR="00126A4A" w:rsidRDefault="00126A4A" w:rsidP="00B66986">
            <w:pPr>
              <w:keepLines/>
              <w:spacing w:after="0"/>
              <w:rPr>
                <w:rFonts w:eastAsia="MS Mincho"/>
              </w:rPr>
            </w:pPr>
            <w:r>
              <w:rPr>
                <w:rFonts w:eastAsia="MS Mincho"/>
              </w:rPr>
              <w:t xml:space="preserve">1/4-20 X 0.75” Low SHCS  </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36</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WFV-25</w:t>
            </w:r>
          </w:p>
        </w:tc>
        <w:tc>
          <w:tcPr>
            <w:tcW w:w="6303" w:type="dxa"/>
            <w:shd w:val="clear" w:color="auto" w:fill="auto"/>
          </w:tcPr>
          <w:p w:rsidR="00126A4A" w:rsidRDefault="00126A4A" w:rsidP="00336DF4">
            <w:pPr>
              <w:keepLines/>
              <w:spacing w:after="0"/>
              <w:rPr>
                <w:rFonts w:eastAsia="MS Mincho"/>
              </w:rPr>
            </w:pPr>
            <w:r>
              <w:rPr>
                <w:rFonts w:eastAsia="MS Mincho"/>
              </w:rPr>
              <w:t>1/4 Flat Washer, Vented</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8</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pPr>
            <w:r>
              <w:t>HK-78062</w:t>
            </w:r>
          </w:p>
        </w:tc>
        <w:tc>
          <w:tcPr>
            <w:tcW w:w="6303" w:type="dxa"/>
            <w:shd w:val="clear" w:color="auto" w:fill="auto"/>
          </w:tcPr>
          <w:p w:rsidR="00126A4A" w:rsidRDefault="00126A4A" w:rsidP="00336DF4">
            <w:pPr>
              <w:keepLines/>
              <w:spacing w:after="0"/>
              <w:rPr>
                <w:rFonts w:eastAsia="MS Mincho"/>
              </w:rPr>
            </w:pPr>
            <w:r>
              <w:rPr>
                <w:rFonts w:eastAsia="MS Mincho"/>
              </w:rPr>
              <w:t>1/4-20 X 1” SHCS</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4</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HK-78060</w:t>
            </w:r>
          </w:p>
        </w:tc>
        <w:tc>
          <w:tcPr>
            <w:tcW w:w="6303" w:type="dxa"/>
            <w:shd w:val="clear" w:color="auto" w:fill="auto"/>
          </w:tcPr>
          <w:p w:rsidR="00126A4A" w:rsidRDefault="00126A4A" w:rsidP="00336DF4">
            <w:pPr>
              <w:keepLines/>
              <w:spacing w:after="0"/>
              <w:rPr>
                <w:rFonts w:eastAsia="MS Mincho"/>
              </w:rPr>
            </w:pPr>
            <w:r>
              <w:rPr>
                <w:rFonts w:eastAsia="MS Mincho"/>
              </w:rPr>
              <w:t xml:space="preserve">1/4-20 X 0.875” SHCS </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14</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91830A581</w:t>
            </w:r>
          </w:p>
        </w:tc>
        <w:tc>
          <w:tcPr>
            <w:tcW w:w="6303" w:type="dxa"/>
            <w:shd w:val="clear" w:color="auto" w:fill="auto"/>
          </w:tcPr>
          <w:p w:rsidR="00126A4A" w:rsidRDefault="00126A4A" w:rsidP="00B66986">
            <w:pPr>
              <w:keepLines/>
              <w:spacing w:after="0"/>
              <w:rPr>
                <w:rFonts w:eastAsia="MS Mincho"/>
              </w:rPr>
            </w:pPr>
            <w:r>
              <w:rPr>
                <w:rFonts w:eastAsia="MS Mincho"/>
              </w:rPr>
              <w:t xml:space="preserve">Knurled Head Thumb Screw, 1/4-20 X 0.5”  </w:t>
            </w:r>
          </w:p>
        </w:tc>
      </w:tr>
      <w:tr w:rsidR="00126A4A" w:rsidRPr="00DE0B5C" w:rsidTr="00D97D03">
        <w:tc>
          <w:tcPr>
            <w:tcW w:w="603" w:type="dxa"/>
            <w:shd w:val="clear" w:color="auto" w:fill="auto"/>
          </w:tcPr>
          <w:p w:rsidR="00126A4A" w:rsidRDefault="00126A4A" w:rsidP="00E731EA">
            <w:pPr>
              <w:spacing w:after="0"/>
              <w:jc w:val="center"/>
              <w:rPr>
                <w:rFonts w:eastAsia="MS Mincho"/>
              </w:rPr>
            </w:pPr>
            <w:r>
              <w:rPr>
                <w:rFonts w:eastAsia="MS Mincho"/>
              </w:rPr>
              <w:t>14</w:t>
            </w:r>
          </w:p>
        </w:tc>
        <w:tc>
          <w:tcPr>
            <w:tcW w:w="887" w:type="dxa"/>
            <w:shd w:val="clear" w:color="auto" w:fill="auto"/>
          </w:tcPr>
          <w:p w:rsidR="00126A4A" w:rsidRDefault="00126A4A" w:rsidP="00787D38">
            <w:pPr>
              <w:spacing w:after="0"/>
              <w:rPr>
                <w:rFonts w:eastAsia="MS Mincho"/>
              </w:rPr>
            </w:pPr>
            <w:r>
              <w:rPr>
                <w:rFonts w:eastAsia="MS Mincho"/>
              </w:rPr>
              <w:t>Each</w:t>
            </w:r>
          </w:p>
        </w:tc>
        <w:tc>
          <w:tcPr>
            <w:tcW w:w="1783" w:type="dxa"/>
            <w:shd w:val="clear" w:color="auto" w:fill="auto"/>
          </w:tcPr>
          <w:p w:rsidR="00126A4A" w:rsidRDefault="00126A4A" w:rsidP="00DC6662">
            <w:pPr>
              <w:spacing w:after="0"/>
              <w:rPr>
                <w:rFonts w:eastAsia="MS Mincho"/>
              </w:rPr>
            </w:pPr>
            <w:r>
              <w:rPr>
                <w:rFonts w:eastAsia="MS Mincho"/>
              </w:rPr>
              <w:t>91318A410</w:t>
            </w:r>
          </w:p>
        </w:tc>
        <w:tc>
          <w:tcPr>
            <w:tcW w:w="6303" w:type="dxa"/>
            <w:shd w:val="clear" w:color="auto" w:fill="auto"/>
          </w:tcPr>
          <w:p w:rsidR="00126A4A" w:rsidRDefault="00126A4A" w:rsidP="005D2294">
            <w:pPr>
              <w:keepLines/>
              <w:spacing w:after="0"/>
              <w:rPr>
                <w:rFonts w:eastAsia="MS Mincho"/>
              </w:rPr>
            </w:pPr>
            <w:r>
              <w:rPr>
                <w:rFonts w:eastAsia="MS Mincho"/>
              </w:rPr>
              <w:t xml:space="preserve">Set Screw, 1/4-20 X 0.125” Hollow-Lock, </w:t>
            </w:r>
          </w:p>
        </w:tc>
      </w:tr>
    </w:tbl>
    <w:p w:rsidR="00DC6662" w:rsidRPr="001D0E6E" w:rsidRDefault="00DC6662" w:rsidP="002D289C">
      <w:pPr>
        <w:pStyle w:val="Heading1"/>
        <w:numPr>
          <w:ilvl w:val="1"/>
          <w:numId w:val="45"/>
        </w:numPr>
        <w:rPr>
          <w:b w:val="0"/>
          <w:sz w:val="24"/>
        </w:rPr>
      </w:pPr>
      <w:r w:rsidRPr="001D0E6E">
        <w:rPr>
          <w:b w:val="0"/>
          <w:sz w:val="24"/>
        </w:rPr>
        <w:t>Procedure</w:t>
      </w:r>
      <w:r w:rsidR="009E297B">
        <w:rPr>
          <w:b w:val="0"/>
          <w:sz w:val="24"/>
        </w:rPr>
        <w:t>:</w:t>
      </w:r>
    </w:p>
    <w:tbl>
      <w:tblPr>
        <w:tblW w:w="4987" w:type="pct"/>
        <w:tblLayout w:type="fixed"/>
        <w:tblCellMar>
          <w:left w:w="115" w:type="dxa"/>
          <w:right w:w="115" w:type="dxa"/>
        </w:tblCellMar>
        <w:tblLook w:val="04A0" w:firstRow="1" w:lastRow="0" w:firstColumn="1" w:lastColumn="0" w:noHBand="0" w:noVBand="1"/>
      </w:tblPr>
      <w:tblGrid>
        <w:gridCol w:w="7315"/>
        <w:gridCol w:w="2250"/>
      </w:tblGrid>
      <w:tr w:rsidR="00DC6662" w:rsidTr="00D15DE5">
        <w:tc>
          <w:tcPr>
            <w:tcW w:w="7315" w:type="dxa"/>
          </w:tcPr>
          <w:p w:rsidR="00657F8C" w:rsidRDefault="007C32AB" w:rsidP="002D289C">
            <w:pPr>
              <w:pStyle w:val="Heading3"/>
              <w:numPr>
                <w:ilvl w:val="0"/>
                <w:numId w:val="53"/>
              </w:numPr>
            </w:pPr>
            <w:r>
              <w:t xml:space="preserve">Insert the </w:t>
            </w:r>
            <w:r w:rsidR="00657F8C">
              <w:t xml:space="preserve">following number </w:t>
            </w:r>
            <w:r w:rsidR="00B55AB8">
              <w:t xml:space="preserve">of </w:t>
            </w:r>
            <w:r w:rsidR="00657F8C">
              <w:t>1/4</w:t>
            </w:r>
            <w:r>
              <w:t>-20 X 0.25”</w:t>
            </w:r>
            <w:r w:rsidR="00B55AB8">
              <w:t xml:space="preserve"> (1D) Helicoils </w:t>
            </w:r>
            <w:r>
              <w:t xml:space="preserve">into each part listed below.  </w:t>
            </w:r>
          </w:p>
          <w:p w:rsidR="007C32AB" w:rsidRDefault="007C32AB" w:rsidP="002D289C">
            <w:pPr>
              <w:pStyle w:val="Heading3"/>
              <w:numPr>
                <w:ilvl w:val="0"/>
                <w:numId w:val="133"/>
              </w:numPr>
            </w:pPr>
            <w:r w:rsidRPr="00126A4A">
              <w:rPr>
                <w:rFonts w:eastAsia="MS Mincho"/>
              </w:rPr>
              <w:t>D1201471</w:t>
            </w:r>
            <w:r w:rsidRPr="00657F8C">
              <w:rPr>
                <w:rStyle w:val="Hyperlink"/>
                <w:rFonts w:eastAsia="MS Mincho"/>
              </w:rPr>
              <w:t xml:space="preserve"> </w:t>
            </w:r>
            <w:r>
              <w:t>– 6 Helicoils</w:t>
            </w:r>
          </w:p>
          <w:p w:rsidR="007C32AB" w:rsidRDefault="007C32AB" w:rsidP="002D289C">
            <w:pPr>
              <w:pStyle w:val="Heading3"/>
              <w:numPr>
                <w:ilvl w:val="0"/>
                <w:numId w:val="133"/>
              </w:numPr>
            </w:pPr>
            <w:r w:rsidRPr="00126A4A">
              <w:rPr>
                <w:rFonts w:eastAsia="MS Mincho"/>
              </w:rPr>
              <w:t>D1201478</w:t>
            </w:r>
            <w:r>
              <w:t xml:space="preserve"> – 2 Helicoils</w:t>
            </w:r>
          </w:p>
          <w:p w:rsidR="007C32AB" w:rsidRDefault="007C32AB" w:rsidP="002D289C">
            <w:pPr>
              <w:pStyle w:val="Heading3"/>
              <w:numPr>
                <w:ilvl w:val="0"/>
                <w:numId w:val="133"/>
              </w:numPr>
            </w:pPr>
            <w:r w:rsidRPr="00126A4A">
              <w:rPr>
                <w:rFonts w:eastAsia="MS Mincho"/>
              </w:rPr>
              <w:t>D1201472</w:t>
            </w:r>
            <w:r w:rsidR="00B66986">
              <w:t xml:space="preserve"> – 2</w:t>
            </w:r>
            <w:r>
              <w:t xml:space="preserve"> Helicoils</w:t>
            </w:r>
          </w:p>
          <w:p w:rsidR="007C32AB" w:rsidRDefault="007C32AB" w:rsidP="002D289C">
            <w:pPr>
              <w:pStyle w:val="Heading3"/>
              <w:numPr>
                <w:ilvl w:val="0"/>
                <w:numId w:val="133"/>
              </w:numPr>
            </w:pPr>
            <w:r w:rsidRPr="00126A4A">
              <w:t>D1201473</w:t>
            </w:r>
            <w:r>
              <w:t xml:space="preserve"> – 2 Helicoils</w:t>
            </w:r>
          </w:p>
          <w:p w:rsidR="007C32AB" w:rsidRDefault="007C32AB" w:rsidP="002D289C">
            <w:pPr>
              <w:pStyle w:val="Heading3"/>
              <w:numPr>
                <w:ilvl w:val="0"/>
                <w:numId w:val="53"/>
              </w:numPr>
            </w:pPr>
            <w:r>
              <w:t>Thread 4 Threaded Bumpers (</w:t>
            </w:r>
            <w:r w:rsidR="00CF2EC5" w:rsidRPr="00BF637E">
              <w:rPr>
                <w:rFonts w:eastAsia="MS Mincho"/>
              </w:rPr>
              <w:t>D1201440</w:t>
            </w:r>
            <w:r>
              <w:t xml:space="preserve">) into the Main </w:t>
            </w:r>
            <w:proofErr w:type="gramStart"/>
            <w:r>
              <w:t>Bar</w:t>
            </w:r>
            <w:proofErr w:type="gramEnd"/>
            <w:r>
              <w:t xml:space="preserve"> (</w:t>
            </w:r>
            <w:r w:rsidR="00CF2EC5" w:rsidRPr="00BF637E">
              <w:rPr>
                <w:rFonts w:eastAsia="MS Mincho"/>
              </w:rPr>
              <w:t>D1201471</w:t>
            </w:r>
            <w:r>
              <w:t xml:space="preserve">) so </w:t>
            </w:r>
            <w:r>
              <w:lastRenderedPageBreak/>
              <w:t>that the unthreaded end of the Bumper</w:t>
            </w:r>
            <w:r w:rsidR="00CF2EC5">
              <w:t>s face</w:t>
            </w:r>
            <w:r>
              <w:t xml:space="preserve"> inward, as shown.  Thread 1 Threaded Bumper into each Side Bracket (</w:t>
            </w:r>
            <w:r w:rsidR="00CF2EC5" w:rsidRPr="00BF637E">
              <w:rPr>
                <w:rFonts w:eastAsia="MS Mincho"/>
              </w:rPr>
              <w:t>D1201476</w:t>
            </w:r>
            <w:r>
              <w:t>) with the unthread</w:t>
            </w:r>
            <w:r w:rsidR="00B66986">
              <w:t>ed end facing inward.  Thread a</w:t>
            </w:r>
            <w:r>
              <w:t xml:space="preserve"> Threaded Bumper into the </w:t>
            </w:r>
            <w:r w:rsidR="00CF2EC5">
              <w:t>Top Bracket (</w:t>
            </w:r>
            <w:r w:rsidR="00CF2EC5" w:rsidRPr="00BF637E">
              <w:t>D1201475</w:t>
            </w:r>
            <w:r w:rsidR="00CF2EC5">
              <w:t>) with the unthreaded end facing inward.</w:t>
            </w:r>
          </w:p>
          <w:p w:rsidR="00CF2EC5" w:rsidRPr="000E3742" w:rsidRDefault="00CF2EC5" w:rsidP="002D289C">
            <w:pPr>
              <w:pStyle w:val="Heading3"/>
              <w:numPr>
                <w:ilvl w:val="0"/>
                <w:numId w:val="53"/>
              </w:numPr>
            </w:pPr>
            <w:r>
              <w:t xml:space="preserve">Insert </w:t>
            </w:r>
            <w:r w:rsidR="00B66986">
              <w:t>a</w:t>
            </w:r>
            <w:r>
              <w:t xml:space="preserve"> </w:t>
            </w:r>
            <w:r>
              <w:rPr>
                <w:rFonts w:eastAsia="MS Mincho"/>
              </w:rPr>
              <w:t xml:space="preserve">Set Screw, </w:t>
            </w:r>
            <w:r w:rsidR="00657F8C">
              <w:rPr>
                <w:rFonts w:eastAsia="MS Mincho"/>
              </w:rPr>
              <w:t>1/4</w:t>
            </w:r>
            <w:r>
              <w:rPr>
                <w:rFonts w:eastAsia="MS Mincho"/>
              </w:rPr>
              <w:t xml:space="preserve">-20 X 0.125” Hollow-Lock, </w:t>
            </w:r>
            <w:r w:rsidR="001C30F0">
              <w:rPr>
                <w:rFonts w:eastAsia="MS Mincho"/>
              </w:rPr>
              <w:t>into the unthreaded end of every</w:t>
            </w:r>
            <w:r>
              <w:rPr>
                <w:rFonts w:eastAsia="MS Mincho"/>
              </w:rPr>
              <w:t xml:space="preserve"> Threaded Bumper.  Adjust the Set Screw so that it is recessed inside the Bumper.</w:t>
            </w:r>
          </w:p>
          <w:p w:rsidR="000E3742" w:rsidRPr="001C30F0" w:rsidRDefault="000E3742" w:rsidP="002D289C">
            <w:pPr>
              <w:pStyle w:val="Heading3"/>
              <w:numPr>
                <w:ilvl w:val="0"/>
                <w:numId w:val="53"/>
              </w:numPr>
            </w:pPr>
            <w:r>
              <w:rPr>
                <w:rFonts w:eastAsia="MS Mincho"/>
              </w:rPr>
              <w:t>Thr</w:t>
            </w:r>
            <w:r w:rsidR="003D1FA3">
              <w:rPr>
                <w:rFonts w:eastAsia="MS Mincho"/>
              </w:rPr>
              <w:t>ead Knurled Head Thumb Screw</w:t>
            </w:r>
            <w:r>
              <w:rPr>
                <w:rFonts w:eastAsia="MS Mincho"/>
              </w:rPr>
              <w:t xml:space="preserve"> </w:t>
            </w:r>
            <w:r w:rsidR="003D1FA3">
              <w:rPr>
                <w:rFonts w:eastAsia="MS Mincho"/>
              </w:rPr>
              <w:t>1/4</w:t>
            </w:r>
            <w:r>
              <w:rPr>
                <w:rFonts w:eastAsia="MS Mincho"/>
              </w:rPr>
              <w:t xml:space="preserve">-20 X 0.5” </w:t>
            </w:r>
            <w:r w:rsidR="001C30F0">
              <w:rPr>
                <w:rFonts w:eastAsia="MS Mincho"/>
              </w:rPr>
              <w:t>into every</w:t>
            </w:r>
            <w:r>
              <w:rPr>
                <w:rFonts w:eastAsia="MS Mincho"/>
              </w:rPr>
              <w:t xml:space="preserve"> </w:t>
            </w:r>
            <w:r w:rsidR="001C30F0">
              <w:rPr>
                <w:rFonts w:eastAsia="MS Mincho"/>
              </w:rPr>
              <w:t xml:space="preserve">Threaded </w:t>
            </w:r>
            <w:r>
              <w:rPr>
                <w:rFonts w:eastAsia="MS Mincho"/>
              </w:rPr>
              <w:t>Bumper in the side opposite the Set Screw.  Tighten the Knurled Head Thumb Screw until it reaches the Set Screw</w:t>
            </w:r>
            <w:r w:rsidR="003D1FA3">
              <w:rPr>
                <w:rFonts w:eastAsia="MS Mincho"/>
              </w:rPr>
              <w:t>; then</w:t>
            </w:r>
            <w:r>
              <w:rPr>
                <w:rFonts w:eastAsia="MS Mincho"/>
              </w:rPr>
              <w:t xml:space="preserve"> tighten the two together to lock both in place.  Be sure that the Set Screw is recessed inside the Bumper.</w:t>
            </w:r>
          </w:p>
          <w:p w:rsidR="001C30F0" w:rsidRPr="001C30F0" w:rsidRDefault="001C30F0" w:rsidP="002D289C">
            <w:pPr>
              <w:pStyle w:val="Heading3"/>
              <w:numPr>
                <w:ilvl w:val="0"/>
                <w:numId w:val="53"/>
              </w:numPr>
            </w:pPr>
            <w:r>
              <w:rPr>
                <w:rFonts w:eastAsia="MS Mincho"/>
              </w:rPr>
              <w:t xml:space="preserve">Assemble </w:t>
            </w:r>
            <w:r w:rsidR="00FF7948">
              <w:rPr>
                <w:rFonts w:eastAsia="MS Mincho"/>
              </w:rPr>
              <w:t>1</w:t>
            </w:r>
            <w:r>
              <w:rPr>
                <w:rFonts w:eastAsia="MS Mincho"/>
              </w:rPr>
              <w:t xml:space="preserve"> Horizontal Adjust (</w:t>
            </w:r>
            <w:r w:rsidRPr="00BF637E">
              <w:rPr>
                <w:rFonts w:eastAsia="MS Mincho"/>
              </w:rPr>
              <w:t>D1201478</w:t>
            </w:r>
            <w:r>
              <w:rPr>
                <w:rFonts w:eastAsia="MS Mincho"/>
              </w:rPr>
              <w:t>) to 1 Left Support (</w:t>
            </w:r>
            <w:r w:rsidRPr="00BF637E">
              <w:rPr>
                <w:rFonts w:eastAsia="MS Mincho"/>
              </w:rPr>
              <w:t>D1201472</w:t>
            </w:r>
            <w:r w:rsidR="003D1FA3">
              <w:rPr>
                <w:rFonts w:eastAsia="MS Mincho"/>
              </w:rPr>
              <w:t>) using 2 SHCS, 1/4</w:t>
            </w:r>
            <w:r>
              <w:rPr>
                <w:rFonts w:eastAsia="MS Mincho"/>
              </w:rPr>
              <w:t>-20 X 0.75”</w:t>
            </w:r>
            <w:r w:rsidR="003D1FA3">
              <w:rPr>
                <w:rFonts w:eastAsia="MS Mincho"/>
              </w:rPr>
              <w:t xml:space="preserve"> Low </w:t>
            </w:r>
            <w:r w:rsidR="00FF7948">
              <w:rPr>
                <w:rFonts w:eastAsia="MS Mincho"/>
              </w:rPr>
              <w:t>SHCS</w:t>
            </w:r>
            <w:r w:rsidR="003D1FA3">
              <w:rPr>
                <w:rFonts w:eastAsia="MS Mincho"/>
              </w:rPr>
              <w:t>, and 2 1/4"</w:t>
            </w:r>
            <w:r>
              <w:rPr>
                <w:rFonts w:eastAsia="MS Mincho"/>
              </w:rPr>
              <w:t xml:space="preserve"> </w:t>
            </w:r>
            <w:r w:rsidR="008373EE">
              <w:rPr>
                <w:rFonts w:eastAsia="MS Mincho"/>
              </w:rPr>
              <w:t xml:space="preserve">Vented </w:t>
            </w:r>
            <w:r>
              <w:rPr>
                <w:rFonts w:eastAsia="MS Mincho"/>
              </w:rPr>
              <w:t xml:space="preserve">Flat Washer.  </w:t>
            </w:r>
            <w:r w:rsidR="003F353E">
              <w:rPr>
                <w:rFonts w:eastAsia="MS Mincho"/>
              </w:rPr>
              <w:t xml:space="preserve">Do not torque the SHCS at this time.  </w:t>
            </w:r>
            <w:r>
              <w:rPr>
                <w:rFonts w:eastAsia="MS Mincho"/>
              </w:rPr>
              <w:t>The beveled edge of the Left Support faces the inside of the L-shape of the Horizontal Adjust.</w:t>
            </w:r>
          </w:p>
          <w:p w:rsidR="001C30F0" w:rsidRPr="001C30F0" w:rsidRDefault="001C30F0" w:rsidP="002D289C">
            <w:pPr>
              <w:pStyle w:val="Heading3"/>
              <w:numPr>
                <w:ilvl w:val="0"/>
                <w:numId w:val="53"/>
              </w:numPr>
            </w:pPr>
            <w:r>
              <w:rPr>
                <w:rFonts w:eastAsia="MS Mincho"/>
              </w:rPr>
              <w:t>Repeat Step 5, replacing the Left Support with 1 Right Support (</w:t>
            </w:r>
            <w:r w:rsidRPr="00BF637E">
              <w:t>D1201473</w:t>
            </w:r>
            <w:r>
              <w:rPr>
                <w:rFonts w:eastAsia="MS Mincho"/>
              </w:rPr>
              <w:t>).</w:t>
            </w:r>
          </w:p>
          <w:p w:rsidR="001C30F0" w:rsidRPr="003F52F4" w:rsidRDefault="001C30F0" w:rsidP="002D289C">
            <w:pPr>
              <w:pStyle w:val="Heading3"/>
              <w:numPr>
                <w:ilvl w:val="0"/>
                <w:numId w:val="53"/>
              </w:numPr>
            </w:pPr>
            <w:r>
              <w:rPr>
                <w:rFonts w:eastAsia="MS Mincho"/>
              </w:rPr>
              <w:t>Assemble 2 Side Brackets</w:t>
            </w:r>
            <w:r w:rsidR="003F52F4">
              <w:rPr>
                <w:rFonts w:eastAsia="MS Mincho"/>
              </w:rPr>
              <w:t xml:space="preserve"> (</w:t>
            </w:r>
            <w:r w:rsidR="003F52F4" w:rsidRPr="00BF637E">
              <w:rPr>
                <w:rFonts w:eastAsia="MS Mincho"/>
              </w:rPr>
              <w:t>D1201476</w:t>
            </w:r>
            <w:r>
              <w:rPr>
                <w:rFonts w:eastAsia="MS Mincho"/>
              </w:rPr>
              <w:t>) to the Main Bar</w:t>
            </w:r>
            <w:r w:rsidR="003F52F4">
              <w:rPr>
                <w:rFonts w:eastAsia="MS Mincho"/>
              </w:rPr>
              <w:t xml:space="preserve"> (</w:t>
            </w:r>
            <w:r w:rsidR="003F52F4" w:rsidRPr="00BF637E">
              <w:rPr>
                <w:rFonts w:eastAsia="MS Mincho"/>
              </w:rPr>
              <w:t>D1201471</w:t>
            </w:r>
            <w:r w:rsidR="003F52F4">
              <w:rPr>
                <w:rFonts w:eastAsia="MS Mincho"/>
              </w:rPr>
              <w:t>)</w:t>
            </w:r>
            <w:r>
              <w:rPr>
                <w:rFonts w:eastAsia="MS Mincho"/>
              </w:rPr>
              <w:t xml:space="preserve"> using 4 </w:t>
            </w:r>
            <w:r w:rsidR="008373EE">
              <w:rPr>
                <w:rFonts w:eastAsia="MS Mincho"/>
              </w:rPr>
              <w:t>1/4</w:t>
            </w:r>
            <w:r w:rsidR="003F52F4">
              <w:rPr>
                <w:rFonts w:eastAsia="MS Mincho"/>
              </w:rPr>
              <w:t xml:space="preserve">-20 X 1” </w:t>
            </w:r>
            <w:r w:rsidR="00FF7948">
              <w:rPr>
                <w:rFonts w:eastAsia="MS Mincho"/>
              </w:rPr>
              <w:t xml:space="preserve">SHCS </w:t>
            </w:r>
            <w:r w:rsidR="003F52F4">
              <w:rPr>
                <w:rFonts w:eastAsia="MS Mincho"/>
              </w:rPr>
              <w:t xml:space="preserve">and 4 </w:t>
            </w:r>
            <w:r w:rsidR="008373EE">
              <w:rPr>
                <w:rFonts w:eastAsia="MS Mincho"/>
              </w:rPr>
              <w:t>1/4</w:t>
            </w:r>
            <w:r w:rsidR="003F52F4">
              <w:rPr>
                <w:rFonts w:eastAsia="MS Mincho"/>
              </w:rPr>
              <w:t xml:space="preserve">” </w:t>
            </w:r>
            <w:r w:rsidR="00B55AB8">
              <w:rPr>
                <w:rFonts w:eastAsia="MS Mincho"/>
              </w:rPr>
              <w:t xml:space="preserve">Vented </w:t>
            </w:r>
            <w:r w:rsidR="003F52F4">
              <w:rPr>
                <w:rFonts w:eastAsia="MS Mincho"/>
              </w:rPr>
              <w:t>Flat Washer.  When assembled, the Bumpers in the Side Brackets should face inward.</w:t>
            </w:r>
          </w:p>
          <w:p w:rsidR="003F353E" w:rsidRPr="003F353E" w:rsidRDefault="003F52F4" w:rsidP="002D289C">
            <w:pPr>
              <w:pStyle w:val="Heading3"/>
              <w:numPr>
                <w:ilvl w:val="0"/>
                <w:numId w:val="53"/>
              </w:numPr>
            </w:pPr>
            <w:r>
              <w:rPr>
                <w:rFonts w:eastAsia="MS Mincho"/>
              </w:rPr>
              <w:t>Assemble 1 Top Bracket (</w:t>
            </w:r>
            <w:r w:rsidR="00C547F1" w:rsidRPr="00BF637E">
              <w:t>D1201475</w:t>
            </w:r>
            <w:r>
              <w:rPr>
                <w:rFonts w:eastAsia="MS Mincho"/>
              </w:rPr>
              <w:t>) to the Main Bar</w:t>
            </w:r>
            <w:r w:rsidR="00C547F1">
              <w:rPr>
                <w:rFonts w:eastAsia="MS Mincho"/>
              </w:rPr>
              <w:t xml:space="preserve"> using</w:t>
            </w:r>
            <w:r w:rsidR="003F353E">
              <w:rPr>
                <w:rFonts w:eastAsia="MS Mincho"/>
              </w:rPr>
              <w:t xml:space="preserve"> 2 </w:t>
            </w:r>
            <w:r w:rsidR="008373EE">
              <w:rPr>
                <w:rFonts w:eastAsia="MS Mincho"/>
              </w:rPr>
              <w:t>1/4</w:t>
            </w:r>
            <w:r w:rsidR="003F353E">
              <w:rPr>
                <w:rFonts w:eastAsia="MS Mincho"/>
              </w:rPr>
              <w:t>-20 X 0.875”</w:t>
            </w:r>
            <w:r w:rsidR="00FF7948">
              <w:rPr>
                <w:rFonts w:eastAsia="MS Mincho"/>
              </w:rPr>
              <w:t xml:space="preserve"> SHCS</w:t>
            </w:r>
            <w:r w:rsidR="003F353E">
              <w:rPr>
                <w:rFonts w:eastAsia="MS Mincho"/>
              </w:rPr>
              <w:t xml:space="preserve"> and 2 </w:t>
            </w:r>
            <w:r w:rsidR="008373EE">
              <w:rPr>
                <w:rFonts w:eastAsia="MS Mincho"/>
              </w:rPr>
              <w:t>1/4</w:t>
            </w:r>
            <w:r w:rsidR="003F353E">
              <w:rPr>
                <w:rFonts w:eastAsia="MS Mincho"/>
              </w:rPr>
              <w:t xml:space="preserve">” </w:t>
            </w:r>
            <w:r w:rsidR="008373EE">
              <w:rPr>
                <w:rFonts w:eastAsia="MS Mincho"/>
              </w:rPr>
              <w:t xml:space="preserve">Vented </w:t>
            </w:r>
            <w:r w:rsidR="003F353E">
              <w:rPr>
                <w:rFonts w:eastAsia="MS Mincho"/>
              </w:rPr>
              <w:t>Flat Washer. Do not torque the SHCS at this time.  When assembled, the Bumper in the Top Bracket will face downward.</w:t>
            </w:r>
          </w:p>
          <w:p w:rsidR="003F353E" w:rsidRPr="00444704" w:rsidRDefault="003F353E" w:rsidP="002D289C">
            <w:pPr>
              <w:pStyle w:val="Heading3"/>
              <w:numPr>
                <w:ilvl w:val="0"/>
                <w:numId w:val="53"/>
              </w:numPr>
            </w:pPr>
            <w:r>
              <w:rPr>
                <w:rFonts w:eastAsia="MS Mincho"/>
              </w:rPr>
              <w:t>Attach the Side Brackets with the Left and Right Supports to the Main Bar using 2</w:t>
            </w:r>
            <w:r w:rsidR="00FF7948">
              <w:rPr>
                <w:rFonts w:eastAsia="MS Mincho"/>
              </w:rPr>
              <w:t xml:space="preserve"> 1/4</w:t>
            </w:r>
            <w:r>
              <w:rPr>
                <w:rFonts w:eastAsia="MS Mincho"/>
              </w:rPr>
              <w:t xml:space="preserve">-20 X 0.75” Low </w:t>
            </w:r>
            <w:r w:rsidR="00FF7948">
              <w:rPr>
                <w:rFonts w:eastAsia="MS Mincho"/>
              </w:rPr>
              <w:t>SHCS</w:t>
            </w:r>
            <w:r>
              <w:rPr>
                <w:rFonts w:eastAsia="MS Mincho"/>
              </w:rPr>
              <w:t>, and 2</w:t>
            </w:r>
            <w:r w:rsidR="00FF7948">
              <w:rPr>
                <w:rFonts w:eastAsia="MS Mincho"/>
              </w:rPr>
              <w:t xml:space="preserve"> 1/4</w:t>
            </w:r>
            <w:r>
              <w:rPr>
                <w:rFonts w:eastAsia="MS Mincho"/>
              </w:rPr>
              <w:t xml:space="preserve">” </w:t>
            </w:r>
            <w:r w:rsidR="00B55AB8">
              <w:rPr>
                <w:rFonts w:eastAsia="MS Mincho"/>
              </w:rPr>
              <w:t xml:space="preserve">Vented </w:t>
            </w:r>
            <w:r>
              <w:rPr>
                <w:rFonts w:eastAsia="MS Mincho"/>
              </w:rPr>
              <w:t>Flat Washer for each Side Bracket.  Do not torque the SHCS at this time.  When assembled, the beveled edges of the Left and Right Supports will face inward.</w:t>
            </w:r>
          </w:p>
          <w:p w:rsidR="00DC6662" w:rsidRPr="00B73A11" w:rsidRDefault="00444704" w:rsidP="002D289C">
            <w:pPr>
              <w:pStyle w:val="Heading3"/>
              <w:numPr>
                <w:ilvl w:val="0"/>
                <w:numId w:val="53"/>
              </w:numPr>
            </w:pPr>
            <w:r>
              <w:t>Repeat Steps 1 through 10</w:t>
            </w:r>
            <w:r w:rsidR="00B55AB8">
              <w:t xml:space="preserve"> for the second</w:t>
            </w:r>
            <w:r w:rsidR="0094360B">
              <w:t xml:space="preserve"> Earthquake Stop Assembl</w:t>
            </w:r>
            <w:r w:rsidR="00B55AB8">
              <w:t>y</w:t>
            </w:r>
            <w:r>
              <w:t>.</w:t>
            </w:r>
          </w:p>
        </w:tc>
        <w:tc>
          <w:tcPr>
            <w:tcW w:w="2250" w:type="dxa"/>
            <w:vAlign w:val="center"/>
          </w:tcPr>
          <w:p w:rsidR="00CD4AE1" w:rsidRPr="00CD4AE1" w:rsidRDefault="00CD4AE1" w:rsidP="00A26C1E">
            <w:pPr>
              <w:jc w:val="center"/>
            </w:pPr>
          </w:p>
        </w:tc>
      </w:tr>
    </w:tbl>
    <w:p w:rsidR="00DC6662" w:rsidRDefault="00DC6662" w:rsidP="00DC6662"/>
    <w:p w:rsidR="00DC6662" w:rsidRDefault="009E297B" w:rsidP="00DC6662">
      <w:pPr>
        <w:pStyle w:val="Heading1"/>
      </w:pPr>
      <w:r>
        <w:t xml:space="preserve"> </w:t>
      </w:r>
      <w:r w:rsidR="00DC6662">
        <w:t xml:space="preserve">Assembling </w:t>
      </w:r>
      <w:r w:rsidR="002200CC">
        <w:t xml:space="preserve">the </w:t>
      </w:r>
      <w:r w:rsidR="00DC6662">
        <w:t>Rotational Adjusters</w:t>
      </w:r>
      <w:r w:rsidR="006432FA">
        <w:t xml:space="preserve"> </w:t>
      </w:r>
    </w:p>
    <w:p w:rsidR="00DC6662" w:rsidRPr="001D0E6E" w:rsidRDefault="001E740C" w:rsidP="002D289C">
      <w:pPr>
        <w:pStyle w:val="Heading1"/>
        <w:numPr>
          <w:ilvl w:val="1"/>
          <w:numId w:val="45"/>
        </w:numPr>
        <w:rPr>
          <w:b w:val="0"/>
          <w:sz w:val="24"/>
        </w:rPr>
      </w:pPr>
      <w:r w:rsidRPr="001D0E6E">
        <w:rPr>
          <w:b w:val="0"/>
          <w:sz w:val="24"/>
        </w:rPr>
        <w:t xml:space="preserve">Related </w:t>
      </w:r>
      <w:r w:rsidR="00DC6662" w:rsidRPr="001D0E6E">
        <w:rPr>
          <w:b w:val="0"/>
          <w:sz w:val="24"/>
        </w:rPr>
        <w:t>Documents</w:t>
      </w:r>
    </w:p>
    <w:p w:rsidR="00DC6662" w:rsidRDefault="007A03AC" w:rsidP="00FC4A39">
      <w:pPr>
        <w:pStyle w:val="DocumentsList"/>
        <w:contextualSpacing/>
      </w:pPr>
      <w:hyperlink r:id="rId89" w:history="1">
        <w:r w:rsidR="00DC6662">
          <w:rPr>
            <w:rStyle w:val="Hyperlink"/>
          </w:rPr>
          <w:t>D</w:t>
        </w:r>
        <w:r w:rsidR="00FC4A39">
          <w:rPr>
            <w:rStyle w:val="Hyperlink"/>
          </w:rPr>
          <w:t>030451</w:t>
        </w:r>
      </w:hyperlink>
      <w:r w:rsidR="00FC4A39">
        <w:tab/>
      </w:r>
      <w:r w:rsidR="005D2294">
        <w:t xml:space="preserve">OMCS </w:t>
      </w:r>
      <w:r w:rsidR="00DC6662">
        <w:t>Rotational Adjuster Assembly</w:t>
      </w:r>
    </w:p>
    <w:p w:rsidR="009033CF" w:rsidRDefault="007A03AC" w:rsidP="009033CF">
      <w:pPr>
        <w:pStyle w:val="DocumentsList"/>
        <w:contextualSpacing/>
      </w:pPr>
      <w:hyperlink r:id="rId90" w:history="1">
        <w:r w:rsidR="00FC4A39" w:rsidRPr="00357240">
          <w:rPr>
            <w:rStyle w:val="Hyperlink"/>
          </w:rPr>
          <w:t>E1000169</w:t>
        </w:r>
      </w:hyperlink>
      <w:r w:rsidR="00FC4A39" w:rsidRPr="00357240">
        <w:tab/>
      </w:r>
      <w:r w:rsidR="00FC4A39">
        <w:t xml:space="preserve">HAM Suspension </w:t>
      </w:r>
      <w:r w:rsidR="00FC4A39" w:rsidRPr="00357240">
        <w:t>Blade Characterization Spreadsheet</w:t>
      </w:r>
    </w:p>
    <w:p w:rsidR="009033CF" w:rsidRDefault="007A03AC" w:rsidP="009033CF">
      <w:pPr>
        <w:pStyle w:val="DocumentsList"/>
        <w:contextualSpacing/>
        <w:rPr>
          <w:rStyle w:val="Hyperlink"/>
          <w:color w:val="auto"/>
        </w:rPr>
      </w:pPr>
      <w:hyperlink r:id="rId91" w:history="1">
        <w:r w:rsidR="00FC4A39" w:rsidRPr="00D7660A">
          <w:rPr>
            <w:rStyle w:val="Hyperlink"/>
          </w:rPr>
          <w:t>T0900559</w:t>
        </w:r>
      </w:hyperlink>
      <w:r w:rsidR="00FC4A39" w:rsidRPr="00357240">
        <w:rPr>
          <w:rStyle w:val="Hyperlink"/>
          <w:color w:val="auto"/>
        </w:rPr>
        <w:tab/>
      </w:r>
      <w:r w:rsidR="004A11D4">
        <w:rPr>
          <w:rStyle w:val="Hyperlink"/>
          <w:color w:val="auto"/>
        </w:rPr>
        <w:t>Suggested HAM Suspension Blade Pairing</w:t>
      </w:r>
    </w:p>
    <w:p w:rsidR="00FC4A39" w:rsidRDefault="007A03AC" w:rsidP="009033CF">
      <w:pPr>
        <w:pStyle w:val="DocumentsList"/>
        <w:contextualSpacing/>
      </w:pPr>
      <w:hyperlink r:id="rId92" w:history="1">
        <w:r w:rsidR="00FC4A39" w:rsidRPr="00D7660A">
          <w:rPr>
            <w:rStyle w:val="Hyperlink"/>
          </w:rPr>
          <w:t>D020677</w:t>
        </w:r>
      </w:hyperlink>
      <w:r w:rsidR="00FC4A39">
        <w:tab/>
        <w:t>HSTS/OMCS Library of Clamps</w:t>
      </w:r>
    </w:p>
    <w:p w:rsidR="00DC6662" w:rsidRPr="001D0E6E" w:rsidRDefault="00DC6662"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6"/>
        <w:gridCol w:w="865"/>
        <w:gridCol w:w="1717"/>
        <w:gridCol w:w="6388"/>
      </w:tblGrid>
      <w:tr w:rsidR="00DC6662" w:rsidRPr="00590666" w:rsidTr="004A11D4">
        <w:tc>
          <w:tcPr>
            <w:tcW w:w="606" w:type="dxa"/>
            <w:shd w:val="clear" w:color="auto" w:fill="auto"/>
          </w:tcPr>
          <w:p w:rsidR="00DC6662" w:rsidRPr="00590666" w:rsidRDefault="00DC6662" w:rsidP="00E731EA">
            <w:pPr>
              <w:spacing w:after="0"/>
              <w:jc w:val="center"/>
              <w:rPr>
                <w:rFonts w:eastAsia="MS Mincho"/>
                <w:b/>
              </w:rPr>
            </w:pPr>
            <w:proofErr w:type="spellStart"/>
            <w:r w:rsidRPr="00590666">
              <w:rPr>
                <w:rFonts w:eastAsia="MS Mincho"/>
                <w:b/>
              </w:rPr>
              <w:t>Qty</w:t>
            </w:r>
            <w:proofErr w:type="spellEnd"/>
          </w:p>
        </w:tc>
        <w:tc>
          <w:tcPr>
            <w:tcW w:w="865" w:type="dxa"/>
            <w:shd w:val="clear" w:color="auto" w:fill="auto"/>
          </w:tcPr>
          <w:p w:rsidR="00DC6662" w:rsidRPr="00590666" w:rsidRDefault="00DC6662" w:rsidP="00787D38">
            <w:pPr>
              <w:spacing w:after="0"/>
              <w:rPr>
                <w:rFonts w:eastAsia="MS Mincho"/>
                <w:b/>
              </w:rPr>
            </w:pPr>
            <w:r w:rsidRPr="00590666">
              <w:rPr>
                <w:rFonts w:eastAsia="MS Mincho"/>
                <w:b/>
              </w:rPr>
              <w:t>U</w:t>
            </w:r>
            <w:r w:rsidR="00997590">
              <w:rPr>
                <w:rFonts w:eastAsia="MS Mincho"/>
                <w:b/>
              </w:rPr>
              <w:t>nit</w:t>
            </w:r>
          </w:p>
        </w:tc>
        <w:tc>
          <w:tcPr>
            <w:tcW w:w="1717" w:type="dxa"/>
            <w:shd w:val="clear" w:color="auto" w:fill="auto"/>
          </w:tcPr>
          <w:p w:rsidR="00DC6662" w:rsidRPr="00590666" w:rsidRDefault="00997590" w:rsidP="00DC6662">
            <w:pPr>
              <w:spacing w:after="0"/>
              <w:rPr>
                <w:rFonts w:eastAsia="MS Mincho"/>
                <w:b/>
              </w:rPr>
            </w:pPr>
            <w:r>
              <w:rPr>
                <w:rFonts w:eastAsia="MS Mincho"/>
                <w:b/>
              </w:rPr>
              <w:t>Part Number</w:t>
            </w:r>
          </w:p>
        </w:tc>
        <w:tc>
          <w:tcPr>
            <w:tcW w:w="6388" w:type="dxa"/>
            <w:shd w:val="clear" w:color="auto" w:fill="auto"/>
          </w:tcPr>
          <w:p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DC6662">
            <w:pPr>
              <w:spacing w:after="0"/>
              <w:rPr>
                <w:rFonts w:eastAsia="MS Mincho"/>
              </w:rPr>
            </w:pPr>
            <w:hyperlink r:id="rId93" w:history="1">
              <w:r w:rsidR="00DC6662" w:rsidRPr="001602DD">
                <w:rPr>
                  <w:rStyle w:val="Hyperlink"/>
                  <w:rFonts w:eastAsia="MS Mincho"/>
                </w:rPr>
                <w:t>D020677</w:t>
              </w:r>
            </w:hyperlink>
          </w:p>
        </w:tc>
        <w:tc>
          <w:tcPr>
            <w:tcW w:w="6388" w:type="dxa"/>
            <w:shd w:val="clear" w:color="auto" w:fill="auto"/>
          </w:tcPr>
          <w:p w:rsidR="00DC6662" w:rsidRPr="00126A4A" w:rsidRDefault="00DC6662" w:rsidP="00DC6662">
            <w:pPr>
              <w:keepLines/>
              <w:spacing w:after="0"/>
              <w:rPr>
                <w:rFonts w:eastAsia="MS Mincho"/>
              </w:rPr>
            </w:pPr>
            <w:r w:rsidRPr="00126A4A">
              <w:rPr>
                <w:rFonts w:eastAsia="MS Mincho"/>
              </w:rPr>
              <w:t>Library of Clamps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2</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0230BD">
            <w:pPr>
              <w:spacing w:after="0"/>
            </w:pPr>
            <w:hyperlink r:id="rId94" w:history="1">
              <w:r w:rsidR="000230BD">
                <w:rPr>
                  <w:rStyle w:val="Hyperlink"/>
                </w:rPr>
                <w:t>D030451</w:t>
              </w:r>
            </w:hyperlink>
          </w:p>
        </w:tc>
        <w:tc>
          <w:tcPr>
            <w:tcW w:w="6388" w:type="dxa"/>
            <w:shd w:val="clear" w:color="auto" w:fill="auto"/>
          </w:tcPr>
          <w:p w:rsidR="00DC6662" w:rsidRPr="00126A4A" w:rsidRDefault="00DC6662" w:rsidP="00DC6662">
            <w:pPr>
              <w:keepLines/>
              <w:spacing w:after="0"/>
              <w:rPr>
                <w:rFonts w:eastAsia="MS Mincho"/>
              </w:rPr>
            </w:pPr>
            <w:r w:rsidRPr="00126A4A">
              <w:rPr>
                <w:rFonts w:eastAsia="MS Mincho"/>
              </w:rPr>
              <w:t>Rotational Adjuster Assembly</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Pr="001E4E76" w:rsidRDefault="007A03AC" w:rsidP="00DC6662">
            <w:pPr>
              <w:spacing w:after="0"/>
              <w:rPr>
                <w:rFonts w:eastAsia="MS Mincho"/>
              </w:rPr>
            </w:pPr>
            <w:hyperlink r:id="rId95" w:history="1">
              <w:r w:rsidR="00DC6662" w:rsidRPr="002E5FC7">
                <w:rPr>
                  <w:rStyle w:val="Hyperlink"/>
                  <w:rFonts w:eastAsia="MS Mincho"/>
                </w:rPr>
                <w:t>D030448</w:t>
              </w:r>
            </w:hyperlink>
          </w:p>
        </w:tc>
        <w:tc>
          <w:tcPr>
            <w:tcW w:w="6388" w:type="dxa"/>
            <w:shd w:val="clear" w:color="auto" w:fill="auto"/>
          </w:tcPr>
          <w:p w:rsidR="00DC6662" w:rsidRDefault="0094360B" w:rsidP="00126A4A">
            <w:pPr>
              <w:keepLines/>
              <w:spacing w:after="0"/>
              <w:rPr>
                <w:rFonts w:eastAsia="MS Mincho"/>
              </w:rPr>
            </w:pPr>
            <w:r>
              <w:rPr>
                <w:rFonts w:eastAsia="MS Mincho"/>
              </w:rPr>
              <w:t>B</w:t>
            </w:r>
            <w:r w:rsidR="00DC6662">
              <w:rPr>
                <w:rFonts w:eastAsia="MS Mincho"/>
              </w:rPr>
              <w:t>ase Plate</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Pr="001E4E76" w:rsidRDefault="007A03AC" w:rsidP="00DC6662">
            <w:pPr>
              <w:spacing w:after="0"/>
              <w:rPr>
                <w:rFonts w:eastAsia="MS Mincho"/>
              </w:rPr>
            </w:pPr>
            <w:hyperlink r:id="rId96" w:history="1">
              <w:r w:rsidR="00DC6662" w:rsidRPr="002E5FC7">
                <w:rPr>
                  <w:rStyle w:val="Hyperlink"/>
                  <w:rFonts w:eastAsia="MS Mincho"/>
                </w:rPr>
                <w:t>D030447</w:t>
              </w:r>
            </w:hyperlink>
          </w:p>
        </w:tc>
        <w:tc>
          <w:tcPr>
            <w:tcW w:w="6388" w:type="dxa"/>
            <w:shd w:val="clear" w:color="auto" w:fill="auto"/>
          </w:tcPr>
          <w:p w:rsidR="00DC6662" w:rsidRDefault="00DC6662" w:rsidP="00126A4A">
            <w:pPr>
              <w:keepLines/>
              <w:spacing w:after="0"/>
              <w:rPr>
                <w:rFonts w:eastAsia="MS Mincho"/>
              </w:rPr>
            </w:pPr>
            <w:r>
              <w:rPr>
                <w:rFonts w:eastAsia="MS Mincho"/>
              </w:rPr>
              <w:t>Rotating Plate</w:t>
            </w:r>
          </w:p>
        </w:tc>
      </w:tr>
      <w:tr w:rsidR="00DC6662" w:rsidRPr="00DE0B5C" w:rsidTr="004A11D4">
        <w:tc>
          <w:tcPr>
            <w:tcW w:w="606" w:type="dxa"/>
            <w:shd w:val="clear" w:color="auto" w:fill="auto"/>
          </w:tcPr>
          <w:p w:rsidR="00DC6662" w:rsidRDefault="00776333"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DC6662">
            <w:pPr>
              <w:spacing w:after="0"/>
              <w:rPr>
                <w:rFonts w:eastAsia="MS Mincho"/>
              </w:rPr>
            </w:pPr>
            <w:hyperlink r:id="rId97" w:history="1">
              <w:r w:rsidR="000230BD">
                <w:rPr>
                  <w:rStyle w:val="Hyperlink"/>
                  <w:rFonts w:eastAsia="MS Mincho"/>
                </w:rPr>
                <w:t>D080018</w:t>
              </w:r>
            </w:hyperlink>
          </w:p>
        </w:tc>
        <w:tc>
          <w:tcPr>
            <w:tcW w:w="6388" w:type="dxa"/>
            <w:shd w:val="clear" w:color="auto" w:fill="auto"/>
          </w:tcPr>
          <w:p w:rsidR="00DC6662" w:rsidRDefault="000230BD" w:rsidP="00126A4A">
            <w:pPr>
              <w:keepLines/>
              <w:spacing w:after="0"/>
              <w:rPr>
                <w:rFonts w:eastAsia="MS Mincho"/>
              </w:rPr>
            </w:pPr>
            <w:r>
              <w:rPr>
                <w:rFonts w:eastAsia="MS Mincho"/>
              </w:rPr>
              <w:t>OMCS</w:t>
            </w:r>
            <w:r w:rsidR="00DC6662">
              <w:rPr>
                <w:rFonts w:eastAsia="MS Mincho"/>
              </w:rPr>
              <w:t xml:space="preserve"> Upper Blades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DC6662">
            <w:pPr>
              <w:spacing w:after="0"/>
              <w:rPr>
                <w:rFonts w:eastAsia="MS Mincho"/>
              </w:rPr>
            </w:pPr>
            <w:hyperlink r:id="rId98" w:history="1">
              <w:r w:rsidR="002054DC">
                <w:rPr>
                  <w:rStyle w:val="Hyperlink"/>
                </w:rPr>
                <w:t>D020677</w:t>
              </w:r>
            </w:hyperlink>
          </w:p>
        </w:tc>
        <w:tc>
          <w:tcPr>
            <w:tcW w:w="6388" w:type="dxa"/>
            <w:shd w:val="clear" w:color="auto" w:fill="auto"/>
          </w:tcPr>
          <w:p w:rsidR="00DC6662" w:rsidRDefault="00DC6662" w:rsidP="00126A4A">
            <w:pPr>
              <w:keepLines/>
              <w:spacing w:after="0"/>
              <w:rPr>
                <w:rFonts w:eastAsia="MS Mincho"/>
              </w:rPr>
            </w:pPr>
            <w:r>
              <w:rPr>
                <w:rFonts w:eastAsia="MS Mincho"/>
              </w:rPr>
              <w:t>Upper Blade Clamp, Upper Side, 0-3.5</w:t>
            </w:r>
            <w:r w:rsidRPr="0088734F">
              <w:rPr>
                <w:rFonts w:ascii="Lucida Grande" w:hAnsi="Lucida Grande" w:cs="Lucida Grande"/>
                <w:b/>
                <w:color w:val="000000"/>
              </w:rPr>
              <w:t>°</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DC6662">
            <w:pPr>
              <w:spacing w:after="0"/>
              <w:rPr>
                <w:rFonts w:eastAsia="MS Mincho"/>
              </w:rPr>
            </w:pPr>
            <w:hyperlink r:id="rId99" w:history="1">
              <w:r w:rsidR="002054DC">
                <w:rPr>
                  <w:rStyle w:val="Hyperlink"/>
                </w:rPr>
                <w:t>D020677</w:t>
              </w:r>
            </w:hyperlink>
          </w:p>
        </w:tc>
        <w:tc>
          <w:tcPr>
            <w:tcW w:w="6388" w:type="dxa"/>
            <w:shd w:val="clear" w:color="auto" w:fill="auto"/>
          </w:tcPr>
          <w:p w:rsidR="00DC6662" w:rsidRDefault="00DC6662" w:rsidP="00126A4A">
            <w:pPr>
              <w:keepLines/>
              <w:spacing w:after="0"/>
              <w:rPr>
                <w:rFonts w:eastAsia="MS Mincho"/>
              </w:rPr>
            </w:pPr>
            <w:r>
              <w:rPr>
                <w:rFonts w:eastAsia="MS Mincho"/>
              </w:rPr>
              <w:t>Upper Blade Clamp, Lower Side, 0-3.5</w:t>
            </w:r>
            <w:r w:rsidRPr="0088734F">
              <w:rPr>
                <w:rFonts w:ascii="Lucida Grande" w:hAnsi="Lucida Grande" w:cs="Lucida Grande"/>
                <w:b/>
                <w:color w:val="000000"/>
              </w:rPr>
              <w:t>°</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lastRenderedPageBreak/>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Pr="00776333" w:rsidRDefault="00776333" w:rsidP="00776333">
            <w:pPr>
              <w:spacing w:after="0"/>
              <w:rPr>
                <w:rStyle w:val="Hyperlink"/>
                <w:rFonts w:eastAsia="MS Mincho"/>
              </w:rPr>
            </w:pPr>
            <w:r w:rsidRPr="00776333">
              <w:rPr>
                <w:rStyle w:val="Hyperlink"/>
                <w:rFonts w:eastAsia="MS Mincho"/>
              </w:rPr>
              <w:t>D020679</w:t>
            </w:r>
          </w:p>
        </w:tc>
        <w:tc>
          <w:tcPr>
            <w:tcW w:w="6388" w:type="dxa"/>
            <w:shd w:val="clear" w:color="auto" w:fill="auto"/>
          </w:tcPr>
          <w:p w:rsidR="00DC6662" w:rsidRDefault="00DC6662" w:rsidP="00126A4A">
            <w:pPr>
              <w:keepLines/>
              <w:spacing w:after="0"/>
              <w:rPr>
                <w:rFonts w:eastAsia="MS Mincho"/>
              </w:rPr>
            </w:pPr>
            <w:r>
              <w:rPr>
                <w:rFonts w:eastAsia="MS Mincho"/>
              </w:rPr>
              <w:t>Upper Blade Clamp, Lower Shim</w:t>
            </w:r>
            <w:r w:rsidR="00776333">
              <w:rPr>
                <w:rFonts w:eastAsia="MS Mincho"/>
              </w:rPr>
              <w:t xml:space="preserve"> 1mm</w:t>
            </w:r>
          </w:p>
        </w:tc>
      </w:tr>
      <w:tr w:rsidR="00776333" w:rsidRPr="00DE0B5C" w:rsidTr="004A11D4">
        <w:tc>
          <w:tcPr>
            <w:tcW w:w="606" w:type="dxa"/>
            <w:shd w:val="clear" w:color="auto" w:fill="auto"/>
          </w:tcPr>
          <w:p w:rsidR="00776333" w:rsidRDefault="00776333" w:rsidP="00E731EA">
            <w:pPr>
              <w:spacing w:after="0"/>
              <w:jc w:val="center"/>
              <w:rPr>
                <w:rFonts w:eastAsia="MS Mincho"/>
              </w:rPr>
            </w:pPr>
            <w:r>
              <w:rPr>
                <w:rFonts w:eastAsia="MS Mincho"/>
              </w:rPr>
              <w:t>1</w:t>
            </w:r>
          </w:p>
        </w:tc>
        <w:tc>
          <w:tcPr>
            <w:tcW w:w="865" w:type="dxa"/>
            <w:shd w:val="clear" w:color="auto" w:fill="auto"/>
          </w:tcPr>
          <w:p w:rsidR="00776333" w:rsidRDefault="00776333"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776333" w:rsidRPr="00776333" w:rsidRDefault="00776333" w:rsidP="00DC6662">
            <w:pPr>
              <w:spacing w:after="0"/>
              <w:rPr>
                <w:rStyle w:val="Hyperlink"/>
                <w:rFonts w:eastAsia="MS Mincho"/>
              </w:rPr>
            </w:pPr>
            <w:r w:rsidRPr="00776333">
              <w:rPr>
                <w:rStyle w:val="Hyperlink"/>
                <w:rFonts w:eastAsia="MS Mincho"/>
              </w:rPr>
              <w:t>D020680</w:t>
            </w:r>
          </w:p>
        </w:tc>
        <w:tc>
          <w:tcPr>
            <w:tcW w:w="6388" w:type="dxa"/>
            <w:shd w:val="clear" w:color="auto" w:fill="auto"/>
          </w:tcPr>
          <w:p w:rsidR="00776333" w:rsidRDefault="00776333" w:rsidP="00126A4A">
            <w:pPr>
              <w:keepLines/>
              <w:spacing w:after="0"/>
              <w:rPr>
                <w:rFonts w:eastAsia="MS Mincho"/>
              </w:rPr>
            </w:pPr>
            <w:r>
              <w:rPr>
                <w:rFonts w:eastAsia="MS Mincho"/>
              </w:rPr>
              <w:t>Upper Blade Clamp, Lower Shim 2mm</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Pr="001E4E76" w:rsidRDefault="007A03AC" w:rsidP="00DC6662">
            <w:pPr>
              <w:spacing w:after="0"/>
              <w:rPr>
                <w:rFonts w:eastAsia="MS Mincho"/>
              </w:rPr>
            </w:pPr>
            <w:hyperlink r:id="rId100" w:history="1">
              <w:r w:rsidR="00DC6662" w:rsidRPr="002E5FC7">
                <w:rPr>
                  <w:rStyle w:val="Hyperlink"/>
                  <w:rFonts w:eastAsia="MS Mincho"/>
                </w:rPr>
                <w:t>D030449</w:t>
              </w:r>
            </w:hyperlink>
          </w:p>
        </w:tc>
        <w:tc>
          <w:tcPr>
            <w:tcW w:w="6388" w:type="dxa"/>
            <w:shd w:val="clear" w:color="auto" w:fill="auto"/>
          </w:tcPr>
          <w:p w:rsidR="00DC6662" w:rsidRDefault="00DC6662" w:rsidP="00126A4A">
            <w:pPr>
              <w:keepLines/>
              <w:spacing w:after="0"/>
              <w:rPr>
                <w:rFonts w:eastAsia="MS Mincho"/>
              </w:rPr>
            </w:pPr>
            <w:r>
              <w:rPr>
                <w:rFonts w:eastAsia="MS Mincho"/>
              </w:rPr>
              <w:t>Push Plate</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DC6662">
            <w:pPr>
              <w:spacing w:after="0"/>
              <w:rPr>
                <w:rFonts w:eastAsia="MS Mincho"/>
              </w:rPr>
            </w:pPr>
            <w:hyperlink r:id="rId101" w:history="1">
              <w:r w:rsidR="00DC6662" w:rsidRPr="002E5FC7">
                <w:rPr>
                  <w:rStyle w:val="Hyperlink"/>
                  <w:rFonts w:eastAsia="MS Mincho"/>
                </w:rPr>
                <w:t>D030450</w:t>
              </w:r>
            </w:hyperlink>
          </w:p>
        </w:tc>
        <w:tc>
          <w:tcPr>
            <w:tcW w:w="6388" w:type="dxa"/>
            <w:shd w:val="clear" w:color="auto" w:fill="auto"/>
          </w:tcPr>
          <w:p w:rsidR="00DC6662" w:rsidRDefault="00DC6662" w:rsidP="00126A4A">
            <w:pPr>
              <w:keepLines/>
              <w:spacing w:after="0"/>
              <w:rPr>
                <w:rFonts w:eastAsia="MS Mincho"/>
              </w:rPr>
            </w:pPr>
            <w:r>
              <w:rPr>
                <w:rFonts w:eastAsia="MS Mincho"/>
              </w:rPr>
              <w:t>Pull Plate</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2</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FF7948" w:rsidP="00126A4A">
            <w:pPr>
              <w:keepLines/>
              <w:spacing w:after="0"/>
              <w:rPr>
                <w:rFonts w:eastAsia="MS Mincho"/>
              </w:rPr>
            </w:pPr>
            <w:r>
              <w:rPr>
                <w:rFonts w:eastAsia="MS Mincho"/>
              </w:rPr>
              <w:t xml:space="preserve">1/4" </w:t>
            </w:r>
            <w:r w:rsidR="00DC6662">
              <w:rPr>
                <w:rFonts w:eastAsia="MS Mincho"/>
              </w:rPr>
              <w:t>Flat Washer</w:t>
            </w:r>
            <w:r>
              <w:rPr>
                <w:rFonts w:eastAsia="MS Mincho"/>
              </w:rPr>
              <w:t xml:space="preserve"> </w:t>
            </w:r>
            <w:r w:rsidR="00DC6662">
              <w:rPr>
                <w:rFonts w:eastAsia="MS Mincho"/>
              </w:rPr>
              <w:t xml:space="preserve"> </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3</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776333" w:rsidP="00126A4A">
            <w:pPr>
              <w:keepLines/>
              <w:spacing w:after="0"/>
              <w:rPr>
                <w:rFonts w:eastAsia="MS Mincho"/>
              </w:rPr>
            </w:pPr>
            <w:r>
              <w:rPr>
                <w:rFonts w:eastAsia="MS Mincho"/>
              </w:rPr>
              <w:t>1/4</w:t>
            </w:r>
            <w:r w:rsidR="00DC6662">
              <w:rPr>
                <w:rFonts w:eastAsia="MS Mincho"/>
              </w:rPr>
              <w:t xml:space="preserve">-20 x .375”, </w:t>
            </w:r>
            <w:r>
              <w:rPr>
                <w:rFonts w:eastAsia="MS Mincho"/>
              </w:rPr>
              <w:t>SHCS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2</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DC6662" w:rsidP="00126A4A">
            <w:pPr>
              <w:keepLines/>
              <w:spacing w:after="0"/>
              <w:rPr>
                <w:rFonts w:eastAsia="MS Mincho"/>
              </w:rPr>
            </w:pPr>
            <w:r>
              <w:rPr>
                <w:rFonts w:eastAsia="MS Mincho"/>
              </w:rPr>
              <w:t xml:space="preserve">8-32 x 1”, </w:t>
            </w:r>
            <w:r w:rsidR="00776333">
              <w:rPr>
                <w:rFonts w:eastAsia="MS Mincho"/>
              </w:rPr>
              <w:t>SHCS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2</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DC6662" w:rsidP="00126A4A">
            <w:pPr>
              <w:keepLines/>
              <w:spacing w:after="0"/>
              <w:rPr>
                <w:rFonts w:eastAsia="MS Mincho"/>
              </w:rPr>
            </w:pPr>
            <w:r>
              <w:rPr>
                <w:rFonts w:eastAsia="MS Mincho"/>
              </w:rPr>
              <w:t xml:space="preserve">8-32 x 0.75”, </w:t>
            </w:r>
            <w:r w:rsidRPr="00C42938">
              <w:rPr>
                <w:rFonts w:eastAsia="MS Mincho"/>
                <w:color w:val="FF0000"/>
              </w:rPr>
              <w:t>Ag</w:t>
            </w:r>
            <w:r w:rsidR="00873E94">
              <w:rPr>
                <w:rFonts w:eastAsia="MS Mincho"/>
                <w:color w:val="FF0000"/>
              </w:rPr>
              <w:t xml:space="preserve"> </w:t>
            </w:r>
            <w:r w:rsidR="00873E94" w:rsidRPr="00873E94">
              <w:rPr>
                <w:rFonts w:eastAsia="MS Mincho"/>
              </w:rPr>
              <w:t>SHCS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DC6662" w:rsidP="00126A4A">
            <w:pPr>
              <w:keepLines/>
              <w:spacing w:after="0"/>
              <w:rPr>
                <w:rFonts w:eastAsia="MS Mincho"/>
              </w:rPr>
            </w:pPr>
            <w:r>
              <w:rPr>
                <w:rFonts w:eastAsia="MS Mincho"/>
              </w:rPr>
              <w:t xml:space="preserve">8-32 x 1”, </w:t>
            </w:r>
            <w:r w:rsidRPr="00C42938">
              <w:rPr>
                <w:rFonts w:eastAsia="MS Mincho"/>
                <w:color w:val="FF0000"/>
              </w:rPr>
              <w:t>Ag</w:t>
            </w:r>
            <w:r w:rsidR="00873E94">
              <w:rPr>
                <w:rFonts w:eastAsia="MS Mincho"/>
                <w:color w:val="FF0000"/>
              </w:rPr>
              <w:t xml:space="preserve"> </w:t>
            </w:r>
            <w:r w:rsidR="00873E94" w:rsidRPr="00873E94">
              <w:rPr>
                <w:rFonts w:eastAsia="MS Mincho"/>
              </w:rPr>
              <w:t>SHCS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1</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DC6662" w:rsidP="00126A4A">
            <w:pPr>
              <w:keepLines/>
              <w:spacing w:after="0"/>
              <w:rPr>
                <w:rFonts w:eastAsia="MS Mincho"/>
              </w:rPr>
            </w:pPr>
            <w:r>
              <w:rPr>
                <w:rFonts w:eastAsia="MS Mincho"/>
              </w:rPr>
              <w:t xml:space="preserve">8-32 x 1” </w:t>
            </w:r>
            <w:r w:rsidR="00873E94" w:rsidRPr="00EB3BB5">
              <w:rPr>
                <w:rFonts w:eastAsia="MS Mincho"/>
              </w:rPr>
              <w:t>Spherical</w:t>
            </w:r>
            <w:r w:rsidRPr="00EB3BB5">
              <w:rPr>
                <w:rFonts w:eastAsia="MS Mincho"/>
              </w:rPr>
              <w:t xml:space="preserve"> Tip</w:t>
            </w:r>
            <w:r w:rsidRPr="00C42938">
              <w:rPr>
                <w:rFonts w:eastAsia="MS Mincho"/>
                <w:color w:val="FF0000"/>
              </w:rPr>
              <w:t xml:space="preserve"> Ag</w:t>
            </w:r>
            <w:r w:rsidR="00873E94">
              <w:rPr>
                <w:rFonts w:eastAsia="MS Mincho"/>
                <w:color w:val="FF0000"/>
              </w:rPr>
              <w:t xml:space="preserve"> </w:t>
            </w:r>
            <w:r w:rsidR="00873E94" w:rsidRPr="00873E94">
              <w:rPr>
                <w:rFonts w:eastAsia="MS Mincho"/>
              </w:rPr>
              <w:t>SHCS</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3</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7A03AC" w:rsidP="00DC6662">
            <w:pPr>
              <w:spacing w:after="0"/>
              <w:rPr>
                <w:rFonts w:eastAsia="MS Mincho"/>
              </w:rPr>
            </w:pPr>
            <w:hyperlink r:id="rId102" w:history="1">
              <w:r w:rsidR="00DC6662" w:rsidRPr="00B463DA">
                <w:rPr>
                  <w:rStyle w:val="Hyperlink"/>
                </w:rPr>
                <w:t>D1100785</w:t>
              </w:r>
            </w:hyperlink>
            <w:r w:rsidR="00DC6662">
              <w:t>-472</w:t>
            </w:r>
          </w:p>
        </w:tc>
        <w:tc>
          <w:tcPr>
            <w:tcW w:w="6388" w:type="dxa"/>
            <w:shd w:val="clear" w:color="auto" w:fill="auto"/>
          </w:tcPr>
          <w:p w:rsidR="00DC6662" w:rsidRDefault="00873E94" w:rsidP="00126A4A">
            <w:pPr>
              <w:keepLines/>
              <w:spacing w:after="0"/>
              <w:rPr>
                <w:rFonts w:eastAsia="MS Mincho"/>
              </w:rPr>
            </w:pPr>
            <w:r>
              <w:rPr>
                <w:rFonts w:eastAsia="MS Mincho"/>
              </w:rPr>
              <w:t>1/4</w:t>
            </w:r>
            <w:r w:rsidR="00DC6662">
              <w:rPr>
                <w:rFonts w:eastAsia="MS Mincho"/>
              </w:rPr>
              <w:t>” x .472 OD, N-60</w:t>
            </w:r>
            <w:r w:rsidR="00FF7948">
              <w:rPr>
                <w:rFonts w:eastAsia="MS Mincho"/>
              </w:rPr>
              <w:t xml:space="preserve"> Flat Washer</w:t>
            </w:r>
          </w:p>
        </w:tc>
      </w:tr>
      <w:tr w:rsidR="00DC6662" w:rsidRPr="00DE0B5C" w:rsidTr="004A11D4">
        <w:tc>
          <w:tcPr>
            <w:tcW w:w="606" w:type="dxa"/>
            <w:shd w:val="clear" w:color="auto" w:fill="auto"/>
          </w:tcPr>
          <w:p w:rsidR="00DC6662" w:rsidRDefault="00DC6662" w:rsidP="00E731EA">
            <w:pPr>
              <w:spacing w:after="0"/>
              <w:jc w:val="center"/>
              <w:rPr>
                <w:rFonts w:eastAsia="MS Mincho"/>
              </w:rPr>
            </w:pPr>
            <w:r>
              <w:rPr>
                <w:rFonts w:eastAsia="MS Mincho"/>
              </w:rPr>
              <w:t>2</w:t>
            </w:r>
          </w:p>
        </w:tc>
        <w:tc>
          <w:tcPr>
            <w:tcW w:w="865" w:type="dxa"/>
            <w:shd w:val="clear" w:color="auto" w:fill="auto"/>
          </w:tcPr>
          <w:p w:rsidR="00DC6662" w:rsidRDefault="00DC6662" w:rsidP="00787D38">
            <w:pPr>
              <w:spacing w:after="0"/>
              <w:rPr>
                <w:rFonts w:eastAsia="MS Mincho"/>
              </w:rPr>
            </w:pPr>
            <w:r>
              <w:rPr>
                <w:rFonts w:eastAsia="MS Mincho"/>
              </w:rPr>
              <w:t>Ea</w:t>
            </w:r>
            <w:r w:rsidR="009E297B">
              <w:rPr>
                <w:rFonts w:eastAsia="MS Mincho"/>
              </w:rPr>
              <w:t>ch</w:t>
            </w:r>
          </w:p>
        </w:tc>
        <w:tc>
          <w:tcPr>
            <w:tcW w:w="1717" w:type="dxa"/>
            <w:shd w:val="clear" w:color="auto" w:fill="auto"/>
          </w:tcPr>
          <w:p w:rsidR="00DC6662" w:rsidRDefault="00DC6662" w:rsidP="00DC6662">
            <w:pPr>
              <w:spacing w:after="0"/>
              <w:rPr>
                <w:rFonts w:eastAsia="MS Mincho"/>
              </w:rPr>
            </w:pPr>
            <w:r>
              <w:rPr>
                <w:rFonts w:eastAsia="MS Mincho"/>
              </w:rPr>
              <w:t>NA</w:t>
            </w:r>
          </w:p>
        </w:tc>
        <w:tc>
          <w:tcPr>
            <w:tcW w:w="6388" w:type="dxa"/>
            <w:shd w:val="clear" w:color="auto" w:fill="auto"/>
          </w:tcPr>
          <w:p w:rsidR="00DC6662" w:rsidRDefault="00873E94" w:rsidP="00126A4A">
            <w:pPr>
              <w:keepLines/>
              <w:spacing w:after="0"/>
              <w:rPr>
                <w:rFonts w:eastAsia="MS Mincho"/>
              </w:rPr>
            </w:pPr>
            <w:r>
              <w:rPr>
                <w:rFonts w:eastAsia="MS Mincho"/>
              </w:rPr>
              <w:t>1/4</w:t>
            </w:r>
            <w:r w:rsidR="00DC6662">
              <w:rPr>
                <w:rFonts w:eastAsia="MS Mincho"/>
              </w:rPr>
              <w:t>-20 x 1.</w:t>
            </w:r>
            <w:r>
              <w:rPr>
                <w:rFonts w:eastAsia="MS Mincho"/>
              </w:rPr>
              <w:t>2</w:t>
            </w:r>
            <w:r w:rsidR="00DC6662">
              <w:rPr>
                <w:rFonts w:eastAsia="MS Mincho"/>
              </w:rPr>
              <w:t xml:space="preserve">5”, </w:t>
            </w:r>
            <w:r w:rsidR="00DC6662" w:rsidRPr="00C42938">
              <w:rPr>
                <w:rFonts w:eastAsia="MS Mincho"/>
                <w:color w:val="FF0000"/>
              </w:rPr>
              <w:t>Ag</w:t>
            </w:r>
            <w:r>
              <w:rPr>
                <w:rFonts w:eastAsia="MS Mincho"/>
                <w:color w:val="FF0000"/>
              </w:rPr>
              <w:t xml:space="preserve"> </w:t>
            </w:r>
            <w:r w:rsidRPr="00873E94">
              <w:rPr>
                <w:rFonts w:eastAsia="MS Mincho"/>
              </w:rPr>
              <w:t>SHCS</w:t>
            </w:r>
          </w:p>
        </w:tc>
      </w:tr>
    </w:tbl>
    <w:p w:rsidR="00DC6662" w:rsidRPr="001D0E6E" w:rsidRDefault="00DC6662" w:rsidP="002D289C">
      <w:pPr>
        <w:pStyle w:val="Heading1"/>
        <w:numPr>
          <w:ilvl w:val="1"/>
          <w:numId w:val="45"/>
        </w:numPr>
        <w:rPr>
          <w:b w:val="0"/>
          <w:sz w:val="24"/>
        </w:rPr>
      </w:pPr>
      <w:r w:rsidRPr="001D0E6E">
        <w:rPr>
          <w:b w:val="0"/>
          <w:sz w:val="24"/>
        </w:rPr>
        <w:t>Procedure</w:t>
      </w:r>
      <w:r w:rsidR="009E297B">
        <w:rPr>
          <w:b w:val="0"/>
          <w:sz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315"/>
        <w:gridCol w:w="2275"/>
      </w:tblGrid>
      <w:tr w:rsidR="00DC6662" w:rsidTr="00D15DE5">
        <w:tc>
          <w:tcPr>
            <w:tcW w:w="3814" w:type="pct"/>
            <w:vAlign w:val="center"/>
          </w:tcPr>
          <w:p w:rsidR="00DC6662" w:rsidRPr="00BC4FAC" w:rsidRDefault="00D225E4" w:rsidP="002D289C">
            <w:pPr>
              <w:pStyle w:val="Heading3"/>
              <w:numPr>
                <w:ilvl w:val="0"/>
                <w:numId w:val="54"/>
              </w:numPr>
            </w:pPr>
            <w:r>
              <w:t xml:space="preserve"> Select pairs of </w:t>
            </w:r>
            <w:r w:rsidRPr="00BF637E">
              <w:rPr>
                <w:rFonts w:eastAsia="MS Mincho"/>
              </w:rPr>
              <w:t>D080018</w:t>
            </w:r>
            <w:r>
              <w:rPr>
                <w:rStyle w:val="Hyperlink"/>
                <w:rFonts w:eastAsia="MS Mincho"/>
              </w:rPr>
              <w:t xml:space="preserve"> </w:t>
            </w:r>
            <w:r>
              <w:t xml:space="preserve">Blades and Blade Clamps </w:t>
            </w:r>
            <w:r w:rsidR="007A0A27" w:rsidRPr="00BF637E">
              <w:t>D020677</w:t>
            </w:r>
            <w:r w:rsidR="007A0A27">
              <w:t xml:space="preserve"> </w:t>
            </w:r>
            <w:r>
              <w:t xml:space="preserve">per the </w:t>
            </w:r>
            <w:r w:rsidRPr="00BF637E">
              <w:t>T0900559</w:t>
            </w:r>
            <w:r>
              <w:t xml:space="preserve"> Blade Pairings Spreadsheet.</w:t>
            </w:r>
            <w:r w:rsidR="00734F5F">
              <w:t xml:space="preserve"> Use the Blade Paring Spreadsheet to select launch angle and direction of the clamp.   </w:t>
            </w:r>
          </w:p>
        </w:tc>
        <w:tc>
          <w:tcPr>
            <w:tcW w:w="1186" w:type="pct"/>
            <w:tcBorders>
              <w:left w:val="nil"/>
            </w:tcBorders>
            <w:vAlign w:val="center"/>
          </w:tcPr>
          <w:p w:rsidR="00DC6662" w:rsidRDefault="00DC6662" w:rsidP="00DC6662">
            <w:pPr>
              <w:pStyle w:val="Caption"/>
              <w:rPr>
                <w:noProof/>
              </w:rPr>
            </w:pPr>
          </w:p>
        </w:tc>
      </w:tr>
    </w:tbl>
    <w:tbl>
      <w:tblPr>
        <w:tblW w:w="5000" w:type="pct"/>
        <w:tblLayout w:type="fixed"/>
        <w:tblCellMar>
          <w:left w:w="115" w:type="dxa"/>
          <w:right w:w="115" w:type="dxa"/>
        </w:tblCellMar>
        <w:tblLook w:val="04A0" w:firstRow="1" w:lastRow="0" w:firstColumn="1" w:lastColumn="0" w:noHBand="0" w:noVBand="1"/>
      </w:tblPr>
      <w:tblGrid>
        <w:gridCol w:w="4705"/>
        <w:gridCol w:w="4885"/>
      </w:tblGrid>
      <w:tr w:rsidR="00DC6662" w:rsidTr="00A55A4F">
        <w:tc>
          <w:tcPr>
            <w:tcW w:w="2453" w:type="pct"/>
            <w:vAlign w:val="center"/>
          </w:tcPr>
          <w:p w:rsidR="00DC6662" w:rsidRDefault="00DC6662" w:rsidP="002D289C">
            <w:pPr>
              <w:pStyle w:val="Heading3"/>
              <w:numPr>
                <w:ilvl w:val="0"/>
                <w:numId w:val="3"/>
              </w:numPr>
            </w:pPr>
            <w:r>
              <w:t xml:space="preserve">Assemble </w:t>
            </w:r>
            <w:r w:rsidR="007A0A27">
              <w:t>the blade and blade clamp</w:t>
            </w:r>
          </w:p>
          <w:p w:rsidR="00DC6662" w:rsidRDefault="008F5783" w:rsidP="002D289C">
            <w:pPr>
              <w:pStyle w:val="Heading3"/>
              <w:numPr>
                <w:ilvl w:val="1"/>
                <w:numId w:val="55"/>
              </w:numPr>
              <w:spacing w:after="0"/>
            </w:pPr>
            <w:r>
              <w:t xml:space="preserve">Sandwich the Blade between the Upper and Lower Clamps using 2 1/4-20 x 1.25” </w:t>
            </w:r>
            <w:r w:rsidRPr="008F5783">
              <w:rPr>
                <w:color w:val="FF0000"/>
              </w:rPr>
              <w:t>Ag</w:t>
            </w:r>
            <w:r>
              <w:t xml:space="preserve"> SHCS </w:t>
            </w:r>
            <w:r w:rsidR="00734F5F">
              <w:t xml:space="preserve">and </w:t>
            </w:r>
            <w:r w:rsidR="00FF7948">
              <w:t xml:space="preserve">2 </w:t>
            </w:r>
            <w:r w:rsidR="00734F5F">
              <w:t xml:space="preserve">1/4” flat washer </w:t>
            </w:r>
            <w:r>
              <w:t>to hold the parts together.</w:t>
            </w:r>
            <w:r w:rsidR="00734F5F">
              <w:t xml:space="preserve"> </w:t>
            </w:r>
          </w:p>
          <w:p w:rsidR="00DC6662" w:rsidRDefault="008F5783" w:rsidP="002D289C">
            <w:pPr>
              <w:pStyle w:val="Heading3"/>
              <w:numPr>
                <w:ilvl w:val="1"/>
                <w:numId w:val="55"/>
              </w:numPr>
              <w:spacing w:after="0"/>
            </w:pPr>
            <w:r>
              <w:t>Place a 1mm or 2mm Lower Side Shim under the Blade/Clamp assembly.</w:t>
            </w:r>
            <w:r w:rsidR="00FF7948">
              <w:t xml:space="preserve"> Shim height may change based on height of Optical Bench.</w:t>
            </w:r>
          </w:p>
          <w:p w:rsidR="00DC6662" w:rsidRDefault="008F5783" w:rsidP="002D289C">
            <w:pPr>
              <w:pStyle w:val="Heading3"/>
              <w:numPr>
                <w:ilvl w:val="1"/>
                <w:numId w:val="55"/>
              </w:numPr>
              <w:spacing w:after="0"/>
            </w:pPr>
            <w:r>
              <w:t xml:space="preserve">Secure the Blade/Clamp/Shim assembly to the Rotating Plate </w:t>
            </w:r>
            <w:r w:rsidRPr="00BF637E">
              <w:t>D030447</w:t>
            </w:r>
            <w:r>
              <w:t xml:space="preserve"> using the 1/4-20 x 1.25 </w:t>
            </w:r>
            <w:r w:rsidRPr="00734F5F">
              <w:rPr>
                <w:color w:val="FF0000"/>
              </w:rPr>
              <w:t>Ag</w:t>
            </w:r>
            <w:r>
              <w:t xml:space="preserve"> SHCS.</w:t>
            </w:r>
            <w:r w:rsidR="00734F5F">
              <w:t xml:space="preserve"> Tighten the SHCS but do not torque.</w:t>
            </w:r>
          </w:p>
          <w:p w:rsidR="00A55A4F" w:rsidRPr="00B73A11" w:rsidRDefault="00A55A4F" w:rsidP="002D289C">
            <w:pPr>
              <w:pStyle w:val="Heading3"/>
              <w:numPr>
                <w:ilvl w:val="1"/>
                <w:numId w:val="55"/>
              </w:numPr>
              <w:spacing w:after="0"/>
            </w:pPr>
            <w:r>
              <w:t xml:space="preserve">Secure the Pull Plate </w:t>
            </w:r>
            <w:r w:rsidRPr="00BF637E">
              <w:t>D030450</w:t>
            </w:r>
            <w:r>
              <w:t xml:space="preserve"> to the Rotating Plate using 2 8-32 x 0.75” SHCS.</w:t>
            </w:r>
          </w:p>
        </w:tc>
        <w:tc>
          <w:tcPr>
            <w:tcW w:w="2547" w:type="pct"/>
            <w:vAlign w:val="center"/>
          </w:tcPr>
          <w:p w:rsidR="00DC6662" w:rsidRDefault="007A03AC" w:rsidP="00DC6662">
            <w:pPr>
              <w:spacing w:after="0"/>
              <w:jc w:val="center"/>
            </w:pPr>
            <w:r>
              <w:rPr>
                <w:b/>
                <w:noProof/>
              </w:rPr>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_x0000_s1440" type="#_x0000_t41" style="position:absolute;left:0;text-align:left;margin-left:59.85pt;margin-top:27.05pt;width:81.05pt;height:11.95pt;flip:x;z-index:2556892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Bc+MQMAAK4GAAAOAAAAZHJzL2Uyb0RvYy54bWysVVtv0zAUfkfiP1h+gocs1yZttQxlLQWk&#10;aZvY0J5dx16DHDvY7tqB+O8cO0lXsUmTEC/Rsf2d+3dOTj/sW4EemDaNkiWOTyKMmKSqbuR9ib/d&#10;roIpRsYSWROhJCvxIzP4w9nbN6e7bs4StVGiZhqBEWnmu67EG2u7eRgaumEtMSeqYxIeudItsXDU&#10;92GtyQ6styJMoigPd0rXnVaUGQO3y/4Rn3n7nDNqrzg3zCJRYojN+q/237X7hmenZH6vSbdp6BAG&#10;+YcoWtJIcHowtSSWoK1unplqG6qVUdyeUNWGivOGMp8DZBNHf2VzsyEd87lAcUx3KJP5f2bp5cO1&#10;Rk1d4rQoMJKkhSZdNJKhBRFCbS2K0btLhc6hzEy/Rw4FNdt1Zg6qN921Hk4GRFeAPdct4qLpPgMd&#10;fEkgSbQvcRalRZpCDx5LnOR5kaeTvvpsbxEFQBwlsxQuEQVEPImL3APC3qaz3WljPzHVIieUmPYR&#10;9l7Iw4WxvgP1kAWpv8cY8VZAQx+IQJMI+DI0/AiTHGOCOE2S55j0GBNneZ7OnoOyY1CQ5EU2xj/E&#10;BpmMGbhApVo1QngCCukujBJN7e78Qd+vF0IjiBx4Gn2cRp6sYOMIBqdeFWo4pO+q6Yn3a1VVSb5M&#10;l8FyOiuCbM2SYLqKsuC8yibxoihW8bL4/dSCXmkxKZKqmMyCvJrEQRZH06CqoiRYrqqoirLVYpad&#10;eyVwPToNHRv6/nvJPgrmUhDyK+PALddbzwQ/1eyQFaGUSRu7EHwigHZqHCpwUExfVxzwTpX5iT8o&#10;J68rHzS8ZyXtQbltpNIvGRCHkHmPh/CP8nai3a/3fqhi3zR3tVb1I0yaVv0KMh1dNcDiC2LsNdFA&#10;UZgM2KP2Cj5cqF2J1SBhtFH650v3Dg+rAF4x2sEOK7H5sSWaYSS+SFgSbuGNgh6F9SjIbbtQQC4Y&#10;EojGi6CgrRhFrlV7B3NfOS/wRCQFXzB3Vo+Hhe13KSxoyqrKw2CxdcReyJuOjo13tL/d3xHdDaNr&#10;gTuXatxvZO4npOfBE9a1RKpqaxVvrHt8quNwgKXouTMscLd1j88e9fSbOfsDAAD//wMAUEsDBBQA&#10;BgAIAAAAIQBZpKuX3gAAAAoBAAAPAAAAZHJzL2Rvd25yZXYueG1sTI9BS8NAEIXvgv9hGcGL2E0i&#10;xDRmU1QQPAjS1oPHaXZMgtnZkN028d87PeltZt7jzfeqzeIGdaIp9J4NpKsEFHHjbc+tgY/9y20B&#10;KkRki4NnMvBDATb15UWFpfUzb+m0i62SEA4lGuhiHEutQ9ORw7DyI7FoX35yGGWdWm0nnCXcDTpL&#10;klw77Fk+dDjSc0fN9+7oDMw5vX32+X3g9y13Nxibp/1rMOb6anl8ABVpiX9mOOMLOtTCdPBHtkEN&#10;BrI0Fafc80I6nQ3FXQbqIMM6XYOuK/2/Qv0LAAD//wMAUEsBAi0AFAAGAAgAAAAhALaDOJL+AAAA&#10;4QEAABMAAAAAAAAAAAAAAAAAAAAAAFtDb250ZW50X1R5cGVzXS54bWxQSwECLQAUAAYACAAAACEA&#10;OP0h/9YAAACUAQAACwAAAAAAAAAAAAAAAAAvAQAAX3JlbHMvLnJlbHNQSwECLQAUAAYACAAAACEA&#10;BGQXPjEDAACuBgAADgAAAAAAAAAAAAAAAAAuAgAAZHJzL2Uyb0RvYy54bWxQSwECLQAUAAYACAAA&#10;ACEAWaSrl94AAAAKAQAADwAAAAAAAAAAAAAAAACLBQAAZHJzL2Rvd25yZXYueG1sUEsFBgAAAAAE&#10;AAQA8wAAAJYGAAAAAA==&#10;" adj="-12406,103210,-1600,16267,-8542,25576,-8542,25576" filled="f" strokecolor="#00e800">
                  <v:shadow on="t" color="black" opacity="22937f" origin=",.5" offset="0,.63889mm"/>
                  <v:textbox style="mso-next-textbox:#_x0000_s1440" inset="0,0,0,0">
                    <w:txbxContent>
                      <w:p w:rsidR="0000043A" w:rsidRPr="00A55A4F" w:rsidRDefault="0000043A" w:rsidP="00A55A4F"/>
                    </w:txbxContent>
                  </v:textbox>
                  <o:callout v:ext="edit" minusx="t" minusy="t"/>
                </v:shape>
              </w:pict>
            </w:r>
            <w:r>
              <w:rPr>
                <w:b/>
                <w:noProof/>
              </w:rPr>
              <w:pict>
                <v:shape id="_x0000_s1439" type="#_x0000_t202" style="position:absolute;left:0;text-align:left;margin-left:92pt;margin-top:8.9pt;width:147.85pt;height:32.35pt;z-index:255688192;mso-position-horizontal-relative:text;mso-position-vertical-relative:text" strokecolor="white [3212]">
                  <v:textbox style="mso-next-textbox:#_x0000_s1439">
                    <w:txbxContent>
                      <w:p w:rsidR="0000043A" w:rsidRDefault="0000043A">
                        <w:r>
                          <w:t xml:space="preserve">1/4-20 x 1.25” </w:t>
                        </w:r>
                        <w:r w:rsidRPr="00A55A4F">
                          <w:rPr>
                            <w:color w:val="FF0000"/>
                          </w:rPr>
                          <w:t>Ag</w:t>
                        </w:r>
                        <w:r>
                          <w:t xml:space="preserve"> SHCS &amp; 1/4" Flat Washer</w:t>
                        </w:r>
                      </w:p>
                    </w:txbxContent>
                  </v:textbox>
                </v:shape>
              </w:pict>
            </w:r>
            <w:r>
              <w:rPr>
                <w:b/>
                <w:noProof/>
              </w:rPr>
              <w:pict>
                <v:shape id="Line Callout 1 (No Border) 80" o:spid="_x0000_s1033" type="#_x0000_t41" style="position:absolute;left:0;text-align:left;margin-left:28.4pt;margin-top:136.7pt;width:64.6pt;height:13pt;flip:x;z-index:2551802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LLAMAAKoGAAAOAAAAZHJzL2Uyb0RvYy54bWysVVtv0zAUfkfiP1h+gocslyZtVy2bspYC&#10;UrVNbIhn17HbIMcOtru2IP47x85lFZtAQrxEx/Z37t85ubg61AI9Mm0qJXMcn0UYMUlVWclNjj8/&#10;LIMpRsYSWRKhJMvxkRl8dfn61cW+mbFEbZUomUZgRJrZvsnx1tpmFoaGbllNzJlqmIRHrnRNLBz1&#10;Jiw12YP1WoRJFI3DvdJloxVlxsDton3El94+54zaW84Ns0jkGGKz/qv9d+2+4eUFmW00abYV7cIg&#10;/xBFTSoJTgdTC2IJ2unqmam6oloZxe0ZVXWoOK8o8zlANnH0Wzb3W9IwnwsUxzRDmcz/M0tvHu80&#10;qsocT6E8ktTQo1UlGZoTIdTOohi9uVHoGqrM9FsEIKjYvjEzULxv7nR3MiC69A9c14iLqvkAZPAF&#10;gRTRIcdpMk6jJMPomOPRKIXWZW3t2cEiCoBpEsEtRhQA8TiLI+8pbE0604029j1TNXJCjmkbX+uE&#10;PK6M9eUvuxxI+TXGiNcCuvlIBMoiIEvX7RNMcooJ4lGSPMeMTjHpOI6mzzHpKQbsZJPxxKEg/i42&#10;kPoMXKBSLSshPPuEdBdGiap0d/6gN+u50AgiB5JG76ZDNU5gYLFVhRJ26btietb9WBZFMl6MFsFi&#10;ej4J0jVLgukySoPrIs3i+WSyjBeTn20eT0rzbJIUk+w8GBdZHKSQaVAUURIslkVUROlyfp5eeyVw&#10;3TsNHRna9nvJHgVzKQj5iXEgFrS27ZEfaTZkRShl0sZdkTzaqXGowKA48gz6o2KHd6rMj/ugnPxd&#10;edDwnpW0g3JdSaVfMiCGkHmLhx6f5O1Ee1gf/ER5BribtSqPMGVatevHNHRZAYlXxNg7ooGhwHvY&#10;ofYWPlyofY5VJ2G0Vfr7S/cOD2sAXjHaw/7Ksfm2I5phJD5KWBBu2fWC7oV1L8hdPVfALZgRiMaL&#10;oKCt6EWuVf0Fhr5wXuCJSAq+YOys7g9z2+5RWM6UFYWHwVJriF3J+4b2fXesfzh8IbrpJtcCdW5U&#10;v9u6AWln5QnrOiJVsbOKV9Y9PtWxO8BC9PPVLW+3cU/PHvX0i7n8BQAA//8DAFBLAwQUAAYACAAA&#10;ACEAoPd/A+AAAAAKAQAADwAAAGRycy9kb3ducmV2LnhtbEyPQU+DQBCF7yb+h82YeLOL2NKCLE1j&#10;bDxxsJp43bJTILKzhF1a8Nc7PenxzXt58718O9lOnHHwrSMFj4sIBFLlTEu1gs+P/cMGhA+ajO4c&#10;oYIZPWyL25tcZ8Zd6B3Ph1ALLiGfaQVNCH0mpa8atNovXI/E3skNVgeWQy3NoC9cbjsZR1EirW6J&#10;PzS6x5cGq+/DaBV8vZXrOfzsp1VsdmPSnMrXdC6Vur+bds8gAk7hLwxXfEaHgpmObiTjRadglTB5&#10;UBCvn5YgroFNwuOOfEnTJcgil/8nFL8AAAD//wMAUEsBAi0AFAAGAAgAAAAhALaDOJL+AAAA4QEA&#10;ABMAAAAAAAAAAAAAAAAAAAAAAFtDb250ZW50X1R5cGVzXS54bWxQSwECLQAUAAYACAAAACEAOP0h&#10;/9YAAACUAQAACwAAAAAAAAAAAAAAAAAvAQAAX3JlbHMvLnJlbHNQSwECLQAUAAYACAAAACEAe/vt&#10;SywDAACqBgAADgAAAAAAAAAAAAAAAAAuAgAAZHJzL2Uyb0RvYy54bWxQSwECLQAUAAYACAAAACEA&#10;oPd/A+AAAAAKAQAADwAAAAAAAAAAAAAAAACGBQAAZHJzL2Rvd25yZXYueG1sUEsFBgAAAAAEAAQA&#10;8wAAAJMGAAAAAA==&#10;" adj="-29326,9959,-286,10801" filled="f" strokecolor="#00e800">
                  <v:shadow on="t" color="black" opacity="22937f" origin=",.5" offset="0,.63889mm"/>
                  <v:textbox style="mso-next-textbox:#Line Callout 1 (No Border) 80" inset="0,0,0,0">
                    <w:txbxContent>
                      <w:p w:rsidR="0000043A" w:rsidRPr="00A53E4A" w:rsidRDefault="0000043A" w:rsidP="00DC6662">
                        <w:pPr>
                          <w:jc w:val="right"/>
                          <w:rPr>
                            <w:color w:val="000000" w:themeColor="text1"/>
                          </w:rPr>
                        </w:pPr>
                        <w:r>
                          <w:rPr>
                            <w:color w:val="000000" w:themeColor="text1"/>
                          </w:rPr>
                          <w:t>Rotating Plate</w:t>
                        </w:r>
                      </w:p>
                    </w:txbxContent>
                  </v:textbox>
                </v:shape>
              </w:pict>
            </w:r>
            <w:r>
              <w:rPr>
                <w:b/>
                <w:noProof/>
              </w:rPr>
              <w:pict>
                <v:shape id="Line Callout 1 (No Border) 81" o:spid="_x0000_s1034" type="#_x0000_t41" style="position:absolute;left:0;text-align:left;margin-left:47.35pt;margin-top:125.85pt;width:46pt;height:13.25pt;flip:x;z-index:2551813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DWNQMAAKoGAAAOAAAAZHJzL2Uyb0RvYy54bWysVVtv0zAUfkfiP1h+gocslyZtWi2bspYC&#10;0rRNbIhn17HbIMcOtnsZiP/OsZN0FZtAQrxEx/Z3Lt+55fzy0Ai0Y9rUShY4PoswYpKqqpbrAn9+&#10;WAY5RsYSWRGhJCvwIzP48uL1q/N9O2OJ2ihRMY3AiDSzfVvgjbXtLAwN3bCGmDPVMgmPXOmGWDjq&#10;dVhpsgfrjQiTKBqHe6WrVivKjIHbRfeIL7x9zhm1t5wbZpEoMMRm/Vf778p9w4tzMltr0m5q2odB&#10;/iGKhtQSnB5NLYglaKvrZ6aammplFLdnVDWh4rymzHMANnH0G5v7DWmZ5wLJMe0xTeb/maU3uzuN&#10;6qrAeYyRJA3U6LqWDM2JEGprUYze3Ch0BVlm+i0CEGRs35oZKN63d7o/GRAd/QPXDeKibj9AM/iE&#10;AEV0KHCaRel4ChV4LPAonubpNOtyzw4WUQBkeQr1xIgCIB7nycS/h51JZ7rVxr5nqkFOKDDt4uuc&#10;kN21sT79Vc+BVF+BD28EVHNHBMoiaJa+2ieY5BQTxKMkeY4ZnWLSNI99DqDUJ3bSU0wQj5NpNnKW&#10;IP4+NpAGBi5QqZa1EL77hHQXRom6cnf+oNerudAIIocmjd7lkJnO2gkMLHaqkMKevkum77ofy7JM&#10;xovRIljk00mQrlgS5MsoDa7KNIvnk8kyXkx+dlyflObZJCkn2TQYl1kcpHGUB2UZJcFiWUZllC7n&#10;0/TKK4HrwWnomqErv5fso2COgpCfGIfGgtJ2NfIjzY6sCKVMWp9KTwTQTo1DBo6KI99Bf1Ts8U6V&#10;+XE/Kid/Vz5qeM9K2qNyU0ulXzIgjiHzDg81PuHtRHtYHbqJcvl1NytVPcKUadWtH9PSZQ1NfE2M&#10;vSMaOhT6HnaovYUPF2pfYNVLGG2U/v7SvcPDGoBXjPawvwpsvm2JZhiJjxIWhFt2g6AHYTUIctvM&#10;FfQWzAhE40VQ0FYMIteq+QJDXzov8EQkBV8wdlYPh7nt9igsZ8rK0sNgqbXEXsv7lg51d13/cPhC&#10;dNtProXWuVHDbusHpOvuJ6yriFTl1ipeW/f4lMf+AAvRz1e/vN3GPT171NMv5uIXAAAA//8DAFBL&#10;AwQUAAYACAAAACEAE2clwN8AAAAKAQAADwAAAGRycy9kb3ducmV2LnhtbEyPwU7DMBBE70j8g7VI&#10;3KjTiLRpGqcKQUjlUkThA9x4SaLG6yh22/D3bE/0Nrszmn2bbybbizOOvnOkYD6LQCDVznTUKPj+&#10;entKQfigyejeESr4RQ+b4v4u15lxF/rE8z40gkvIZ1pBG8KQSenrFq32MzcgsffjRqsDj2Mjzagv&#10;XG57GUfRQlrdEV9o9YBVi/Vxf7IKji9Jv3tPtlUZXsP2o+x2lYlQqceHqVyDCDiF/zBc8RkdCmY6&#10;uBMZL3oFq+clJxXEyZzFNZAuWBx4s0xjkEUub18o/gAAAP//AwBQSwECLQAUAAYACAAAACEAtoM4&#10;kv4AAADhAQAAEwAAAAAAAAAAAAAAAAAAAAAAW0NvbnRlbnRfVHlwZXNdLnhtbFBLAQItABQABgAI&#10;AAAAIQA4/SH/1gAAAJQBAAALAAAAAAAAAAAAAAAAAC8BAABfcmVscy8ucmVsc1BLAQItABQABgAI&#10;AAAAIQDaR+DWNQMAAKoGAAAOAAAAAAAAAAAAAAAAAC4CAABkcnMvZTJvRG9jLnhtbFBLAQItABQA&#10;BgAIAAAAIQATZyXA3wAAAAoBAAAPAAAAAAAAAAAAAAAAAI8FAABkcnMvZG93bnJldi54bWxQSwUG&#10;AAAAAAQABADzAAAAmwYAAAAA&#10;" adj="-35198,9679,-286,10801" filled="f" strokecolor="#00e800">
                  <v:shadow on="t" color="black" opacity="22937f" origin=",.5" offset="0,.63889mm"/>
                  <v:textbox style="mso-next-textbox:#Line Callout 1 (No Border) 81" inset="0,0,0,0">
                    <w:txbxContent>
                      <w:p w:rsidR="0000043A" w:rsidRPr="00A53E4A" w:rsidRDefault="0000043A" w:rsidP="00DC6662">
                        <w:pPr>
                          <w:jc w:val="right"/>
                          <w:rPr>
                            <w:color w:val="000000" w:themeColor="text1"/>
                          </w:rPr>
                        </w:pPr>
                        <w:r>
                          <w:rPr>
                            <w:color w:val="000000" w:themeColor="text1"/>
                          </w:rPr>
                          <w:t>Pull Plate</w:t>
                        </w:r>
                      </w:p>
                    </w:txbxContent>
                  </v:textbox>
                </v:shape>
              </w:pict>
            </w:r>
            <w:r>
              <w:rPr>
                <w:b/>
                <w:noProof/>
              </w:rPr>
              <w:pict>
                <v:shape id="Line Callout 1 (No Border) 86" o:spid="_x0000_s1035" type="#_x0000_t41" style="position:absolute;left:0;text-align:left;margin-left:42.05pt;margin-top:115pt;width:51.1pt;height:13.25pt;flip:x;z-index:2551905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NaOMgMAAKoGAAAOAAAAZHJzL2Uyb0RvYy54bWysVVtv0zAUfkfiP1h+gocs1zZttWzKWgpI&#10;0zaxIZ5dx26DHDvY7mUg/jvHTtJVbAIJ8RId29+5f+fk/PLQCLRj2tRKFjg+izBikqqqlusCf35Y&#10;BhOMjCWyIkJJVuBHZvDlxetX5/t2xhK1UaJiGoERaWb7tsAba9tZGBq6YQ0xZ6plEh650g2xcNTr&#10;sNJkD9YbESZRNA73SletVpQZA7eL7hFfePucM2pvOTfMIlFgiM36r/bflfuGF+dkttak3dS0D4P8&#10;QxQNqSU4PZpaEEvQVtfPTDU11coobs+oakLFeU2ZzwGyiaPfsrnfkJb5XKA4pj2Wyfw/s/Rmd6dR&#10;XRV4MsZIkgZ6dF1LhuZECLW1KEZvbhS6gioz/RYBCCq2b80MFO/bO92fDIgu/QPXDeKibj8AGXxB&#10;IEV0KHCWpXk6gQ48FjiNxnGajrras4NFFADjbDLN4Z0CIB5Pkty/h51JZ7rVxr5nqkFOKDDt4uuc&#10;kN21sb78VZ8Dqb7GGPFGQDd3RKBRBGTpu32CSU4xQZwmyXNMeorJpmk2sObETnaKCeJRkufeEsTf&#10;xwbSkIELVKplLYRnn5DuwihRV+7OH/R6NRcaQeRA0ujdJPI+wcYJDE6dKpSwT98V07Pux7Isk/Ei&#10;XQQLKGuQrVgSTJZRFlyV2Sie5/kyXuQ/nzrQKc1HeVLmo2kwLkdxkMXRJCjLKAkWyzIqo2w5n2ZX&#10;XglcD05DR4au/V6yj4K5FIT8xDgQC1rb9ciPNDtmRShl0sYuBJ8IoJ0ahwocFVPPoD8q9ninyvy4&#10;H5WTvysfNbxnJe1Ruaml0i8ZEMeQeYeH8E/ydqI9rA5+oqYuOXezUtUjTJlW3foxLV3WQOJrYuwd&#10;0cBQ4D3sUHsLHy7UvsCqlzDaKP39pXuHhzUArxjtYX8V2HzbEs0wEh8lLAi37AZBD8JqEOS2mSvg&#10;FswIRONFUNBWDCLXqvkCQ186L/BEJAVfMHZWD4e57fYoLGfKytLDYKm1xF7L+5YOfXesfzh8Ibrt&#10;J9cCdW7UsNv6Aelo8IR1HZGq3FrFa+sen+rYH2Aheur0y9tt3NOzRz39Yi5+AQAA//8DAFBLAwQU&#10;AAYACAAAACEAFjsFpN8AAAAKAQAADwAAAGRycy9kb3ducmV2LnhtbEyPwU7DMAyG70i8Q2QkLoil&#10;21hVlabThOAESFB4gLTx2orGqZqsKTw93gmOtj/9/v5iv9hBzDj53pGC9SoBgdQ401Or4PPj6TYD&#10;4YMmowdHqOAbPezLy4tC58ZFese5Cq3gEPK5VtCFMOZS+qZDq/3KjUh8O7rJ6sDj1Eoz6cjhdpCb&#10;JEml1T3xh06P+NBh81WdrIJ6rJ6PbyYdb5aXGB5ff+LsD1Gp66vlcA8i4BL+YDjrszqU7FS7Exkv&#10;BgXZ3ZpJBZttwp3OQJZuQdS82aU7kGUh/1cofwEAAP//AwBQSwECLQAUAAYACAAAACEAtoM4kv4A&#10;AADhAQAAEwAAAAAAAAAAAAAAAAAAAAAAW0NvbnRlbnRfVHlwZXNdLnhtbFBLAQItABQABgAIAAAA&#10;IQA4/SH/1gAAAJQBAAALAAAAAAAAAAAAAAAAAC8BAABfcmVscy8ucmVsc1BLAQItABQABgAIAAAA&#10;IQAKmNaOMgMAAKoGAAAOAAAAAAAAAAAAAAAAAC4CAABkcnMvZTJvRG9jLnhtbFBLAQItABQABgAI&#10;AAAAIQAWOwWk3wAAAAoBAAAPAAAAAAAAAAAAAAAAAIwFAABkcnMvZG93bnJldi54bWxQSwUGAAAA&#10;AAQABADzAAAAmAYAAAAA&#10;" adj="-32999,10657,-286,10801" filled="f" strokecolor="#00e800">
                  <v:shadow on="t" color="black" opacity="22937f" origin=",.5" offset="0,.63889mm"/>
                  <v:textbox style="mso-next-textbox:#Line Callout 1 (No Border) 86" inset="0,0,0,0">
                    <w:txbxContent>
                      <w:p w:rsidR="0000043A" w:rsidRPr="00A53E4A" w:rsidRDefault="0000043A" w:rsidP="00DC6662">
                        <w:pPr>
                          <w:jc w:val="right"/>
                          <w:rPr>
                            <w:color w:val="000000" w:themeColor="text1"/>
                          </w:rPr>
                        </w:pPr>
                        <w:r>
                          <w:rPr>
                            <w:color w:val="000000" w:themeColor="text1"/>
                          </w:rPr>
                          <w:t>8-32 x 0.75</w:t>
                        </w:r>
                      </w:p>
                    </w:txbxContent>
                  </v:textbox>
                </v:shape>
              </w:pict>
            </w:r>
            <w:r>
              <w:rPr>
                <w:b/>
                <w:noProof/>
              </w:rPr>
              <w:pict>
                <v:shape id="Line Callout 1 (No Border) 377" o:spid="_x0000_s1036" type="#_x0000_t41" style="position:absolute;left:0;text-align:left;margin-left:10.55pt;margin-top:84pt;width:81.05pt;height:11.95pt;flip:x;z-index:2551854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Bc+MQMAAK4GAAAOAAAAZHJzL2Uyb0RvYy54bWysVVtv0zAUfkfiP1h+gocs1yZttQxlLQWk&#10;aZvY0J5dx16DHDvY7tqB+O8cO0lXsUmTEC/Rsf2d+3dOTj/sW4EemDaNkiWOTyKMmKSqbuR9ib/d&#10;roIpRsYSWROhJCvxIzP4w9nbN6e7bs4StVGiZhqBEWnmu67EG2u7eRgaumEtMSeqYxIeudItsXDU&#10;92GtyQ6styJMoigPd0rXnVaUGQO3y/4Rn3n7nDNqrzg3zCJRYojN+q/237X7hmenZH6vSbdp6BAG&#10;+YcoWtJIcHowtSSWoK1unplqG6qVUdyeUNWGivOGMp8DZBNHf2VzsyEd87lAcUx3KJP5f2bp5cO1&#10;Rk1d4rQoMJKkhSZdNJKhBRFCbS2K0btLhc6hzEy/Rw4FNdt1Zg6qN921Hk4GRFeAPdct4qLpPgMd&#10;fEkgSbQvcRalRZpCDx5LnOR5kaeTvvpsbxEFQBwlsxQuEQVEPImL3APC3qaz3WljPzHVIieUmPYR&#10;9l7Iw4WxvgP1kAWpv8cY8VZAQx+IQJMI+DI0/AiTHGOCOE2S55j0GBNneZ7OnoOyY1CQ5EU2xj/E&#10;BpmMGbhApVo1QngCCukujBJN7e78Qd+vF0IjiBx4Gn2cRp6sYOMIBqdeFWo4pO+q6Yn3a1VVSb5M&#10;l8FyOiuCbM2SYLqKsuC8yibxoihW8bL4/dSCXmkxKZKqmMyCvJrEQRZH06CqoiRYrqqoirLVYpad&#10;eyVwPToNHRv6/nvJPgrmUhDyK+PALddbzwQ/1eyQFaGUSRu7EHwigHZqHCpwUExfVxzwTpX5iT8o&#10;J68rHzS8ZyXtQbltpNIvGRCHkHmPh/CP8nai3a/3fqhi3zR3tVb1I0yaVv0KMh1dNcDiC2LsNdFA&#10;UZgM2KP2Cj5cqF2J1SBhtFH650v3Dg+rAF4x2sEOK7H5sSWaYSS+SFgSbuGNgh6F9SjIbbtQQC4Y&#10;EojGi6CgrRhFrlV7B3NfOS/wRCQFXzB3Vo+Hhe13KSxoyqrKw2CxdcReyJuOjo13tL/d3xHdDaNr&#10;gTuXatxvZO4npOfBE9a1RKpqaxVvrHt8quNwgKXouTMscLd1j88e9fSbOfsDAAD//wMAUEsDBBQA&#10;BgAIAAAAIQBZpKuX3gAAAAoBAAAPAAAAZHJzL2Rvd25yZXYueG1sTI9BS8NAEIXvgv9hGcGL2E0i&#10;xDRmU1QQPAjS1oPHaXZMgtnZkN028d87PeltZt7jzfeqzeIGdaIp9J4NpKsEFHHjbc+tgY/9y20B&#10;KkRki4NnMvBDATb15UWFpfUzb+m0i62SEA4lGuhiHEutQ9ORw7DyI7FoX35yGGWdWm0nnCXcDTpL&#10;klw77Fk+dDjSc0fN9+7oDMw5vX32+X3g9y13Nxibp/1rMOb6anl8ABVpiX9mOOMLOtTCdPBHtkEN&#10;BrI0Fafc80I6nQ3FXQbqIMM6XYOuK/2/Qv0LAAD//wMAUEsBAi0AFAAGAAgAAAAhALaDOJL+AAAA&#10;4QEAABMAAAAAAAAAAAAAAAAAAAAAAFtDb250ZW50X1R5cGVzXS54bWxQSwECLQAUAAYACAAAACEA&#10;OP0h/9YAAACUAQAACwAAAAAAAAAAAAAAAAAvAQAAX3JlbHMvLnJlbHNQSwECLQAUAAYACAAAACEA&#10;BGQXPjEDAACuBgAADgAAAAAAAAAAAAAAAAAuAgAAZHJzL2Uyb0RvYy54bWxQSwECLQAUAAYACAAA&#10;ACEAWaSrl94AAAAKAQAADwAAAAAAAAAAAAAAAACLBQAAZHJzL2Rvd25yZXYueG1sUEsFBgAAAAAE&#10;AAQA8wAAAJYGAAAAAA==&#10;" adj="-5777,31674,-286,10801" filled="f" strokecolor="#00e800">
                  <v:shadow on="t" color="black" opacity="22937f" origin=",.5" offset="0,.63889mm"/>
                  <v:textbox style="mso-next-textbox:#Line Callout 1 (No Border) 377" inset="0,0,0,0">
                    <w:txbxContent>
                      <w:p w:rsidR="0000043A" w:rsidRPr="00A53E4A" w:rsidRDefault="0000043A" w:rsidP="00DC6662">
                        <w:pPr>
                          <w:spacing w:after="0"/>
                          <w:jc w:val="right"/>
                          <w:rPr>
                            <w:color w:val="000000" w:themeColor="text1"/>
                          </w:rPr>
                        </w:pPr>
                        <w:r>
                          <w:rPr>
                            <w:color w:val="000000" w:themeColor="text1"/>
                          </w:rPr>
                          <w:t xml:space="preserve">¼-20 x 0.375” </w:t>
                        </w:r>
                      </w:p>
                    </w:txbxContent>
                  </v:textbox>
                  <o:callout v:ext="edit" minusy="t"/>
                </v:shape>
              </w:pict>
            </w:r>
            <w:r>
              <w:rPr>
                <w:noProof/>
              </w:rPr>
              <w:pict>
                <v:shape id="Line Callout 1 (No Border) 67" o:spid="_x0000_s1037" type="#_x0000_t41" style="position:absolute;left:0;text-align:left;margin-left:6.55pt;margin-top:100.9pt;width:85.15pt;height:14.4pt;flip:x;z-index:2551782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phmIgMAAJ8GAAAOAAAAZHJzL2Uyb0RvYy54bWysVVtv0zAUfkfiP1h+gocsl6ZNVi1DWUsB&#10;adomNrRn17HXIMcOtru2IP47x85lFZs0CfESHR9/5/h855azD/tGoEemTa1kgeOTCCMmqapq+VDg&#10;b3erIMfIWCIrIpRkBT4wgz+cv31ztmvnLFEbJSqmETiRZr5rC7yxtp2HoaEb1hBzolom4ZIr3RAL&#10;R/0QVprswHsjwiSKZuFO6arVijJjQLvsLvG59885o/aac8MsEgWG2Kz/av9du294fkbmD5q0m5r2&#10;YZB/iKIhtYRHR1dLYgna6vqZq6amWhnF7QlVTag4rynzHIBNHP3F5nZDWua5QHJMO6bJ/D+39Orx&#10;RqO6KvAsw0iSBmp0WUuGFkQItbUoRu+uFLqALDP9HgEIMrZrzRwMb9sb3Z8MiI7+nusGcVG3n6EZ&#10;fEKAItr7fB/GfLO9RRSUcZTHaTTFiMJdnCd57gsSdn6cv1Yb+4mpBjmhwLQLqvNMHi+N9Tmv+sBJ&#10;9T3GiDcCSvhIBJpG0CF9iY8wyTEmiCdJ8hwzOcakeZRNn2PSY0yQTNJoCL8PDYgMBFycUq1qIXzH&#10;CekURom6cjp/0A/rhdAIAodERR/z0dsRDDx2ppDCnr1Lpu+0X6uyTGbLyTJY5qdZkK5ZEuSrKA0u&#10;ynQaL7JsFS+z3x2NJ6PFNEvKbHoazMppHKRQkqAsoyRYrsqojNLV4jS98Ebw9PBo6BqgK7mX7EEw&#10;R0HIr4xDM7nS+uL7MWYjK0IpkzZ2IXgigHZmHDIwGk5eN+zxzpT5ER+Nk9eNRwv/spJ2NG5qqfRL&#10;DsQYMu/wEP4Rbyfa/Xrvpyj27JxqraoDjJZW3c4xLV3V0MSXxNgboqFDYR3B4rTX8OFC7Qqsegmj&#10;jdI/X9I7PMw+3GK0g6VVYPNjSzTDSHyRsBXchhsEPQjrQZDbZqGguWBGIBovgoG2YhC5Vs09THrp&#10;XoErIim8BWNn9XBY2G55wkamrCw9DDZZS+ylvG3pUHjX9nf7e6LbfnIt9M6VGhYamfsJ6frgCetK&#10;IlW5tYrX1l0+5bE/wBb0vdNvbLdmj88e9fRfOf8DAAD//wMAUEsDBBQABgAIAAAAIQCqr+Ex3AAA&#10;AAoBAAAPAAAAZHJzL2Rvd25yZXYueG1sTI/BTsMwEETvSPyDtUjcqJ2mlBLiVFCpRw6UcnfjJbGI&#10;1yF2m8DXsz3R4+yOZt6U68l34oRDdIE0ZDMFAqkO1lGjYf++vVuBiMmQNV0g1PCDEdbV9VVpChtG&#10;esPTLjWCQygWRkObUl9IGesWvYmz0CPx7zMM3iSWQyPtYEYO952cK7WU3jjihtb0uGmx/todPZds&#10;fq0b3WP2cv+w/3aLrf3o8VXr25vp+QlEwin9m+GMz+hQMdMhHMlG0bHOM3ZqmKuMJ5wNq3wB4sCX&#10;XC1BVqW8nFD9AQAA//8DAFBLAQItABQABgAIAAAAIQC2gziS/gAAAOEBAAATAAAAAAAAAAAAAAAA&#10;AAAAAABbQ29udGVudF9UeXBlc10ueG1sUEsBAi0AFAAGAAgAAAAhADj9If/WAAAAlAEAAAsAAAAA&#10;AAAAAAAAAAAALwEAAF9yZWxzLy5yZWxzUEsBAi0AFAAGAAgAAAAhAD2KmGYiAwAAnwYAAA4AAAAA&#10;AAAAAAAAAAAALgIAAGRycy9lMm9Eb2MueG1sUEsBAi0AFAAGAAgAAAAhAKqv4THcAAAACgEAAA8A&#10;AAAAAAAAAAAAAAAAfAUAAGRycy9kb3ducmV2LnhtbFBLBQYAAAAABAAEAPMAAACFBgAAAAA=&#10;" adj="-5054,10384,-286,10801" filled="f" strokecolor="#00e800">
                  <v:shadow on="t" color="black" opacity="22937f" origin=",.5" offset="0,.63889mm"/>
                  <v:textbox style="mso-next-textbox:#Line Callout 1 (No Border) 67" inset="0,0,0,0">
                    <w:txbxContent>
                      <w:p w:rsidR="0000043A" w:rsidRPr="00A53E4A" w:rsidRDefault="0000043A" w:rsidP="00DC6662">
                        <w:pPr>
                          <w:jc w:val="right"/>
                          <w:rPr>
                            <w:color w:val="000000" w:themeColor="text1"/>
                          </w:rPr>
                        </w:pPr>
                        <w:r>
                          <w:rPr>
                            <w:color w:val="000000" w:themeColor="text1"/>
                          </w:rPr>
                          <w:t>1/4" Flat Washer</w:t>
                        </w:r>
                      </w:p>
                    </w:txbxContent>
                  </v:textbox>
                </v:shape>
              </w:pict>
            </w:r>
            <w:r>
              <w:rPr>
                <w:b/>
                <w:noProof/>
              </w:rPr>
              <w:pict>
                <v:shape id="Line Callout 1 (No Border) 73" o:spid="_x0000_s1038" type="#_x0000_t41" style="position:absolute;left:0;text-align:left;margin-left:35.25pt;margin-top:147.3pt;width:58.1pt;height:12.6pt;flip:x;z-index:2551792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l7MQMAAKsGAAAOAAAAZHJzL2Uyb0RvYy54bWysVVtv0zAUfkfiP1h+gocslyZNVy2bspYC&#10;0rRNbIhn17HbIMcOtru2IP47x07SVmwCCfESHdvfuX/n5OJq1wj0xLSplSxwfBZhxCRVVS1XBf78&#10;uAgmGBlLZEWEkqzAe2bw1eXrVxfbdsoStVaiYhqBEWmm27bAa2vbaRgaumYNMWeqZRIeudINsXDU&#10;q7DSZAvWGxEmUTQOt0pXrVaUGQO38+4RX3r7nDNq7zg3zCJRYIjN+q/236X7hpcXZLrSpF3XtA+D&#10;/EMUDaklOD2YmhNL0EbXz0w1NdXKKG7PqGpCxXlNmc8Bsomj37J5WJOW+VygOKY9lMn8P7P09ule&#10;o7oqcD7CSJIGenRTS4ZmRAi1sShGb24VuoYqM/0WAQgqtm3NFBQf2nvdnwyILv0d1w3iom4/ABl8&#10;QSBFtCtwOsriKIEO7As8SvMoybOu9mxnEQVAPsonObxTAMTjyGHBdtiZdKZbbex7phrkhALTLr7O&#10;CXm6MdaXv+pzINXXGCPeCOjmExEoi4AsncfVCSY5xQTxKEmeY6AuRztpNk5fwKSnmCBOxlnq84P4&#10;+9hAGjJwgUq1qIXw7BPSXRgl6srd+YNeLWdCI4gcSBq9m0RDNU5gYLFThRL26btietb9WJRlMp6P&#10;5sF8cp4H6ZIlwWQRpcF1mWbxLM8X8Tz/eexApzTL8qTMs/NgXGZxkMbRJCjLKAnmizIqo3QxO0+v&#10;vRK4HpyGjgxd+71k94K5FIT8xDgQC1rb9ciPNDtkRShl0sZ9kz3aqXGowEFx5Bn0R8Ue71SZH/eD&#10;cvJ35YOG96ykPSg3tVT6JQPiEDLv8MDRk7ydaHfLnZ+o2BPFXS1VtYcx06rbP6alixpYfEOMvSca&#10;KArEhyVq7+DDhdoWWPUSRmulv7907/CwB+AVoy0ssAKbbxuiGUbio4QN4bbdIOhBWA6C3DQzBeSC&#10;IYFovAgK2opB5Fo1X2DqS+cFnoik4AvmzurhMLPdIoXtTFlZehhstZbYG/nQ0qHxjvaPuy9Et/3o&#10;WuDOrRqWWz8h3bAfsa4lUpUbq3ht3eOxjv0BNqJfEP32div39OxRx3/M5S8AAAD//wMAUEsDBBQA&#10;BgAIAAAAIQCXX7q/4AAAAAoBAAAPAAAAZHJzL2Rvd25yZXYueG1sTI/dSsNAEIXvBd9hGcE7u+mP&#10;aZJmUkRUKKhg7QNssmMSzc6G7KZN397tlV4O5+Ocb/LtZDpxpMG1lhHmswgEcWV1yzXC4fP5LgHh&#10;vGKtOsuEcCYH2+L6KleZtif+oOPe1yKUsMsUQuN9n0npqoaMcjPbE4fsyw5G+XAOtdSDOoVy08lF&#10;FMXSqJbDQqN6emyo+tmPBuFldd69pk/j23ek42WpTD/y+w7x9mZ62IDwNPk/GC76QR2K4FTakbUT&#10;HcI6ug8kwiJdxSAuQBKvQZQIy3magCxy+f+F4hcAAP//AwBQSwECLQAUAAYACAAAACEAtoM4kv4A&#10;AADhAQAAEwAAAAAAAAAAAAAAAAAAAAAAW0NvbnRlbnRfVHlwZXNdLnhtbFBLAQItABQABgAIAAAA&#10;IQA4/SH/1gAAAJQBAAALAAAAAAAAAAAAAAAAAC8BAABfcmVscy8ucmVsc1BLAQItABQABgAIAAAA&#10;IQCtAil7MQMAAKsGAAAOAAAAAAAAAAAAAAAAAC4CAABkcnMvZTJvRG9jLnhtbFBLAQItABQABgAI&#10;AAAAIQCXX7q/4AAAAAoBAAAPAAAAAAAAAAAAAAAAAIsFAABkcnMvZG93bnJldi54bWxQSwUGAAAA&#10;AAQABADzAAAAmAYAAAAA&#10;" adj="-27334,9859,-286,10801" filled="f" strokecolor="#00e800">
                  <v:shadow on="t" color="black" opacity="22937f" origin=",.5" offset="0,.63889mm"/>
                  <v:textbox style="mso-next-textbox:#Line Callout 1 (No Border) 73" inset="0,0,0,0">
                    <w:txbxContent>
                      <w:p w:rsidR="0000043A" w:rsidRPr="00A53E4A" w:rsidRDefault="0000043A" w:rsidP="00DC6662">
                        <w:pPr>
                          <w:jc w:val="right"/>
                          <w:rPr>
                            <w:color w:val="000000" w:themeColor="text1"/>
                          </w:rPr>
                        </w:pPr>
                        <w:r>
                          <w:rPr>
                            <w:color w:val="000000" w:themeColor="text1"/>
                          </w:rPr>
                          <w:t>Base Plate</w:t>
                        </w:r>
                      </w:p>
                    </w:txbxContent>
                  </v:textbox>
                </v:shape>
              </w:pict>
            </w:r>
            <w:r w:rsidR="00DC6662">
              <w:rPr>
                <w:noProof/>
              </w:rPr>
              <w:drawing>
                <wp:inline distT="0" distB="0" distL="0" distR="0" wp14:anchorId="7E30D12A" wp14:editId="31D546FF">
                  <wp:extent cx="2942590" cy="2028190"/>
                  <wp:effectExtent l="0" t="0" r="3810" b="381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BEBA8EAE-BF5A-486C-A8C5-ECC9F3942E4B}">
                                <a14:imgProps xmlns:a14="http://schemas.microsoft.com/office/drawing/2010/main">
                                  <a14:imgLayer r:embed="rId1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2590" cy="2028190"/>
                          </a:xfrm>
                          <a:prstGeom prst="rect">
                            <a:avLst/>
                          </a:prstGeom>
                          <a:noFill/>
                          <a:ln>
                            <a:noFill/>
                          </a:ln>
                        </pic:spPr>
                      </pic:pic>
                    </a:graphicData>
                  </a:graphic>
                </wp:inline>
              </w:drawing>
            </w:r>
          </w:p>
          <w:p w:rsidR="00DC6662" w:rsidRPr="002F193D" w:rsidRDefault="00DC6662" w:rsidP="00DC6662">
            <w:pPr>
              <w:pStyle w:val="Caption"/>
              <w:spacing w:before="120"/>
            </w:pPr>
          </w:p>
        </w:tc>
      </w:tr>
      <w:tr w:rsidR="00DC6662" w:rsidTr="00A55A4F">
        <w:tc>
          <w:tcPr>
            <w:tcW w:w="2453" w:type="pct"/>
            <w:vAlign w:val="center"/>
          </w:tcPr>
          <w:p w:rsidR="00DC6662" w:rsidRDefault="00DC6662" w:rsidP="002D289C">
            <w:pPr>
              <w:pStyle w:val="Heading3"/>
              <w:numPr>
                <w:ilvl w:val="0"/>
                <w:numId w:val="21"/>
              </w:numPr>
            </w:pPr>
            <w:r>
              <w:t>A</w:t>
            </w:r>
            <w:r w:rsidR="00A55A4F">
              <w:t xml:space="preserve">ttach the Blade/Clamp/Shim assembly to </w:t>
            </w:r>
            <w:r>
              <w:t xml:space="preserve">the Base </w:t>
            </w:r>
            <w:r w:rsidRPr="00854E8D">
              <w:t>Plate</w:t>
            </w:r>
            <w:r>
              <w:t>:</w:t>
            </w:r>
          </w:p>
          <w:p w:rsidR="00DC6662" w:rsidRDefault="00CD7A89" w:rsidP="002D289C">
            <w:pPr>
              <w:pStyle w:val="ProcedureBullet"/>
              <w:numPr>
                <w:ilvl w:val="0"/>
                <w:numId w:val="56"/>
              </w:numPr>
            </w:pPr>
            <w:r>
              <w:t>Secure the Blade/Clamp/Shim assembly to the Base Plate using 3 1/4-20 x 0.375</w:t>
            </w:r>
            <w:r w:rsidR="00FF7948">
              <w:t>”</w:t>
            </w:r>
            <w:r>
              <w:t xml:space="preserve"> SHCS and 3 1/4" Flat Washers. Tighten the 1/4-20 SHCS but do not torque. </w:t>
            </w:r>
          </w:p>
          <w:p w:rsidR="00EB3BB5" w:rsidRDefault="00CD7A89" w:rsidP="002D289C">
            <w:pPr>
              <w:pStyle w:val="ProcedureBullet"/>
              <w:numPr>
                <w:ilvl w:val="0"/>
                <w:numId w:val="56"/>
              </w:numPr>
            </w:pPr>
            <w:r>
              <w:t xml:space="preserve">Secure the Push Plate </w:t>
            </w:r>
            <w:r w:rsidRPr="00BF637E">
              <w:t>D030449</w:t>
            </w:r>
            <w:r>
              <w:t xml:space="preserve"> to the Base Plate using </w:t>
            </w:r>
            <w:r w:rsidR="00DC6662">
              <w:t>2</w:t>
            </w:r>
            <w:r>
              <w:t xml:space="preserve"> 8-32 x 1” SHCS. </w:t>
            </w:r>
          </w:p>
          <w:p w:rsidR="00DC6662" w:rsidRDefault="00EB3BB5" w:rsidP="002D289C">
            <w:pPr>
              <w:pStyle w:val="ProcedureBullet"/>
              <w:numPr>
                <w:ilvl w:val="0"/>
                <w:numId w:val="56"/>
              </w:numPr>
            </w:pPr>
            <w:r>
              <w:t xml:space="preserve">Thread </w:t>
            </w:r>
            <w:r w:rsidR="00DC6662">
              <w:t xml:space="preserve">1 8-32 x 1” </w:t>
            </w:r>
            <w:r w:rsidR="00DC6662" w:rsidRPr="00EB3BB5">
              <w:rPr>
                <w:color w:val="FF0000"/>
              </w:rPr>
              <w:t>Ag</w:t>
            </w:r>
            <w:r w:rsidRPr="00EB3BB5">
              <w:rPr>
                <w:color w:val="FF0000"/>
              </w:rPr>
              <w:t xml:space="preserve"> </w:t>
            </w:r>
            <w:r w:rsidRPr="00EB3BB5">
              <w:t xml:space="preserve">and </w:t>
            </w:r>
            <w:r w:rsidR="00DC6662">
              <w:t xml:space="preserve">1 </w:t>
            </w:r>
            <w:r w:rsidR="00DC6662" w:rsidRPr="00BF637E">
              <w:t>D1100785</w:t>
            </w:r>
            <w:r w:rsidR="00DC6662">
              <w:t>-359 N-60 Flat Washer</w:t>
            </w:r>
            <w:r>
              <w:t xml:space="preserve"> through the Push Plate into the Pull Plate. </w:t>
            </w:r>
          </w:p>
          <w:p w:rsidR="00DC6662" w:rsidRDefault="00EB3BB5" w:rsidP="002D289C">
            <w:pPr>
              <w:pStyle w:val="ProcedureBullet"/>
              <w:numPr>
                <w:ilvl w:val="0"/>
                <w:numId w:val="56"/>
              </w:numPr>
            </w:pPr>
            <w:r>
              <w:t xml:space="preserve">Thread </w:t>
            </w:r>
            <w:r w:rsidR="00DC6662">
              <w:t xml:space="preserve">1 8-32 x 1” </w:t>
            </w:r>
            <w:r>
              <w:t>Spherical</w:t>
            </w:r>
            <w:r w:rsidR="00DC6662">
              <w:t xml:space="preserve"> Tip </w:t>
            </w:r>
            <w:r w:rsidR="00DC6662" w:rsidRPr="00C42938">
              <w:rPr>
                <w:color w:val="FF0000"/>
              </w:rPr>
              <w:t>Ag</w:t>
            </w:r>
            <w:r>
              <w:rPr>
                <w:color w:val="FF0000"/>
              </w:rPr>
              <w:t xml:space="preserve"> </w:t>
            </w:r>
            <w:r w:rsidR="000B1081" w:rsidRPr="000B1081">
              <w:t>SHCS</w:t>
            </w:r>
            <w:r w:rsidR="000B1081">
              <w:rPr>
                <w:color w:val="FF0000"/>
              </w:rPr>
              <w:t xml:space="preserve"> </w:t>
            </w:r>
            <w:r w:rsidRPr="00EB3BB5">
              <w:t>into the</w:t>
            </w:r>
            <w:r>
              <w:rPr>
                <w:color w:val="FF0000"/>
              </w:rPr>
              <w:t xml:space="preserve"> </w:t>
            </w:r>
            <w:r w:rsidRPr="00EB3BB5">
              <w:t>Push Plate</w:t>
            </w:r>
          </w:p>
        </w:tc>
        <w:tc>
          <w:tcPr>
            <w:tcW w:w="2547" w:type="pct"/>
            <w:vAlign w:val="center"/>
          </w:tcPr>
          <w:p w:rsidR="00DC6662" w:rsidRDefault="007A03AC" w:rsidP="00DC6662">
            <w:pPr>
              <w:pStyle w:val="Caption"/>
              <w:keepNext/>
            </w:pPr>
            <w:r>
              <w:rPr>
                <w:noProof/>
              </w:rPr>
              <w:pict>
                <v:shape id="Line Callout 1 (No Border) 369" o:spid="_x0000_s1041" type="#_x0000_t41" style="position:absolute;left:0;text-align:left;margin-left:2pt;margin-top:140pt;width:124.8pt;height:13.95pt;flip:x;z-index:2551833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hzJgMAAKAGAAAOAAAAZHJzL2Uyb0RvYy54bWysVclu2zAQvRfoPxA8tQdFixfJRpRCseu2&#10;QJAETYqcaYq0VVCkStJLWvTfO6SWGE2AAEUvwgz5ZjjzZtH5h2Mt0J5pUymZ4/gswohJqspKbnL8&#10;7X4VZBgZS2RJhJIsx4/M4A8Xb9+cH5o5S9RWiZJpBE6kmR+aHG+tbeZhaOiW1cScqYZJuORK18SC&#10;qjdhqckBvNciTKJoGh6ULhutKDMGTpftJb7w/jln1N5wbphFIscQm/Vf7b9r9w0vzsl8o0mzrWgX&#10;BvmHKGpSSXh0cLUklqCdrp65qiuqlVHcnlFVh4rzijKfA2QTR39lc7clDfO5ADmmGWgy/88tvd7f&#10;alSVOR5NZxhJUkORrirJ0IIIoXYWxejdtUKXQDPT75FDAWeHxszB9K651Z1mQHQEHLmuERdV8xna&#10;wVMCSaKjZ/xxYJwdLaJwGKdRFk+gMBTu4jSNpxPnPmz9OH+NNvYTUzVyQo5pG1XrmeyvjPWsl13k&#10;pPweY8RrAUXcE4EmEfRIV+QTTHKKCeJRkjzHjE4x4zQbjZ5jxqeYYDrLsi76LjLIo4/fhSnVqhLC&#10;t5yQ7sAoUZXuzCt6s14IjSBu4Cn6mEW+PcHHCQy01hQY7JJ3XPpW+7UqimS6HC2DZTZLg/GaJUG2&#10;isbBZTGexIs0XcXL9HebxZPRYpImRTqZBdNiEgfjOMqCooiSYLkqoiIarxaz8aU3gqf7R0NX/7bi&#10;XrKPgrkUhPzKOHSTq6yvvZ9jNmRFKGXSxh1JHu3MODAwGI5eN+zwzpT5GR+Mk9eNBwv/spJ2MK4r&#10;qfRLDsQQMm/x0KEneTvRHtdHP0axb2B3tFblI8yWVu3SMQ1dVdDDV8TYW6KhQaHtYXPaG/hwoQ45&#10;Vp2E0Vbpny+dOzwMP9xidICtlWPzY0c0w0h8kbAW3IrrBd0L616Qu3qhoLlgRCAaL4KBtqIXuVb1&#10;A0x64V6BKyIpvAVTZ3WvLGy7PWElU1YUHgarrCH2St41tC+8a/v74wPRTTe4FnrnWvUbjcz9hLSj&#10;/oR1JZGq2FnFK+sun3jsFFiDfj10K9vt2VPdo55+LBd/AAAA//8DAFBLAwQUAAYACAAAACEA195Z&#10;WtwAAAAKAQAADwAAAGRycy9kb3ducmV2LnhtbEyPwU7DMBBE70j8g7VI3KiTACGkcSqExAeQItHj&#10;xt4mEbEdYjdN/57lBMeZfZqdqXarHcVCcxi8U5BuEhDktDeD6xR87N/uChAhojM4ekcKLhRgV19f&#10;VVgaf3bvtDSxExziQokK+hinUsqge7IYNn4ix7ejny1GlnMnzYxnDrejzJIklxYHxx96nOi1J/3V&#10;nKwC3XT0GQ9RJ9QuucZDvk8v30rd3qwvWxCR1vgHw299rg41d2r9yZkgRtbPj0wqyIqcJzCQFQU7&#10;rYL79OEJZF3J/xPqHwAAAP//AwBQSwECLQAUAAYACAAAACEAtoM4kv4AAADhAQAAEwAAAAAAAAAA&#10;AAAAAAAAAAAAW0NvbnRlbnRfVHlwZXNdLnhtbFBLAQItABQABgAIAAAAIQA4/SH/1gAAAJQBAAAL&#10;AAAAAAAAAAAAAAAAAC8BAABfcmVscy8ucmVsc1BLAQItABQABgAIAAAAIQCNdbhzJgMAAKAGAAAO&#10;AAAAAAAAAAAAAAAAAC4CAABkcnMvZTJvRG9jLnhtbFBLAQItABQABgAIAAAAIQDX3lla3AAAAAoB&#10;AAAPAAAAAAAAAAAAAAAAAIAFAABkcnMvZG93bnJldi54bWxQSwUGAAAAAAQABADzAAAAiQYAAAAA&#10;" adj="-4068,15406,-1039,13935,-3211,2787,-3211,2787" filled="f" strokecolor="#00e800">
                  <v:shadow on="t" color="black" opacity="22937f" origin=",.5" offset="0,.63889mm"/>
                  <v:textbox style="mso-next-textbox:#Line Callout 1 (No Border) 369" inset="0,0,0,0">
                    <w:txbxContent>
                      <w:p w:rsidR="0000043A" w:rsidRPr="00A53E4A" w:rsidRDefault="0000043A" w:rsidP="00CD7A89">
                        <w:pPr>
                          <w:spacing w:after="0"/>
                          <w:rPr>
                            <w:color w:val="000000" w:themeColor="text1"/>
                          </w:rPr>
                        </w:pPr>
                        <w:r>
                          <w:rPr>
                            <w:color w:val="000000" w:themeColor="text1"/>
                          </w:rPr>
                          <w:t xml:space="preserve">  8-32 x 1” </w:t>
                        </w:r>
                        <w:r w:rsidRPr="00EB3BB5">
                          <w:rPr>
                            <w:color w:val="FF0000"/>
                          </w:rPr>
                          <w:t>Ag</w:t>
                        </w:r>
                        <w:r>
                          <w:rPr>
                            <w:color w:val="000000" w:themeColor="text1"/>
                          </w:rPr>
                          <w:t xml:space="preserve"> Spherical Tip</w:t>
                        </w:r>
                      </w:p>
                    </w:txbxContent>
                  </v:textbox>
                  <o:callout v:ext="edit" minusx="t" minusy="t"/>
                </v:shape>
              </w:pict>
            </w:r>
            <w:r>
              <w:rPr>
                <w:noProof/>
              </w:rPr>
              <w:pict>
                <v:shape id="Line Callout 1 (No Border) 364" o:spid="_x0000_s1039" type="#_x0000_t41" style="position:absolute;left:0;text-align:left;margin-left:10.1pt;margin-top:114pt;width:72.35pt;height:12.1pt;flip:x;z-index:2551823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bNeNgMAAK0GAAAOAAAAZHJzL2Uyb0RvYy54bWysVV1v2zYUfR/Q/0DwqXtQJMqSLRtRCsWe&#10;1wFBEiwp+kxTZKyBIjWSju0V/e+7pCTbWIoVKPoiXJLnfp97df3h0Er0yo1ttCoxuUow4orpulEv&#10;Jf70vI4KjKyjqqZSK17iI7f4w827X6733YKneqtlzQ0CI8ou9l2Jt851izi2bMtbaq90xxU8Cm1a&#10;6uBoXuLa0D1Yb2WcJsk03mtTd0Yzbi3crvpHfBPsC8GZexDCcodkiSE2F74mfDf+G99c08WLod22&#10;YUMY9AeiaGmjwOnJ1Io6inameWOqbZjRVgt3xXQbayEaxkMOkA1J/pPN05Z2POQCxbHdqUz255ll&#10;96+PBjV1iSfTDCNFW2jSXaM4WlIp9c4hgt7fa3QLZebmV+RRULN9Zxeg+tQ9muFkQfQFOAjTIiGb&#10;7iPQIZQEkkSHEmdJSrI8x+hY4nxSJPP5UH1+cIgBoJgXeQrvDAAkn0xn4T3uTXrTnbHud65b5IUS&#10;sz7A3gl9vbMuNKAekqD1XwQj0Uro5yuVKE+ALkO/LzDpJSYikzR9i5lcYmYkmxZvMVC8s6+IkJwk&#10;wRLEP8QG0piBD1TpdSNl4J9U/sJq2dT+LhzMy2YpDYLIgabJb0UyVuMCBhZ7VSjhkL4vZuDdl3VV&#10;pdPVZBWtivksyjY8jYp1kkW3VZaT5Wy2JqvZ1z6Ps9Iyn6XVLJ9H0yonUUaSIqqqJI1W6yqpkmy9&#10;nGe3QQlcj05jT4a+/UFyR8l9ClL9yQVQC1rb9ygMNT9lRRnjyhEfQkgE0F5NQAVOipPAoP9VHPBe&#10;lYeBPymn31c+aQTPWrmTctsobb5lQJ5CFj0ewr/I24vusDmEmSITn52/2uj6CINmdL+BbMfWDbD4&#10;jlr3SA1QFJYTrFH3AB8h9b7EepAw2mrzz7fuPR42AbxitIcVVmL7944ajpH8Q8GO8PtuFMwobEZB&#10;7dqlBnLBkEA0QQQF4+QoCqPbzzD2lfcCT1Qx8AVz58x4WLp+lcJ+ZryqAgz2WkfdnXrq2Nh4T/vn&#10;w2dqumF0HXDnXo/rbZiQngdnrG+J0tXOadE4/3iu43CAnRi4M+xvv3QvzwF1/svc/AsAAP//AwBQ&#10;SwMEFAAGAAgAAAAhAOhuVifhAAAACgEAAA8AAABkcnMvZG93bnJldi54bWxMj8FOwkAQhu8mvsNm&#10;TLwY2IJSmtotISZFCQcj+ADb7tA2dmeb7gLVp3c46fGf+fLPN9lqtJ044+BbRwpm0wgEUuVMS7WC&#10;z0MxSUD4oMnozhEq+EYPq/z2JtOpcRf6wPM+1IJLyKdaQRNCn0rpqwat9lPXI/Hu6AarA8ehlmbQ&#10;Fy63nZxHUSytbokvNLrHlwarr/3JKpDmfYwe1q3eHZfFa/GzKbdvm51S93fj+hlEwDH8wXDVZ3XI&#10;2al0JzJedJyTmEkF88enBYgrEEczECVPFskSZJ7J/y/kvwAAAP//AwBQSwECLQAUAAYACAAAACEA&#10;toM4kv4AAADhAQAAEwAAAAAAAAAAAAAAAAAAAAAAW0NvbnRlbnRfVHlwZXNdLnhtbFBLAQItABQA&#10;BgAIAAAAIQA4/SH/1gAAAJQBAAALAAAAAAAAAAAAAAAAAC8BAABfcmVscy8ucmVsc1BLAQItABQA&#10;BgAIAAAAIQA4lbNeNgMAAK0GAAAOAAAAAAAAAAAAAAAAAC4CAABkcnMvZTJvRG9jLnhtbFBLAQIt&#10;ABQABgAIAAAAIQDoblYn4QAAAAoBAAAPAAAAAAAAAAAAAAAAAJAFAABkcnMvZG93bnJldi54bWxQ&#10;SwUGAAAAAAQABADzAAAAngYAAAAA&#10;" adj="-23675,20618,-1792,16066,626,5266,626,5266" filled="f" strokecolor="#00e800">
                  <v:shadow on="t" color="black" opacity="22937f" origin=",.5" offset="0,.63889mm"/>
                  <v:textbox style="mso-next-textbox:#Line Callout 1 (No Border) 364" inset="0,0,0,0">
                    <w:txbxContent>
                      <w:p w:rsidR="0000043A" w:rsidRPr="00A53E4A" w:rsidRDefault="0000043A" w:rsidP="00336DF4">
                        <w:pPr>
                          <w:spacing w:after="0"/>
                          <w:rPr>
                            <w:color w:val="000000" w:themeColor="text1"/>
                          </w:rPr>
                        </w:pPr>
                        <w:r>
                          <w:rPr>
                            <w:color w:val="000000" w:themeColor="text1"/>
                          </w:rPr>
                          <w:t xml:space="preserve">8-32 x 1” SHCS  </w:t>
                        </w:r>
                        <w:r w:rsidRPr="00780F28">
                          <w:rPr>
                            <w:color w:val="000000" w:themeColor="text1"/>
                          </w:rPr>
                          <w:t xml:space="preserve"> </w:t>
                        </w:r>
                      </w:p>
                    </w:txbxContent>
                  </v:textbox>
                  <o:callout v:ext="edit" minusx="t" minusy="t"/>
                </v:shape>
              </w:pict>
            </w:r>
            <w:r>
              <w:rPr>
                <w:noProof/>
              </w:rPr>
              <w:pict>
                <v:shape id="Line Callout 1 (No Border) 374" o:spid="_x0000_s1040" type="#_x0000_t41" style="position:absolute;left:0;text-align:left;margin-left:11.7pt;margin-top:126.55pt;width:97.9pt;height:13.5pt;flip:x;z-index:255184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n8NAMAAK0GAAAOAAAAZHJzL2Uyb0RvYy54bWysVctu2zgU3ReYfyC4mlkoEmUpUowohWKP&#10;2wGCJGhadE1TZKwBRWpIOnam6L/3knrEaAoUKLoRLslzX+c+dPn22En0xI1ttaowOUsw4orpplWP&#10;Ff70cROVGFlHVUOlVrzCz9zit1d/vLk89Eue6p2WDTcIjCi7PPQV3jnXL+PYsh3vqD3TPVfwKLTp&#10;qIOjeYwbQw9gvZNxmiTn8UGbpjeacWvhdj084qtgXwjO3J0QljskKwyxufA14bv13/jqki4fDe13&#10;LRvDoL8QRUdbBU5nU2vqKNqb9pWprmVGWy3cGdNdrIVoGQ85QDYk+S6bhx3tecgFyLH9TJP9fWbZ&#10;7dO9QW1T4UWRYaRoB0W6aRVHKyql3jtE0J+3Gl0Dzdz8hTwKODv0dgmqD/29GU8WRE/AUZgOCdn2&#10;76EdAiWQJDpWOEtImZZQg+cK53mWkTIf2OdHhxgASHJxDhxgxABBCpLloTzxYNPb7o1177jukBcq&#10;zIYIBy/06ca6UIFmzII2/xKMRCehoE9UojyBfhkLfoJJTzERWaTpa8ziFJMvyIK8xgB7L76iIr8o&#10;Cw+C8MfQQJoS8HEqvWmlDP0nlb+wWraNvwsH87hdSYMgcGjT5O8ymcg4gYHFQRUoHLP3ZIa++7Kp&#10;6/R8vVhH6/KiiLItT6Nyk2TRdZ3lZFUUG7Iuvg5pvCit8iKtIfbovM5JlJGkjOo6SaP1pk7qJNus&#10;LrLroASuJ6exb4ah/EFyz5L7FKT6wAW0li9taIQw1HzOijLGlQtMhkQA7dUEMDArLn6uOOK9Kg8D&#10;PyunP1eeNYJnrdys3LVKmx8ZkHPIYsBDjU/y9qI7bo9hpsg8LFvdPMOgGT1sINuzTQtNfEOtu6cG&#10;OhT6Htaou4OPkPpQYT1KGO20+f9H9x4PmwBeMTrACquw/W9PDcdI/qNgR/h9NwlmEraToPbdSkNz&#10;wYxANEEEBePkJAqju88w9rX3Ak9UMfAFY+fMdFi5YZXCfma8rgMM9lpP3Y166NlUeN/2H4+fqenH&#10;yXXQO7d6Wm/jhAzD8oL1JVG63jstWucfPbUDj+MBdmIYsHF/+6V7eg6ol7/M1TcAAAD//wMAUEsD&#10;BBQABgAIAAAAIQBwIUjW3gAAAAoBAAAPAAAAZHJzL2Rvd25yZXYueG1sTI/BToNAEIbvJr7DZky8&#10;2V0wKUhZGmNSbxqlJl4XmAKVnSXsltK3d3rS4z/z5Z9v8u1iBzHj5HtHGqKVAoFUu6anVsPXfveQ&#10;gvDBUGMGR6jhgh62xe1NbrLGnekT5zK0gkvIZ0ZDF8KYSenrDq3xKzci8e7gJmsCx6mVzWTOXG4H&#10;GSu1ltb0xBc6M+JLh/VPebIaDrso7BP5PkdvafW9HD8u4+NrqfX93fK8ARFwCX8wXPVZHQp2qtyJ&#10;Gi8GzmnEpIZ4rWIQV+BJJSAqnqRJDLLI5f8Xil8AAAD//wMAUEsBAi0AFAAGAAgAAAAhALaDOJL+&#10;AAAA4QEAABMAAAAAAAAAAAAAAAAAAAAAAFtDb250ZW50X1R5cGVzXS54bWxQSwECLQAUAAYACAAA&#10;ACEAOP0h/9YAAACUAQAACwAAAAAAAAAAAAAAAAAvAQAAX3JlbHMvLnJlbHNQSwECLQAUAAYACAAA&#10;ACEA1EP5/DQDAACtBgAADgAAAAAAAAAAAAAAAAAuAgAAZHJzL2Uyb0RvYy54bWxQSwECLQAUAAYA&#10;CAAAACEAcCFI1t4AAAAKAQAADwAAAAAAAAAAAAAAAACOBQAAZHJzL2Rvd25yZXYueG1sUEsFBgAA&#10;AAAEAAQA8wAAAJkGAAAAAA==&#10;" adj="-11451,15919,-1324,14399,3011,4479,3011,4479" filled="f" strokecolor="#00e800">
                  <v:shadow on="t" color="black" opacity="22937f" origin=",.5" offset="0,.63889mm"/>
                  <v:textbox style="mso-next-textbox:#Line Callout 1 (No Border) 374" inset="0,0,0,0">
                    <w:txbxContent>
                      <w:p w:rsidR="0000043A" w:rsidRPr="00A53E4A" w:rsidRDefault="0000043A" w:rsidP="00CD7A89">
                        <w:pPr>
                          <w:spacing w:after="0"/>
                          <w:rPr>
                            <w:color w:val="000000" w:themeColor="text1"/>
                          </w:rPr>
                        </w:pPr>
                        <w:r>
                          <w:rPr>
                            <w:color w:val="000000" w:themeColor="text1"/>
                          </w:rPr>
                          <w:t xml:space="preserve"> 8-32 x 1” </w:t>
                        </w:r>
                        <w:r w:rsidRPr="00EB3BB5">
                          <w:rPr>
                            <w:color w:val="FF0000"/>
                          </w:rPr>
                          <w:t>Ag</w:t>
                        </w:r>
                        <w:r>
                          <w:rPr>
                            <w:color w:val="000000" w:themeColor="text1"/>
                          </w:rPr>
                          <w:t xml:space="preserve"> SHCS</w:t>
                        </w:r>
                      </w:p>
                    </w:txbxContent>
                  </v:textbox>
                  <o:callout v:ext="edit" minusx="t" minusy="t"/>
                </v:shape>
              </w:pict>
            </w:r>
            <w:r w:rsidR="00DC6662">
              <w:rPr>
                <w:noProof/>
              </w:rPr>
              <w:drawing>
                <wp:inline distT="0" distB="0" distL="0" distR="0" wp14:anchorId="5E117F86" wp14:editId="60561E2E">
                  <wp:extent cx="2954020" cy="2033905"/>
                  <wp:effectExtent l="0" t="0" r="0" b="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4020" cy="2033905"/>
                          </a:xfrm>
                          <a:prstGeom prst="rect">
                            <a:avLst/>
                          </a:prstGeom>
                          <a:noFill/>
                          <a:ln>
                            <a:noFill/>
                          </a:ln>
                        </pic:spPr>
                      </pic:pic>
                    </a:graphicData>
                  </a:graphic>
                </wp:inline>
              </w:drawing>
            </w:r>
          </w:p>
          <w:p w:rsidR="00DC6662" w:rsidRDefault="00DC6662" w:rsidP="00DC6662">
            <w:pPr>
              <w:pStyle w:val="Caption"/>
              <w:rPr>
                <w:noProof/>
              </w:rPr>
            </w:pPr>
            <w:r>
              <w:t>Adding Push Plate</w:t>
            </w:r>
          </w:p>
        </w:tc>
      </w:tr>
    </w:tbl>
    <w:p w:rsidR="00D15E85" w:rsidRDefault="0074256C" w:rsidP="00D15E85">
      <w:pPr>
        <w:pStyle w:val="Heading1"/>
      </w:pPr>
      <w:bookmarkStart w:id="22" w:name="_Toc350524908"/>
      <w:r>
        <w:lastRenderedPageBreak/>
        <w:t xml:space="preserve"> </w:t>
      </w:r>
      <w:r w:rsidR="00D15E85">
        <w:t xml:space="preserve">Assembling the Upper Wires </w:t>
      </w:r>
      <w:bookmarkEnd w:id="22"/>
    </w:p>
    <w:p w:rsidR="00D15E85" w:rsidRPr="001D0E6E" w:rsidRDefault="00D15E85" w:rsidP="00D15E85">
      <w:pPr>
        <w:pStyle w:val="Heading1"/>
        <w:numPr>
          <w:ilvl w:val="1"/>
          <w:numId w:val="45"/>
        </w:numPr>
        <w:rPr>
          <w:b w:val="0"/>
          <w:sz w:val="24"/>
        </w:rPr>
      </w:pPr>
      <w:r w:rsidRPr="001D0E6E">
        <w:rPr>
          <w:b w:val="0"/>
          <w:sz w:val="24"/>
        </w:rPr>
        <w:t>Related Documents</w:t>
      </w:r>
    </w:p>
    <w:p w:rsidR="00D15E85" w:rsidRPr="00364FEE" w:rsidRDefault="007A03AC" w:rsidP="00D15E85">
      <w:pPr>
        <w:pStyle w:val="DocumentsList"/>
        <w:contextualSpacing/>
      </w:pPr>
      <w:hyperlink r:id="rId107" w:history="1">
        <w:r w:rsidR="00D15E85" w:rsidRPr="002D2286">
          <w:rPr>
            <w:rStyle w:val="Hyperlink"/>
          </w:rPr>
          <w:t>E0900042</w:t>
        </w:r>
      </w:hyperlink>
      <w:r w:rsidR="00D15E85" w:rsidRPr="00364FEE">
        <w:tab/>
      </w:r>
      <w:r w:rsidR="00D15E85">
        <w:t>OMC</w:t>
      </w:r>
      <w:r w:rsidR="00D15E85" w:rsidRPr="00364FEE">
        <w:t>S Assembly and Installation Hazard Analysis</w:t>
      </w:r>
    </w:p>
    <w:p w:rsidR="00D15E85" w:rsidRDefault="007A03AC" w:rsidP="00D15E85">
      <w:pPr>
        <w:pStyle w:val="DocumentsList"/>
        <w:contextualSpacing/>
      </w:pPr>
      <w:hyperlink r:id="rId108" w:history="1">
        <w:r w:rsidR="00D15E85">
          <w:rPr>
            <w:rStyle w:val="Hyperlink"/>
          </w:rPr>
          <w:t>D060536</w:t>
        </w:r>
      </w:hyperlink>
      <w:r w:rsidR="00D15E85">
        <w:tab/>
        <w:t>OMCS Upper Wire Assembly</w:t>
      </w:r>
    </w:p>
    <w:p w:rsidR="00D15E85" w:rsidRDefault="007A03AC" w:rsidP="00D15E85">
      <w:pPr>
        <w:pStyle w:val="DocumentsList"/>
        <w:contextualSpacing/>
      </w:pPr>
      <w:hyperlink r:id="rId109" w:history="1">
        <w:r w:rsidR="00D15E85" w:rsidRPr="005E71E5">
          <w:rPr>
            <w:rStyle w:val="Hyperlink"/>
          </w:rPr>
          <w:t>E960022</w:t>
        </w:r>
      </w:hyperlink>
      <w:r w:rsidR="00D15E85">
        <w:tab/>
        <w:t>Vacuum Compatibility, Cleaning Methods and Qualification Procedures</w:t>
      </w:r>
    </w:p>
    <w:p w:rsidR="00D15E85" w:rsidRPr="001D0E6E" w:rsidRDefault="00D15E85" w:rsidP="00D15E85">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31"/>
        <w:gridCol w:w="836"/>
        <w:gridCol w:w="1800"/>
        <w:gridCol w:w="6309"/>
      </w:tblGrid>
      <w:tr w:rsidR="00D15E85" w:rsidRPr="00590666" w:rsidTr="00D15E85">
        <w:tc>
          <w:tcPr>
            <w:tcW w:w="631" w:type="dxa"/>
            <w:shd w:val="clear" w:color="auto" w:fill="auto"/>
          </w:tcPr>
          <w:p w:rsidR="00D15E85" w:rsidRPr="00590666" w:rsidRDefault="00D15E85" w:rsidP="00D15E85">
            <w:pPr>
              <w:spacing w:after="0"/>
              <w:jc w:val="center"/>
              <w:rPr>
                <w:rFonts w:eastAsia="MS Mincho"/>
                <w:b/>
              </w:rPr>
            </w:pPr>
            <w:proofErr w:type="spellStart"/>
            <w:r w:rsidRPr="00590666">
              <w:rPr>
                <w:rFonts w:eastAsia="MS Mincho"/>
                <w:b/>
              </w:rPr>
              <w:t>Qty</w:t>
            </w:r>
            <w:proofErr w:type="spellEnd"/>
          </w:p>
        </w:tc>
        <w:tc>
          <w:tcPr>
            <w:tcW w:w="836" w:type="dxa"/>
            <w:shd w:val="clear" w:color="auto" w:fill="auto"/>
          </w:tcPr>
          <w:p w:rsidR="00D15E85" w:rsidRPr="00590666" w:rsidRDefault="00D15E85" w:rsidP="00D15E85">
            <w:pPr>
              <w:spacing w:after="0"/>
              <w:rPr>
                <w:rFonts w:eastAsia="MS Mincho"/>
                <w:b/>
              </w:rPr>
            </w:pPr>
            <w:r w:rsidRPr="00590666">
              <w:rPr>
                <w:rFonts w:eastAsia="MS Mincho"/>
                <w:b/>
              </w:rPr>
              <w:t>U</w:t>
            </w:r>
            <w:r>
              <w:rPr>
                <w:rFonts w:eastAsia="MS Mincho"/>
                <w:b/>
              </w:rPr>
              <w:t>nit</w:t>
            </w:r>
          </w:p>
        </w:tc>
        <w:tc>
          <w:tcPr>
            <w:tcW w:w="1800" w:type="dxa"/>
            <w:shd w:val="clear" w:color="auto" w:fill="auto"/>
          </w:tcPr>
          <w:p w:rsidR="00D15E85" w:rsidRPr="00590666" w:rsidRDefault="00D15E85" w:rsidP="00D15E85">
            <w:pPr>
              <w:spacing w:after="0"/>
              <w:rPr>
                <w:rFonts w:eastAsia="MS Mincho"/>
                <w:b/>
              </w:rPr>
            </w:pPr>
            <w:r>
              <w:rPr>
                <w:rFonts w:eastAsia="MS Mincho"/>
                <w:b/>
              </w:rPr>
              <w:t>Part Number</w:t>
            </w:r>
          </w:p>
        </w:tc>
        <w:tc>
          <w:tcPr>
            <w:tcW w:w="6309" w:type="dxa"/>
            <w:shd w:val="clear" w:color="auto" w:fill="auto"/>
          </w:tcPr>
          <w:p w:rsidR="00D15E85" w:rsidRPr="00590666" w:rsidRDefault="00D15E85" w:rsidP="00D15E85">
            <w:pPr>
              <w:spacing w:after="0"/>
              <w:rPr>
                <w:rFonts w:eastAsia="MS Mincho"/>
                <w:b/>
              </w:rPr>
            </w:pPr>
            <w:r w:rsidRPr="00590666">
              <w:rPr>
                <w:rFonts w:eastAsia="MS Mincho"/>
                <w:b/>
              </w:rPr>
              <w:t>Desc</w:t>
            </w:r>
            <w:r>
              <w:rPr>
                <w:rFonts w:eastAsia="MS Mincho"/>
                <w:b/>
              </w:rPr>
              <w:t>ription</w:t>
            </w:r>
          </w:p>
        </w:tc>
      </w:tr>
      <w:tr w:rsidR="00D15E85" w:rsidRPr="00DE0B5C" w:rsidTr="00D15E85">
        <w:tc>
          <w:tcPr>
            <w:tcW w:w="631" w:type="dxa"/>
            <w:shd w:val="clear" w:color="auto" w:fill="auto"/>
            <w:vAlign w:val="center"/>
          </w:tcPr>
          <w:p w:rsidR="00D15E85" w:rsidRPr="005E5E0C" w:rsidRDefault="00D15E85" w:rsidP="00D15E85">
            <w:pPr>
              <w:keepLines/>
              <w:spacing w:after="0"/>
              <w:jc w:val="center"/>
              <w:rPr>
                <w:rFonts w:eastAsia="MS Mincho"/>
              </w:rPr>
            </w:pPr>
            <w:r>
              <w:rPr>
                <w:rFonts w:eastAsia="MS Mincho"/>
              </w:rPr>
              <w:t>1</w:t>
            </w:r>
          </w:p>
        </w:tc>
        <w:tc>
          <w:tcPr>
            <w:tcW w:w="836" w:type="dxa"/>
            <w:shd w:val="clear" w:color="auto" w:fill="auto"/>
            <w:vAlign w:val="center"/>
          </w:tcPr>
          <w:p w:rsidR="00D15E85" w:rsidRPr="005E5E0C"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Pr="005E5E0C" w:rsidRDefault="007A03AC" w:rsidP="00D15E85">
            <w:pPr>
              <w:keepLines/>
              <w:spacing w:after="0"/>
              <w:rPr>
                <w:rFonts w:eastAsia="MS Mincho"/>
              </w:rPr>
            </w:pPr>
            <w:hyperlink r:id="rId110" w:history="1">
              <w:r w:rsidR="00D15E85">
                <w:rPr>
                  <w:rStyle w:val="Hyperlink"/>
                </w:rPr>
                <w:t>D070139</w:t>
              </w:r>
            </w:hyperlink>
          </w:p>
        </w:tc>
        <w:tc>
          <w:tcPr>
            <w:tcW w:w="6309" w:type="dxa"/>
            <w:shd w:val="clear" w:color="auto" w:fill="auto"/>
            <w:vAlign w:val="center"/>
          </w:tcPr>
          <w:p w:rsidR="00D15E85" w:rsidRPr="005E5E0C" w:rsidRDefault="00D15E85" w:rsidP="00D15E85">
            <w:pPr>
              <w:keepLines/>
              <w:spacing w:after="0"/>
              <w:rPr>
                <w:rFonts w:eastAsia="MS Mincho"/>
              </w:rPr>
            </w:pPr>
            <w:r>
              <w:rPr>
                <w:rFonts w:eastAsia="MS Mincho"/>
              </w:rPr>
              <w:t xml:space="preserve">OMCS Upper Wire Jig Assembly </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2</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7A03AC" w:rsidP="00D15E85">
            <w:pPr>
              <w:keepLines/>
              <w:spacing w:after="0"/>
              <w:rPr>
                <w:rFonts w:eastAsia="MS Mincho"/>
              </w:rPr>
            </w:pPr>
            <w:hyperlink r:id="rId111" w:history="1">
              <w:r w:rsidR="00D15E85">
                <w:rPr>
                  <w:rStyle w:val="Hyperlink"/>
                </w:rPr>
                <w:t>D070022</w:t>
              </w:r>
            </w:hyperlink>
          </w:p>
        </w:tc>
        <w:tc>
          <w:tcPr>
            <w:tcW w:w="6309" w:type="dxa"/>
            <w:shd w:val="clear" w:color="auto" w:fill="auto"/>
            <w:vAlign w:val="center"/>
          </w:tcPr>
          <w:p w:rsidR="00D15E85" w:rsidRDefault="00D15E85" w:rsidP="00D15E85">
            <w:pPr>
              <w:keepLines/>
              <w:spacing w:after="0"/>
              <w:rPr>
                <w:rFonts w:eastAsia="MS Mincho"/>
              </w:rPr>
            </w:pPr>
            <w:r>
              <w:rPr>
                <w:rFonts w:eastAsia="MS Mincho"/>
              </w:rPr>
              <w:t>Top Blade Wire Clamp</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2</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7A03AC" w:rsidP="00D15E85">
            <w:pPr>
              <w:keepLines/>
              <w:spacing w:after="0"/>
              <w:rPr>
                <w:rFonts w:eastAsia="MS Mincho"/>
              </w:rPr>
            </w:pPr>
            <w:hyperlink r:id="rId112" w:history="1">
              <w:r w:rsidR="00D15E85">
                <w:rPr>
                  <w:rStyle w:val="Hyperlink"/>
                </w:rPr>
                <w:t>D030042</w:t>
              </w:r>
            </w:hyperlink>
          </w:p>
        </w:tc>
        <w:tc>
          <w:tcPr>
            <w:tcW w:w="6309" w:type="dxa"/>
            <w:shd w:val="clear" w:color="auto" w:fill="auto"/>
            <w:vAlign w:val="center"/>
          </w:tcPr>
          <w:p w:rsidR="00D15E85" w:rsidRDefault="00D15E85" w:rsidP="00D15E85">
            <w:pPr>
              <w:keepLines/>
              <w:spacing w:after="0"/>
              <w:rPr>
                <w:rFonts w:eastAsia="MS Mincho"/>
              </w:rPr>
            </w:pPr>
            <w:r>
              <w:rPr>
                <w:rFonts w:eastAsia="MS Mincho"/>
              </w:rPr>
              <w:t>Upper Blade Wire Clamp Plate</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2</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7A03AC" w:rsidP="00D15E85">
            <w:pPr>
              <w:keepLines/>
              <w:spacing w:after="0"/>
              <w:rPr>
                <w:rFonts w:eastAsia="MS Mincho"/>
              </w:rPr>
            </w:pPr>
            <w:hyperlink r:id="rId113" w:history="1">
              <w:r w:rsidR="00D15E85">
                <w:rPr>
                  <w:rStyle w:val="Hyperlink"/>
                </w:rPr>
                <w:t>D070030</w:t>
              </w:r>
            </w:hyperlink>
          </w:p>
        </w:tc>
        <w:tc>
          <w:tcPr>
            <w:tcW w:w="6309" w:type="dxa"/>
            <w:shd w:val="clear" w:color="auto" w:fill="auto"/>
            <w:vAlign w:val="center"/>
          </w:tcPr>
          <w:p w:rsidR="00D15E85" w:rsidRDefault="00D15E85" w:rsidP="00D15E85">
            <w:pPr>
              <w:keepLines/>
              <w:spacing w:after="0"/>
              <w:rPr>
                <w:rFonts w:eastAsia="MS Mincho"/>
              </w:rPr>
            </w:pPr>
            <w:r>
              <w:rPr>
                <w:rFonts w:eastAsia="MS Mincho"/>
              </w:rPr>
              <w:t>Upper Mass C Clamp</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2</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7A03AC" w:rsidP="00D15E85">
            <w:pPr>
              <w:keepLines/>
              <w:spacing w:after="0"/>
            </w:pPr>
            <w:hyperlink r:id="rId114" w:history="1">
              <w:r w:rsidR="00D15E85" w:rsidRPr="00351163">
                <w:rPr>
                  <w:rStyle w:val="Hyperlink"/>
                </w:rPr>
                <w:t>D020309</w:t>
              </w:r>
            </w:hyperlink>
          </w:p>
        </w:tc>
        <w:tc>
          <w:tcPr>
            <w:tcW w:w="6309" w:type="dxa"/>
            <w:shd w:val="clear" w:color="auto" w:fill="auto"/>
            <w:vAlign w:val="center"/>
          </w:tcPr>
          <w:p w:rsidR="00D15E85" w:rsidRDefault="00D15E85" w:rsidP="00D15E85">
            <w:pPr>
              <w:keepLines/>
              <w:spacing w:after="0"/>
              <w:rPr>
                <w:rFonts w:eastAsia="MS Mincho"/>
              </w:rPr>
            </w:pPr>
            <w:r>
              <w:rPr>
                <w:rFonts w:eastAsia="MS Mincho"/>
              </w:rPr>
              <w:t>Upper Mass Wire Clamp Plate with Groove</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2</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Pr="005E5E0C" w:rsidRDefault="007A03AC" w:rsidP="00D15E85">
            <w:pPr>
              <w:keepLines/>
              <w:spacing w:after="0"/>
              <w:rPr>
                <w:rFonts w:eastAsia="MS Mincho"/>
              </w:rPr>
            </w:pPr>
            <w:hyperlink r:id="rId115" w:history="1">
              <w:r w:rsidR="00D15E85" w:rsidRPr="00351163">
                <w:rPr>
                  <w:rStyle w:val="Hyperlink"/>
                  <w:rFonts w:eastAsia="MS Mincho"/>
                </w:rPr>
                <w:t>D020139</w:t>
              </w:r>
            </w:hyperlink>
          </w:p>
        </w:tc>
        <w:tc>
          <w:tcPr>
            <w:tcW w:w="6309" w:type="dxa"/>
            <w:shd w:val="clear" w:color="auto" w:fill="auto"/>
            <w:vAlign w:val="center"/>
          </w:tcPr>
          <w:p w:rsidR="00D15E85" w:rsidRDefault="00D15E85" w:rsidP="00D15E85">
            <w:pPr>
              <w:keepLines/>
              <w:spacing w:after="0"/>
              <w:rPr>
                <w:rFonts w:eastAsia="MS Mincho"/>
              </w:rPr>
            </w:pPr>
            <w:r>
              <w:rPr>
                <w:rFonts w:eastAsia="MS Mincho"/>
              </w:rPr>
              <w:t>Upper Mass Wire Clamp Plate</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1</w:t>
            </w:r>
          </w:p>
        </w:tc>
        <w:tc>
          <w:tcPr>
            <w:tcW w:w="836" w:type="dxa"/>
            <w:shd w:val="clear" w:color="auto" w:fill="auto"/>
            <w:vAlign w:val="center"/>
          </w:tcPr>
          <w:p w:rsidR="00D15E85" w:rsidRDefault="00D15E85" w:rsidP="00D15E85">
            <w:pPr>
              <w:keepLines/>
              <w:spacing w:after="0"/>
              <w:rPr>
                <w:rFonts w:eastAsia="MS Mincho"/>
              </w:rPr>
            </w:pPr>
            <w:r>
              <w:rPr>
                <w:rFonts w:eastAsia="MS Mincho"/>
              </w:rPr>
              <w:t>Spool</w:t>
            </w:r>
          </w:p>
        </w:tc>
        <w:tc>
          <w:tcPr>
            <w:tcW w:w="1800" w:type="dxa"/>
            <w:shd w:val="clear" w:color="auto" w:fill="auto"/>
            <w:vAlign w:val="center"/>
          </w:tcPr>
          <w:p w:rsidR="00D15E85"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Default="00D15E85" w:rsidP="00D15E85">
            <w:pPr>
              <w:keepLines/>
              <w:spacing w:after="0"/>
              <w:rPr>
                <w:rFonts w:eastAsia="MS Mincho"/>
              </w:rPr>
            </w:pPr>
            <w:r>
              <w:rPr>
                <w:rFonts w:eastAsia="MS Mincho"/>
              </w:rPr>
              <w:t>0.014” Diameter Steel Music Wire</w:t>
            </w:r>
          </w:p>
        </w:tc>
      </w:tr>
      <w:tr w:rsidR="00D15E85" w:rsidRPr="00DE0B5C" w:rsidTr="00D15E85">
        <w:tc>
          <w:tcPr>
            <w:tcW w:w="631" w:type="dxa"/>
            <w:shd w:val="clear" w:color="auto" w:fill="auto"/>
            <w:vAlign w:val="center"/>
          </w:tcPr>
          <w:p w:rsidR="00D15E85" w:rsidRPr="005E5E0C" w:rsidRDefault="00D15E85" w:rsidP="00D15E85">
            <w:pPr>
              <w:keepLines/>
              <w:spacing w:after="0"/>
              <w:jc w:val="center"/>
              <w:rPr>
                <w:rFonts w:eastAsia="MS Mincho"/>
              </w:rPr>
            </w:pPr>
            <w:r>
              <w:rPr>
                <w:rFonts w:eastAsia="MS Mincho"/>
              </w:rPr>
              <w:t>4</w:t>
            </w:r>
          </w:p>
        </w:tc>
        <w:tc>
          <w:tcPr>
            <w:tcW w:w="836" w:type="dxa"/>
            <w:shd w:val="clear" w:color="auto" w:fill="auto"/>
            <w:vAlign w:val="center"/>
          </w:tcPr>
          <w:p w:rsidR="00D15E85" w:rsidRPr="005E5E0C"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Pr="00A44458"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Pr="00070565" w:rsidRDefault="00D15E85" w:rsidP="00D15E85">
            <w:pPr>
              <w:keepLines/>
              <w:spacing w:after="0"/>
              <w:rPr>
                <w:rFonts w:eastAsia="MS Mincho"/>
              </w:rPr>
            </w:pPr>
            <w:r>
              <w:rPr>
                <w:rFonts w:eastAsia="MS Mincho"/>
              </w:rPr>
              <w:t xml:space="preserve">4-40 x 0.3125” </w:t>
            </w:r>
            <w:r w:rsidRPr="00070565">
              <w:rPr>
                <w:rFonts w:eastAsia="MS Mincho"/>
                <w:color w:val="FF0000"/>
              </w:rPr>
              <w:t>Ag</w:t>
            </w:r>
            <w:r>
              <w:rPr>
                <w:rFonts w:eastAsia="MS Mincho"/>
              </w:rPr>
              <w:t xml:space="preserve"> SHCS</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4</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Pr="00070565" w:rsidRDefault="00D15E85" w:rsidP="00D15E85">
            <w:pPr>
              <w:keepLines/>
              <w:spacing w:after="0"/>
              <w:rPr>
                <w:rFonts w:eastAsia="MS Mincho"/>
              </w:rPr>
            </w:pPr>
            <w:r>
              <w:rPr>
                <w:rFonts w:eastAsia="MS Mincho"/>
              </w:rPr>
              <w:t xml:space="preserve">4-40 x 0.5” </w:t>
            </w:r>
            <w:r w:rsidRPr="00070565">
              <w:rPr>
                <w:rFonts w:eastAsia="MS Mincho"/>
                <w:color w:val="FF0000"/>
              </w:rPr>
              <w:t>Ag</w:t>
            </w:r>
            <w:r>
              <w:rPr>
                <w:rFonts w:eastAsia="MS Mincho"/>
              </w:rPr>
              <w:t xml:space="preserve"> SHCS</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8</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Default="00D15E85" w:rsidP="00D15E85">
            <w:pPr>
              <w:keepLines/>
              <w:spacing w:after="0"/>
              <w:rPr>
                <w:rFonts w:eastAsia="MS Mincho"/>
              </w:rPr>
            </w:pPr>
            <w:r>
              <w:rPr>
                <w:rFonts w:eastAsia="MS Mincho"/>
              </w:rPr>
              <w:t>#4 Flat Washers</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1</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Default="00D15E85" w:rsidP="00D15E85">
            <w:pPr>
              <w:keepLines/>
              <w:spacing w:after="0"/>
              <w:rPr>
                <w:rFonts w:eastAsia="MS Mincho"/>
              </w:rPr>
            </w:pPr>
            <w:r>
              <w:rPr>
                <w:rFonts w:eastAsia="MS Mincho"/>
              </w:rPr>
              <w:t>1kg Weight Hanger</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3</w:t>
            </w:r>
          </w:p>
        </w:tc>
        <w:tc>
          <w:tcPr>
            <w:tcW w:w="836" w:type="dxa"/>
            <w:shd w:val="clear" w:color="auto" w:fill="auto"/>
            <w:vAlign w:val="center"/>
          </w:tcPr>
          <w:p w:rsidR="00D15E85" w:rsidRDefault="00D15E85" w:rsidP="00D15E85">
            <w:pPr>
              <w:keepLines/>
              <w:spacing w:after="0"/>
              <w:rPr>
                <w:rFonts w:eastAsia="MS Mincho"/>
              </w:rPr>
            </w:pPr>
            <w:r>
              <w:rPr>
                <w:rFonts w:eastAsia="MS Mincho"/>
              </w:rPr>
              <w:t>Each</w:t>
            </w:r>
          </w:p>
        </w:tc>
        <w:tc>
          <w:tcPr>
            <w:tcW w:w="1800" w:type="dxa"/>
            <w:shd w:val="clear" w:color="auto" w:fill="auto"/>
            <w:vAlign w:val="center"/>
          </w:tcPr>
          <w:p w:rsidR="00D15E85"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Default="00D15E85" w:rsidP="00D15E85">
            <w:pPr>
              <w:keepLines/>
              <w:spacing w:after="0"/>
              <w:rPr>
                <w:rFonts w:eastAsia="MS Mincho"/>
              </w:rPr>
            </w:pPr>
            <w:r>
              <w:rPr>
                <w:rFonts w:eastAsia="MS Mincho"/>
              </w:rPr>
              <w:t>Interlocking Test Weight (1kg)</w:t>
            </w:r>
          </w:p>
        </w:tc>
      </w:tr>
      <w:tr w:rsidR="00D15E85" w:rsidRPr="00DE0B5C" w:rsidTr="00D15E85">
        <w:tc>
          <w:tcPr>
            <w:tcW w:w="631" w:type="dxa"/>
            <w:shd w:val="clear" w:color="auto" w:fill="auto"/>
            <w:vAlign w:val="center"/>
          </w:tcPr>
          <w:p w:rsidR="00D15E85" w:rsidRDefault="00D15E85" w:rsidP="00D15E85">
            <w:pPr>
              <w:keepLines/>
              <w:spacing w:after="0"/>
              <w:jc w:val="center"/>
              <w:rPr>
                <w:rFonts w:eastAsia="MS Mincho"/>
              </w:rPr>
            </w:pPr>
            <w:r>
              <w:rPr>
                <w:rFonts w:eastAsia="MS Mincho"/>
              </w:rPr>
              <w:t>1</w:t>
            </w:r>
          </w:p>
        </w:tc>
        <w:tc>
          <w:tcPr>
            <w:tcW w:w="836" w:type="dxa"/>
            <w:shd w:val="clear" w:color="auto" w:fill="auto"/>
            <w:vAlign w:val="center"/>
          </w:tcPr>
          <w:p w:rsidR="00D15E85" w:rsidRDefault="00D15E85" w:rsidP="00D15E85">
            <w:pPr>
              <w:keepLines/>
              <w:spacing w:after="0"/>
              <w:rPr>
                <w:rFonts w:eastAsia="MS Mincho"/>
              </w:rPr>
            </w:pPr>
            <w:r>
              <w:rPr>
                <w:rFonts w:eastAsia="MS Mincho"/>
              </w:rPr>
              <w:t>Set</w:t>
            </w:r>
          </w:p>
        </w:tc>
        <w:tc>
          <w:tcPr>
            <w:tcW w:w="1800" w:type="dxa"/>
            <w:shd w:val="clear" w:color="auto" w:fill="auto"/>
            <w:vAlign w:val="center"/>
          </w:tcPr>
          <w:p w:rsidR="00D15E85" w:rsidRDefault="00D15E85" w:rsidP="00D15E85">
            <w:pPr>
              <w:keepLines/>
              <w:spacing w:after="0"/>
              <w:rPr>
                <w:rFonts w:eastAsia="MS Mincho"/>
              </w:rPr>
            </w:pPr>
            <w:r>
              <w:rPr>
                <w:rFonts w:eastAsia="MS Mincho"/>
              </w:rPr>
              <w:t>N/A</w:t>
            </w:r>
          </w:p>
        </w:tc>
        <w:tc>
          <w:tcPr>
            <w:tcW w:w="6309" w:type="dxa"/>
            <w:shd w:val="clear" w:color="auto" w:fill="auto"/>
            <w:vAlign w:val="center"/>
          </w:tcPr>
          <w:p w:rsidR="00D15E85" w:rsidRDefault="00D15E85" w:rsidP="00D15E85">
            <w:pPr>
              <w:keepLines/>
              <w:spacing w:after="0"/>
              <w:rPr>
                <w:rFonts w:eastAsia="MS Mincho"/>
              </w:rPr>
            </w:pPr>
            <w:r>
              <w:rPr>
                <w:rFonts w:eastAsia="MS Mincho"/>
              </w:rPr>
              <w:t>Test Weights (1g – 500g)</w:t>
            </w:r>
          </w:p>
        </w:tc>
      </w:tr>
      <w:tr w:rsidR="00D15E85" w:rsidRPr="00DE0B5C" w:rsidTr="00D15E85">
        <w:tc>
          <w:tcPr>
            <w:tcW w:w="631" w:type="dxa"/>
            <w:shd w:val="clear" w:color="auto" w:fill="auto"/>
          </w:tcPr>
          <w:p w:rsidR="00D15E85" w:rsidRPr="001E4E76" w:rsidRDefault="00D15E85" w:rsidP="00D15E85">
            <w:pPr>
              <w:spacing w:after="0"/>
              <w:jc w:val="center"/>
              <w:rPr>
                <w:rFonts w:eastAsia="MS Mincho"/>
              </w:rPr>
            </w:pPr>
            <w:r>
              <w:rPr>
                <w:rFonts w:eastAsia="MS Mincho"/>
              </w:rPr>
              <w:t>1</w:t>
            </w:r>
          </w:p>
        </w:tc>
        <w:tc>
          <w:tcPr>
            <w:tcW w:w="836" w:type="dxa"/>
            <w:shd w:val="clear" w:color="auto" w:fill="auto"/>
          </w:tcPr>
          <w:p w:rsidR="00D15E85" w:rsidRPr="001E4E76" w:rsidRDefault="00D15E85" w:rsidP="00D15E85">
            <w:pPr>
              <w:spacing w:after="0"/>
              <w:rPr>
                <w:rFonts w:eastAsia="MS Mincho"/>
              </w:rPr>
            </w:pPr>
            <w:r>
              <w:rPr>
                <w:rFonts w:eastAsia="MS Mincho"/>
              </w:rPr>
              <w:t>Bag</w:t>
            </w:r>
          </w:p>
        </w:tc>
        <w:tc>
          <w:tcPr>
            <w:tcW w:w="1800" w:type="dxa"/>
            <w:shd w:val="clear" w:color="auto" w:fill="auto"/>
          </w:tcPr>
          <w:p w:rsidR="00D15E85" w:rsidRPr="001E4E76" w:rsidRDefault="00D15E85" w:rsidP="00D15E85">
            <w:pPr>
              <w:spacing w:after="0"/>
              <w:rPr>
                <w:rFonts w:eastAsia="MS Mincho"/>
              </w:rPr>
            </w:pPr>
            <w:r>
              <w:rPr>
                <w:rFonts w:eastAsia="MS Mincho"/>
              </w:rPr>
              <w:t>PNHS-99</w:t>
            </w:r>
          </w:p>
        </w:tc>
        <w:tc>
          <w:tcPr>
            <w:tcW w:w="6309" w:type="dxa"/>
            <w:shd w:val="clear" w:color="auto" w:fill="auto"/>
          </w:tcPr>
          <w:p w:rsidR="00D15E85" w:rsidRPr="005E5E0C" w:rsidRDefault="00D15E85" w:rsidP="00D15E85">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Wipes</w:t>
            </w:r>
          </w:p>
        </w:tc>
      </w:tr>
      <w:tr w:rsidR="00D15E85" w:rsidRPr="00DE0B5C" w:rsidTr="00D15E85">
        <w:tc>
          <w:tcPr>
            <w:tcW w:w="631" w:type="dxa"/>
            <w:shd w:val="clear" w:color="auto" w:fill="auto"/>
          </w:tcPr>
          <w:p w:rsidR="00D15E85" w:rsidRDefault="00D15E85" w:rsidP="00D15E85">
            <w:pPr>
              <w:spacing w:after="0"/>
              <w:jc w:val="center"/>
              <w:rPr>
                <w:rFonts w:eastAsia="MS Mincho"/>
              </w:rPr>
            </w:pPr>
            <w:r>
              <w:rPr>
                <w:rFonts w:eastAsia="MS Mincho"/>
              </w:rPr>
              <w:t>1</w:t>
            </w:r>
          </w:p>
        </w:tc>
        <w:tc>
          <w:tcPr>
            <w:tcW w:w="836" w:type="dxa"/>
            <w:shd w:val="clear" w:color="auto" w:fill="auto"/>
          </w:tcPr>
          <w:p w:rsidR="00D15E85" w:rsidRDefault="00D15E85" w:rsidP="00D15E85">
            <w:pPr>
              <w:spacing w:after="0"/>
              <w:rPr>
                <w:rFonts w:eastAsia="MS Mincho"/>
              </w:rPr>
            </w:pPr>
            <w:r>
              <w:rPr>
                <w:rFonts w:eastAsia="MS Mincho"/>
              </w:rPr>
              <w:t>Bottle</w:t>
            </w:r>
          </w:p>
        </w:tc>
        <w:tc>
          <w:tcPr>
            <w:tcW w:w="1800" w:type="dxa"/>
            <w:shd w:val="clear" w:color="auto" w:fill="auto"/>
          </w:tcPr>
          <w:p w:rsidR="00D15E85" w:rsidRDefault="00D15E85" w:rsidP="00D15E85">
            <w:pPr>
              <w:spacing w:after="0"/>
              <w:rPr>
                <w:rFonts w:eastAsia="MS Mincho"/>
              </w:rPr>
            </w:pPr>
            <w:r>
              <w:rPr>
                <w:rFonts w:eastAsia="MS Mincho"/>
              </w:rPr>
              <w:t>N/A</w:t>
            </w:r>
          </w:p>
        </w:tc>
        <w:tc>
          <w:tcPr>
            <w:tcW w:w="6309" w:type="dxa"/>
            <w:shd w:val="clear" w:color="auto" w:fill="auto"/>
          </w:tcPr>
          <w:p w:rsidR="00D15E85" w:rsidRDefault="00D15E85" w:rsidP="00D15E85">
            <w:pPr>
              <w:keepLines/>
              <w:spacing w:after="0"/>
              <w:rPr>
                <w:rFonts w:eastAsia="MS Mincho"/>
              </w:rPr>
            </w:pPr>
            <w:r>
              <w:rPr>
                <w:rFonts w:eastAsia="MS Mincho"/>
              </w:rPr>
              <w:t>Methanol</w:t>
            </w:r>
          </w:p>
        </w:tc>
      </w:tr>
      <w:tr w:rsidR="00D15E85" w:rsidRPr="00DE0B5C" w:rsidTr="00D15E85">
        <w:tc>
          <w:tcPr>
            <w:tcW w:w="631" w:type="dxa"/>
            <w:shd w:val="clear" w:color="auto" w:fill="auto"/>
          </w:tcPr>
          <w:p w:rsidR="00D15E85" w:rsidRDefault="00D15E85" w:rsidP="00D15E85">
            <w:pPr>
              <w:spacing w:after="0"/>
              <w:jc w:val="center"/>
              <w:rPr>
                <w:rFonts w:eastAsia="MS Mincho"/>
              </w:rPr>
            </w:pPr>
            <w:r>
              <w:rPr>
                <w:rFonts w:eastAsia="MS Mincho"/>
              </w:rPr>
              <w:t>1</w:t>
            </w:r>
          </w:p>
        </w:tc>
        <w:tc>
          <w:tcPr>
            <w:tcW w:w="836" w:type="dxa"/>
            <w:shd w:val="clear" w:color="auto" w:fill="auto"/>
          </w:tcPr>
          <w:p w:rsidR="00D15E85" w:rsidRDefault="00D15E85" w:rsidP="00D15E85">
            <w:pPr>
              <w:spacing w:after="0"/>
              <w:rPr>
                <w:rFonts w:eastAsia="MS Mincho"/>
              </w:rPr>
            </w:pPr>
            <w:r>
              <w:rPr>
                <w:rFonts w:eastAsia="MS Mincho"/>
              </w:rPr>
              <w:t>Bottle</w:t>
            </w:r>
          </w:p>
        </w:tc>
        <w:tc>
          <w:tcPr>
            <w:tcW w:w="1800" w:type="dxa"/>
            <w:shd w:val="clear" w:color="auto" w:fill="auto"/>
          </w:tcPr>
          <w:p w:rsidR="00D15E85" w:rsidRDefault="00D15E85" w:rsidP="00D15E85">
            <w:pPr>
              <w:spacing w:after="0"/>
              <w:rPr>
                <w:rFonts w:eastAsia="MS Mincho"/>
              </w:rPr>
            </w:pPr>
            <w:r>
              <w:rPr>
                <w:rFonts w:eastAsia="MS Mincho"/>
              </w:rPr>
              <w:t>N/A</w:t>
            </w:r>
          </w:p>
        </w:tc>
        <w:tc>
          <w:tcPr>
            <w:tcW w:w="6309" w:type="dxa"/>
            <w:shd w:val="clear" w:color="auto" w:fill="auto"/>
          </w:tcPr>
          <w:p w:rsidR="00D15E85" w:rsidRDefault="00D15E85" w:rsidP="00D15E85">
            <w:pPr>
              <w:keepLines/>
              <w:spacing w:after="0"/>
              <w:rPr>
                <w:rFonts w:eastAsia="MS Mincho"/>
              </w:rPr>
            </w:pPr>
            <w:r>
              <w:rPr>
                <w:rFonts w:eastAsia="MS Mincho"/>
              </w:rPr>
              <w:t>Acetone</w:t>
            </w:r>
          </w:p>
        </w:tc>
      </w:tr>
      <w:tr w:rsidR="00D15E85" w:rsidRPr="00DE0B5C" w:rsidTr="00D15E85">
        <w:tc>
          <w:tcPr>
            <w:tcW w:w="631" w:type="dxa"/>
            <w:shd w:val="clear" w:color="auto" w:fill="auto"/>
          </w:tcPr>
          <w:p w:rsidR="00D15E85" w:rsidRDefault="00D15E85" w:rsidP="00D15E85">
            <w:pPr>
              <w:spacing w:after="0"/>
              <w:jc w:val="center"/>
              <w:rPr>
                <w:rFonts w:eastAsia="MS Mincho"/>
              </w:rPr>
            </w:pPr>
            <w:r>
              <w:rPr>
                <w:rFonts w:eastAsia="MS Mincho"/>
              </w:rPr>
              <w:t>1</w:t>
            </w:r>
          </w:p>
        </w:tc>
        <w:tc>
          <w:tcPr>
            <w:tcW w:w="836" w:type="dxa"/>
            <w:shd w:val="clear" w:color="auto" w:fill="auto"/>
          </w:tcPr>
          <w:p w:rsidR="00D15E85" w:rsidRDefault="00D15E85" w:rsidP="00D15E85">
            <w:pPr>
              <w:spacing w:after="0"/>
              <w:rPr>
                <w:rFonts w:eastAsia="MS Mincho"/>
              </w:rPr>
            </w:pPr>
            <w:r>
              <w:rPr>
                <w:rFonts w:eastAsia="MS Mincho"/>
              </w:rPr>
              <w:t>Bottle</w:t>
            </w:r>
          </w:p>
        </w:tc>
        <w:tc>
          <w:tcPr>
            <w:tcW w:w="1800" w:type="dxa"/>
            <w:shd w:val="clear" w:color="auto" w:fill="auto"/>
          </w:tcPr>
          <w:p w:rsidR="00D15E85" w:rsidRDefault="00D15E85" w:rsidP="00D15E85">
            <w:pPr>
              <w:spacing w:after="0"/>
              <w:rPr>
                <w:rFonts w:eastAsia="MS Mincho"/>
              </w:rPr>
            </w:pPr>
            <w:r>
              <w:rPr>
                <w:rFonts w:eastAsia="MS Mincho"/>
              </w:rPr>
              <w:t>N/A</w:t>
            </w:r>
          </w:p>
        </w:tc>
        <w:tc>
          <w:tcPr>
            <w:tcW w:w="6309" w:type="dxa"/>
            <w:shd w:val="clear" w:color="auto" w:fill="auto"/>
          </w:tcPr>
          <w:p w:rsidR="00D15E85" w:rsidRDefault="00D15E85" w:rsidP="00D15E85">
            <w:pPr>
              <w:keepLines/>
              <w:spacing w:after="0"/>
              <w:rPr>
                <w:rFonts w:eastAsia="MS Mincho"/>
              </w:rPr>
            </w:pPr>
            <w:r>
              <w:rPr>
                <w:rFonts w:eastAsia="MS Mincho"/>
              </w:rPr>
              <w:t>Isopropanol</w:t>
            </w:r>
          </w:p>
        </w:tc>
      </w:tr>
    </w:tbl>
    <w:p w:rsidR="00D15E85" w:rsidRPr="001D0E6E" w:rsidRDefault="007A03AC" w:rsidP="00D15E85">
      <w:pPr>
        <w:pStyle w:val="Heading1"/>
        <w:numPr>
          <w:ilvl w:val="1"/>
          <w:numId w:val="45"/>
        </w:numPr>
        <w:rPr>
          <w:b w:val="0"/>
          <w:sz w:val="24"/>
        </w:rPr>
      </w:pPr>
      <w:r>
        <w:rPr>
          <w:b w:val="0"/>
          <w:sz w:val="24"/>
        </w:rPr>
        <w:pict>
          <v:shape id="Line Callout 1 (No Border) 92" o:spid="_x0000_s1597" type="#_x0000_t41" style="position:absolute;left:0;text-align:left;margin-left:259.85pt;margin-top:169093.2pt;width:0;height:0;flip:x;z-index:2557639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5kHwMAAJYGAAAOAAAAZHJzL2Uyb0RvYy54bWysVUtvEzEQviPxHyyf4LDdRzbNQ91U24QA&#10;UtRWtIiz47WTRV57sZ0mAfHfGXsfiWgFEuKyGo+/Gc83r726PlQCPTFtSiUzHF9EGDFJVVHKTYY/&#10;Py6DMUbGElkQoSTL8JEZfD17/epqX09ZorZKFEwjcCLNdF9neGttPQ1DQ7esIuZC1UzCJVe6IhaO&#10;ehMWmuzBeyXCJIouw73SRa0VZcaAdtFc4pn3zzmj9o5zwywSGYbYrP9q/127bzi7ItONJvW2pG0Y&#10;5B+iqEgp4dHe1YJYgna6fOaqKqlWRnF7QVUVKs5LyjwHYBNHv7F52JKaeS6QHFP3aTL/zy29fbrX&#10;qCwyPEkwkqSCGq1KydCcCKF2FsXoza1CN5Blpt8iAEHG9rWZguFDfa/bkwHR0T9wXSEuyvoDNINP&#10;CFBEB5/vY59vdrCINkraacPG2DmptbHvmaqQEzJMm0gad+RpZaxPdNFGS4qvMUa8ElC3JyLQMIK2&#10;aOt6hgF2J0wQDxLPBAp2hhmcY9JxHI+f+0nPMUEcxYPRwKEg/jY2kDoGLlCplqUQvs+EdAqjRFk4&#10;nT/ozXouNILIIT3Ru3HkexJ8nMHg1JhC4lr6LoW+v34s8zy5XAwWwWI8GQXpmiXBeBmlwU2eDuP5&#10;aLSMF6OfDY+T0Xw4SvLRcBJc5sM4SONoHOR5lASLZR7lUbqcT9IbbwRPd4+GruxNob1kj4I5CkJ+&#10;YhxaCAra1MgPL+tZEUqZtHGbJI92Zhwy0BsOfK/80bDFO1PmB7s3Tv5u3Fv4l5W0vXFVSqVfciD6&#10;kHmDhxqf8XaiPawPfnbi2PeA061VcYSJ0qpZNaamyxLaeEWMvScaehS2EOxLewcfLtQ+w6qVMNoq&#10;/f0lvcPDyMMtRnvYVRk233ZEM4zERwnLwC22TtCdsO4EuavmCroLpgSi8SIYaCs6kWtVfYEBz90r&#10;cEUkhbdg8KzuDnPb7ExYxJTluYfBAquJXcmHmnaVd33/ePhCdN3OroXmuVXdHmtHpJmWE9bVRKp8&#10;ZxUvrbs85bE9wPLzE9Yuarddz88edfqdzH4BAAD//wMAUEsDBBQABgAIAAAAIQCLaYkP3gAAABEB&#10;AAAPAAAAZHJzL2Rvd25yZXYueG1sTI+xTsMwEIZ3pL6DdZXYqBMKTRriVATExNQUhm5ufI0j4nMU&#10;u2ng6TFiaMf779N/3+WbyXRsxMG1lgTEiwgYUm1VS42Aj93bXQrMeUlKdpZQwDc62BSzm1xmyp5p&#10;i2PlGxZKyGVSgPa+zzh3tUYj3cL2SGF3tIORPoxDw9Ugz6HcdPw+ilbcyJbCBS17fNFYf1UnI6BM&#10;qlKnn3uPqlX7pFQ/anx/FeJ2Pj0/AfM4+QsMf/pBHYrgdLAnUo51Ah7jdRJQActlGqerB2AB+g8P&#10;l5AXOb/+pPgFAAD//wMAUEsBAi0AFAAGAAgAAAAhALaDOJL+AAAA4QEAABMAAAAAAAAAAAAAAAAA&#10;AAAAAFtDb250ZW50X1R5cGVzXS54bWxQSwECLQAUAAYACAAAACEAOP0h/9YAAACUAQAACwAAAAAA&#10;AAAAAAAAAAAvAQAAX3JlbHMvLnJlbHNQSwECLQAUAAYACAAAACEA3YVOZB8DAACWBgAADgAAAAAA&#10;AAAAAAAAAAAuAgAAZHJzL2Uyb0RvYy54bWxQSwECLQAUAAYACAAAACEAi2mJD94AAAARAQAADwAA&#10;AAAAAAAAAAAAAAB5BQAAZHJzL2Rvd25yZXYueG1sUEsFBgAAAAAEAAQA8wAAAIQGAAAAAA==&#10;" filled="f" strokecolor="#00e800">
            <v:shadow on="t" color="black" opacity="22937f" origin=",.5" offset="0,.63889mm"/>
            <v:textbox style="mso-next-textbox:#Line Callout 1 (No Border) 92" inset="0,0,0,0">
              <w:txbxContent>
                <w:p w:rsidR="0000043A" w:rsidRDefault="0000043A" w:rsidP="00D15E85">
                  <w:pPr>
                    <w:jc w:val="right"/>
                    <w:rPr>
                      <w:color w:val="000000" w:themeColor="text1"/>
                    </w:rPr>
                  </w:pPr>
                  <w:r>
                    <w:rPr>
                      <w:color w:val="000000" w:themeColor="text1"/>
                    </w:rPr>
                    <w:t>Table Edge</w:t>
                  </w:r>
                </w:p>
                <w:p w:rsidR="0000043A" w:rsidRPr="00A53E4A" w:rsidRDefault="0000043A" w:rsidP="00D15E85">
                  <w:pPr>
                    <w:jc w:val="right"/>
                    <w:rPr>
                      <w:color w:val="000000" w:themeColor="text1"/>
                    </w:rPr>
                  </w:pPr>
                </w:p>
              </w:txbxContent>
            </v:textbox>
          </v:shape>
        </w:pict>
      </w:r>
      <w:r>
        <w:rPr>
          <w:b w:val="0"/>
          <w:sz w:val="24"/>
        </w:rPr>
        <w:pict>
          <v:shape id="Line Callout 1 (No Border) 90" o:spid="_x0000_s1596" type="#_x0000_t41" style="position:absolute;left:0;text-align:left;margin-left:399.5pt;margin-top:169093.2pt;width:0;height:0;z-index:2557629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AJnEgMAAIsGAAAOAAAAZHJzL2Uyb0RvYy54bWysVclu2zAQvRfoPxA8tQdFi2VbNiIHil0X&#10;BYwkaFLkTFOUrYIiVZLeWvTfO6QWG03QAkUv8gz5ZjjzZvH1zbHiaM+ULqVIcXgVYMQElXkpNin+&#10;8rT0Eoy0ISInXAqW4hPT+Gb29s31oZ6ySG4lz5lC4ETo6aFO8daYeur7mm5ZRfSVrJmAy0KqihhQ&#10;1cbPFTmA94r7URCM/INUea0kZVrD6aK5xDPnvygYNfdFoZlBPMUQm3Ff5b5r+/Vn12S6UaTelrQN&#10;g/xDFBUpBTzau1oQQ9BOlS9cVSVVUsvCXFFZ+bIoSspcDpBNGPyWzeOW1MzlAuTouqdJ/z+39G7/&#10;oFCZp3gC9AhSQY1WpWBoTjiXO4NC9O5Ooltgman3CEDA2KHWUzB8rB9Uq2kQbfrHQlX2FxJDR8fy&#10;qWeZHQ2izSHtTv2zSa20+chkhayQYtq8HzpWyX6ljaM3b2Mk+dcQo6LiUK094WgYQDO01bzARJcY&#10;LxxE0UvM4BITJ2GYvMTElxhvEIyS2IIg/DY0kLoEbJxCLkvOXXNxYQ+05GVuz5yiNus5VwgCB3aC&#10;D0ngaAUfFzDQGlPgrc3eMuia6scyy6LRYrDwFslk7MVrFnnJMoi92ywehvPxeBkuxj+bNM5G8+E4&#10;ysbDiTfKhqEXh0HiZVkQeYtlFmRBvJxP4ltnBE93j/q21k11nWROnNkUuPjMCugbqGdTIjexrM+K&#10;UMqECVuSHNqaFcBAbzhwtf2jYYu3psxNc28c/d24t3AvS2F646oUUr3mgPchFw0eanyRtxXNcX10&#10;AxOGrgfs2VrmJxgjJZv9omu6LKGLV0SbB6KgRWG2YEmae/gUXB5SLFsJo61U3187t3iYc7jF6AAL&#10;KsX6244ohhH/JGAD2G3WCaoT1p0gdtVcQnfBkEA0TgQDZXgnFkpWzzDVmX0Froig8BbMnVGdMjfN&#10;ooTtS1mWORhsrZqYlXisaVd52/dPx2ei6nZ0DTTPneyWVzsizbScsbYmQmY7I4vS2Mszj60CG89N&#10;WLud7Uq91B3q/B8y+wUAAP//AwBQSwMEFAAGAAgAAAAhAO9937riAAAAEQEAAA8AAABkcnMvZG93&#10;bnJldi54bWxMj8FOwzAQRO9I/IO1SFxQ64SiJA1xKgSC3ioRKiFubrwkUe11Grtt6NfXiEM57uxo&#10;5k2xGI1mBxxcZ0lAPI2AIdVWddQIWH+8TjJgzktSUltCAT/oYFFeXxUyV/ZI73iofMNCCLlcCmi9&#10;73POXd2ikW5qe6Tw+7aDkT6cQ8PVII8h3Gh+H0UJN7Kj0NDKHp9brLfV3gj4+jzpu+Wuetut4mQb&#10;nZbpi1+lQtzejE+PwDyO/mKGX/yADmVg2tg9Kce0gHQ+D1u8gNksi7PkAVgw/Ymbi8jLgv9fUp4B&#10;AAD//wMAUEsBAi0AFAAGAAgAAAAhALaDOJL+AAAA4QEAABMAAAAAAAAAAAAAAAAAAAAAAFtDb250&#10;ZW50X1R5cGVzXS54bWxQSwECLQAUAAYACAAAACEAOP0h/9YAAACUAQAACwAAAAAAAAAAAAAAAAAv&#10;AQAAX3JlbHMvLnJlbHNQSwECLQAUAAYACAAAACEAu7ACZxIDAACLBgAADgAAAAAAAAAAAAAAAAAu&#10;AgAAZHJzL2Uyb0RvYy54bWxQSwECLQAUAAYACAAAACEA733fuuIAAAARAQAADwAAAAAAAAAAAAAA&#10;AABsBQAAZHJzL2Rvd25yZXYueG1sUEsFBgAAAAAEAAQA8wAAAHsGAAAAAA==&#10;" adj="0,0,0,0" filled="f" strokecolor="#00e800">
            <v:shadow on="t" color="black" opacity="22937f" origin=",.5" offset="0,.63889mm"/>
            <v:textbox style="mso-next-textbox:#Line Callout 1 (No Border) 90" inset="0,0,0,0">
              <w:txbxContent>
                <w:p w:rsidR="0000043A" w:rsidRDefault="0000043A" w:rsidP="00D15E85">
                  <w:pPr>
                    <w:rPr>
                      <w:color w:val="000000" w:themeColor="text1"/>
                    </w:rPr>
                  </w:pPr>
                  <w:r>
                    <w:rPr>
                      <w:color w:val="000000" w:themeColor="text1"/>
                    </w:rPr>
                    <w:t>Jig</w:t>
                  </w:r>
                </w:p>
                <w:p w:rsidR="0000043A" w:rsidRPr="00A53E4A" w:rsidRDefault="0000043A" w:rsidP="00D15E85">
                  <w:pPr>
                    <w:jc w:val="right"/>
                    <w:rPr>
                      <w:color w:val="000000" w:themeColor="text1"/>
                    </w:rPr>
                  </w:pPr>
                </w:p>
              </w:txbxContent>
            </v:textbox>
          </v:shape>
        </w:pict>
      </w:r>
      <w:r>
        <w:rPr>
          <w:b w:val="0"/>
          <w:sz w:val="24"/>
        </w:rPr>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56" o:spid="_x0000_s1595" type="#_x0000_t42" style="position:absolute;left:0;text-align:left;margin-left:410.6pt;margin-top:169093.2pt;width:0;height:0;flip:x;z-index:2557619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XMwMAAN4GAAAOAAAAZHJzL2Uyb0RvYy54bWysVctu2zgU3Q8w/0BwNV0oeliyZCNKodj1&#10;dIAgDZoWXdMUGaugSJWkY6eD/nsvqYfdJuii6Ea4JO/z8PDo8vWxFeiRadMoWeL4IsKISarqRj6U&#10;+OOHTVBgZCyRNRFKshI/MYNfX/391+WhW7JE7ZSomUaQRJrloSvxztpuGYaG7lhLzIXqmIRDrnRL&#10;LCz1Q1hrcoDsrQiTKJqHB6XrTivKjIHddX+Ir3x+zhm17zg3zCJRYujN+q/23637hleXZPmgSbdr&#10;6NAG+Y0uWtJIKDqlWhNL0F43z1K1DdXKKG4vqGpDxXlDmZ8Bpomjn6a535GO+VkAHNNNMJk/l5be&#10;Pt5p1NQlzuYYSdLCHd00kqEVEULtLUrQP7cKXQPKTL9C4ASIHTqzhMD77k4PKwOmG//IdYu4aLq3&#10;QAYPCIyIjh7vpwlvdrSI9pt03A37YJek08b+y1SLnFFi2neS+HTk8cZYD3Q9dEvqzzFGvBVwb49E&#10;oCzK09lwr2c+yblPkBb5c5fZuUtaJMULadJznyBZpHn2PFH2g1OcLKKkeO4FeJ+6nmWLuS8HOAwz&#10;gjUi4QaWatMI4fkqpNswSjS12/ML/bBdCY0AAYA5elNEntuQ48wNVn0oXMAAo7sKz9P/N1WVzNez&#10;dbAuFnmQblkSFJsoDa6rNItXeb6J1/m3fopT0CrLkyrPFsG8yuIgjaMiqKooCdabKqqidLNapNc+&#10;CEqPRUNHn54w3rJPgrkRhHzPOFARiNFTx4sAm6YilDJpY9eCHwS8XRgHBKbAmSfJLwMHfxfKvEBM&#10;wT3Dfhk8RfjKStopuG2k0i9VF1PLvPeH9s/mdqY9bo/+DcaxZ5Pb26r6CV6mVr1kmY5uGngON8TY&#10;O6KB66BmoLv2HXy4UIcSq8HCaKf015f2nT9IB5xidADNK7H5sieaYST+kyAqTiBHQ4/GdjTkvl0p&#10;YBe8NujGmxCgrRhNrlX7CYSiclXgiEgKteABWz0uVrbXXhB0yqrKu4EQdsTeyPuOjjfveP/h+Ino&#10;btAAC+S5VaMeDk+kJ8LJ192JVNXeKt5Yd3jCcViAiHryDILvVPp87b1Ov6Wr7wAAAP//AwBQSwME&#10;FAAGAAgAAAAhAOS/hizdAAAAEQEAAA8AAABkcnMvZG93bnJldi54bWxMj8FOwzAMhu9IvENkJG4s&#10;bQpTVZpOgLQD3LZOnNPGa6slTtVkXff2BHEYR//+9PtzuVmsYTNOfnAkIV0lwJBapwfqJBzq7VMO&#10;zAdFWhlHKOGKHjbV/V2pCu0utMN5HzoWS8gXSkIfwlhw7tserfIrNyLF3dFNVoU4Th3Xk7rEcmu4&#10;SJI1t2qgeKFXI3702J72ZysBE5HV1zlrtp87//Il3utvM9VSPj4sb6/AAi7hBsOvflSHKjo17kza&#10;MyMhF6mIqIQsy9N8/QwsQn9hcwt5VfL/n1Q/AAAA//8DAFBLAQItABQABgAIAAAAIQC2gziS/gAA&#10;AOEBAAATAAAAAAAAAAAAAAAAAAAAAABbQ29udGVudF9UeXBlc10ueG1sUEsBAi0AFAAGAAgAAAAh&#10;ADj9If/WAAAAlAEAAAsAAAAAAAAAAAAAAAAALwEAAF9yZWxzLy5yZWxzUEsBAi0AFAAGAAgAAAAh&#10;APD8D9czAwAA3gYAAA4AAAAAAAAAAAAAAAAALgIAAGRycy9lMm9Eb2MueG1sUEsBAi0AFAAGAAgA&#10;AAAhAOS/hizdAAAAEQEAAA8AAAAAAAAAAAAAAAAAjQUAAGRycy9kb3ducmV2LnhtbFBLBQYAAAAA&#10;BAAEAPMAAACXBgAAAAA=&#10;" filled="f" strokecolor="#00e800">
            <v:shadow on="t" color="black" opacity="22937f" origin=",.5" offset="0,.63889mm"/>
            <v:textbox style="mso-next-textbox:#Line Callout 2 (No Border) 56" inset="0,0,0,0">
              <w:txbxContent>
                <w:p w:rsidR="0000043A" w:rsidRPr="003F1806" w:rsidRDefault="0000043A" w:rsidP="00D15E85">
                  <w:pPr>
                    <w:spacing w:after="0"/>
                    <w:jc w:val="right"/>
                    <w:rPr>
                      <w:color w:val="000000" w:themeColor="text1"/>
                    </w:rPr>
                  </w:pPr>
                  <w:r>
                    <w:rPr>
                      <w:color w:val="000000" w:themeColor="text1"/>
                    </w:rPr>
                    <w:t>Clevis</w:t>
                  </w:r>
                </w:p>
              </w:txbxContent>
            </v:textbox>
          </v:shape>
        </w:pict>
      </w:r>
      <w:r w:rsidR="00D15E85" w:rsidRPr="001D0E6E">
        <w:rPr>
          <w:b w:val="0"/>
          <w:sz w:val="24"/>
        </w:rPr>
        <w:t>Procedure</w:t>
      </w:r>
      <w:r w:rsidR="00D15E85">
        <w:rPr>
          <w:b w:val="0"/>
          <w:sz w:val="24"/>
        </w:rPr>
        <w:t>:</w:t>
      </w:r>
    </w:p>
    <w:tbl>
      <w:tblPr>
        <w:tblW w:w="5000" w:type="pct"/>
        <w:tblLayout w:type="fixed"/>
        <w:tblLook w:val="04A0" w:firstRow="1" w:lastRow="0" w:firstColumn="1" w:lastColumn="0" w:noHBand="0" w:noVBand="1"/>
      </w:tblPr>
      <w:tblGrid>
        <w:gridCol w:w="4859"/>
        <w:gridCol w:w="289"/>
        <w:gridCol w:w="1530"/>
        <w:gridCol w:w="268"/>
        <w:gridCol w:w="2630"/>
      </w:tblGrid>
      <w:tr w:rsidR="00D15E85" w:rsidTr="00A26C1E">
        <w:tc>
          <w:tcPr>
            <w:tcW w:w="3487" w:type="pct"/>
            <w:gridSpan w:val="3"/>
            <w:vAlign w:val="center"/>
          </w:tcPr>
          <w:p w:rsidR="00D15E85" w:rsidRPr="00037D5C" w:rsidRDefault="00D15E85" w:rsidP="00D15E85">
            <w:pPr>
              <w:ind w:left="360"/>
            </w:pPr>
            <w:r>
              <w:rPr>
                <w:color w:val="FF0000"/>
              </w:rPr>
              <w:t>Wear</w:t>
            </w:r>
            <w:r w:rsidRPr="00037D5C">
              <w:rPr>
                <w:color w:val="FF0000"/>
              </w:rPr>
              <w:t xml:space="preserve"> safety glasses </w:t>
            </w:r>
            <w:r>
              <w:rPr>
                <w:color w:val="FF0000"/>
              </w:rPr>
              <w:t xml:space="preserve">and glove liners </w:t>
            </w:r>
            <w:r w:rsidRPr="00037D5C">
              <w:rPr>
                <w:color w:val="FF0000"/>
              </w:rPr>
              <w:t xml:space="preserve">per </w:t>
            </w:r>
            <w:hyperlink r:id="rId116" w:history="1">
              <w:r w:rsidRPr="00037D5C">
                <w:rPr>
                  <w:rStyle w:val="Hyperlink"/>
                  <w:color w:val="FF0000"/>
                </w:rPr>
                <w:t>E0900332</w:t>
              </w:r>
            </w:hyperlink>
            <w:r w:rsidRPr="00037D5C">
              <w:rPr>
                <w:color w:val="FF0000"/>
              </w:rPr>
              <w:t>.</w:t>
            </w:r>
          </w:p>
          <w:p w:rsidR="00D15E85" w:rsidRDefault="00D15E85" w:rsidP="00D15E85">
            <w:pPr>
              <w:pStyle w:val="Heading3"/>
              <w:numPr>
                <w:ilvl w:val="0"/>
                <w:numId w:val="91"/>
              </w:numPr>
            </w:pPr>
            <w:r>
              <w:t>Assemble the Upper Wire Jig as</w:t>
            </w:r>
            <w:r w:rsidRPr="006B511C">
              <w:t xml:space="preserve"> per </w:t>
            </w:r>
            <w:r w:rsidRPr="009B44E2">
              <w:t>D070139</w:t>
            </w:r>
            <w:r>
              <w:t>.</w:t>
            </w:r>
          </w:p>
          <w:p w:rsidR="00D15E85" w:rsidRDefault="00D15E85" w:rsidP="00D15E85">
            <w:pPr>
              <w:pStyle w:val="Heading3"/>
              <w:numPr>
                <w:ilvl w:val="0"/>
                <w:numId w:val="91"/>
              </w:numPr>
            </w:pPr>
            <w:r>
              <w:t xml:space="preserve">Attach the jig to an Optical Table using to 2 to 4 dog clamps, so that the unclamped end of the jig extends approximately 3” past the end of the Optical Table. </w:t>
            </w:r>
          </w:p>
          <w:p w:rsidR="00D15E85" w:rsidRPr="00037D5C" w:rsidRDefault="00D15E85" w:rsidP="00D15E85">
            <w:pPr>
              <w:pStyle w:val="Heading3"/>
            </w:pPr>
          </w:p>
        </w:tc>
        <w:tc>
          <w:tcPr>
            <w:tcW w:w="1513" w:type="pct"/>
            <w:gridSpan w:val="2"/>
            <w:vAlign w:val="center"/>
          </w:tcPr>
          <w:p w:rsidR="00D15E85" w:rsidRDefault="00D15E85" w:rsidP="00D15E85">
            <w:pPr>
              <w:pStyle w:val="Caption"/>
              <w:keepNext/>
            </w:pPr>
          </w:p>
          <w:p w:rsidR="00D15E85" w:rsidRPr="00E12128" w:rsidRDefault="00D15E85" w:rsidP="00D15E85">
            <w:pPr>
              <w:pStyle w:val="Caption"/>
              <w:rPr>
                <w:color w:val="FF0000"/>
              </w:rPr>
            </w:pPr>
          </w:p>
        </w:tc>
      </w:tr>
      <w:tr w:rsidR="00D15E85" w:rsidRPr="00220532" w:rsidTr="00D15E85">
        <w:tc>
          <w:tcPr>
            <w:tcW w:w="2688" w:type="pct"/>
            <w:gridSpan w:val="2"/>
            <w:vAlign w:val="center"/>
          </w:tcPr>
          <w:p w:rsidR="00D15E85" w:rsidRDefault="00D15E85" w:rsidP="00D15E85">
            <w:pPr>
              <w:pStyle w:val="Heading3"/>
              <w:keepNext/>
              <w:numPr>
                <w:ilvl w:val="0"/>
                <w:numId w:val="92"/>
              </w:numPr>
              <w:spacing w:after="0"/>
            </w:pPr>
            <w:r>
              <w:lastRenderedPageBreak/>
              <w:t>Assemble the Top Blade Wire Clamps.  Do not tighten the SHCS at this time.</w:t>
            </w:r>
          </w:p>
          <w:p w:rsidR="00D15E85" w:rsidRPr="00F01ECE" w:rsidRDefault="00D15E85" w:rsidP="00D15E85">
            <w:pPr>
              <w:pStyle w:val="Heading3"/>
              <w:spacing w:after="0"/>
              <w:ind w:left="360"/>
            </w:pPr>
            <w:r>
              <w:t>Each Top Blade Wire Clamp includes</w:t>
            </w:r>
            <w:r w:rsidRPr="00F01ECE">
              <w:t>:</w:t>
            </w:r>
            <w:r>
              <w:rPr>
                <w:b/>
                <w:noProof/>
              </w:rPr>
              <w:t xml:space="preserve"> </w:t>
            </w:r>
          </w:p>
          <w:p w:rsidR="00D15E85" w:rsidRDefault="00D15E85" w:rsidP="00D15E85">
            <w:pPr>
              <w:pStyle w:val="Heading3"/>
              <w:numPr>
                <w:ilvl w:val="0"/>
                <w:numId w:val="97"/>
              </w:numPr>
              <w:spacing w:after="0"/>
            </w:pPr>
            <w:r>
              <w:t xml:space="preserve">1 </w:t>
            </w:r>
            <w:r w:rsidRPr="009B44E2">
              <w:t>D070022</w:t>
            </w:r>
            <w:r>
              <w:t xml:space="preserve"> Top Blade Wire Clamp </w:t>
            </w:r>
          </w:p>
          <w:p w:rsidR="00D15E85" w:rsidRDefault="00D15E85" w:rsidP="00D15E85">
            <w:pPr>
              <w:pStyle w:val="Heading3"/>
              <w:numPr>
                <w:ilvl w:val="0"/>
                <w:numId w:val="97"/>
              </w:numPr>
              <w:spacing w:after="0"/>
            </w:pPr>
            <w:r>
              <w:t xml:space="preserve">1 </w:t>
            </w:r>
            <w:r w:rsidRPr="009B44E2">
              <w:t>D030042</w:t>
            </w:r>
            <w:r>
              <w:t xml:space="preserve"> Upper Blade Wire Clamp Plate</w:t>
            </w:r>
          </w:p>
          <w:p w:rsidR="00D15E85" w:rsidRDefault="00D15E85" w:rsidP="00D15E85">
            <w:pPr>
              <w:pStyle w:val="Heading3"/>
              <w:numPr>
                <w:ilvl w:val="0"/>
                <w:numId w:val="97"/>
              </w:numPr>
              <w:spacing w:after="0"/>
            </w:pPr>
            <w:r>
              <w:t>2 4-40 X 0.3125”,</w:t>
            </w:r>
            <w:r w:rsidRPr="001164BC">
              <w:t xml:space="preserve"> </w:t>
            </w:r>
            <w:r w:rsidRPr="00DE09D5">
              <w:rPr>
                <w:color w:val="FF0000"/>
              </w:rPr>
              <w:t>Ag</w:t>
            </w:r>
            <w:r>
              <w:rPr>
                <w:color w:val="00B050"/>
              </w:rPr>
              <w:t xml:space="preserve"> </w:t>
            </w:r>
            <w:r w:rsidRPr="00DE09D5">
              <w:t>SHCS</w:t>
            </w:r>
          </w:p>
          <w:p w:rsidR="00D15E85" w:rsidRDefault="00D15E85" w:rsidP="00D15E85">
            <w:pPr>
              <w:pStyle w:val="Heading3"/>
              <w:numPr>
                <w:ilvl w:val="0"/>
                <w:numId w:val="97"/>
              </w:numPr>
              <w:spacing w:after="0"/>
            </w:pPr>
            <w:r>
              <w:t>2 #4 Flat Washers</w:t>
            </w:r>
          </w:p>
          <w:p w:rsidR="00D15E85" w:rsidRDefault="00D15E85" w:rsidP="00D15E85">
            <w:pPr>
              <w:pStyle w:val="Heading3"/>
              <w:numPr>
                <w:ilvl w:val="0"/>
                <w:numId w:val="134"/>
              </w:numPr>
              <w:spacing w:after="0"/>
            </w:pPr>
            <w:r>
              <w:t>Assemble the Upper Mass C-Clamp:</w:t>
            </w:r>
          </w:p>
          <w:p w:rsidR="00D15E85" w:rsidRDefault="00D15E85" w:rsidP="00D15E85">
            <w:pPr>
              <w:pStyle w:val="Heading3"/>
              <w:spacing w:after="0"/>
              <w:ind w:left="360"/>
            </w:pPr>
            <w:r>
              <w:t>Each Upper Mass Wire C-Clamp includes:</w:t>
            </w:r>
          </w:p>
          <w:p w:rsidR="00D15E85" w:rsidRDefault="00D15E85" w:rsidP="00D15E85">
            <w:pPr>
              <w:pStyle w:val="ProcedureBullet"/>
              <w:numPr>
                <w:ilvl w:val="0"/>
                <w:numId w:val="98"/>
              </w:numPr>
            </w:pPr>
            <w:r>
              <w:t xml:space="preserve">1 </w:t>
            </w:r>
            <w:r w:rsidRPr="009B44E2">
              <w:t>D070030</w:t>
            </w:r>
            <w:r>
              <w:t xml:space="preserve"> Upper Mass C Clamp</w:t>
            </w:r>
          </w:p>
          <w:p w:rsidR="00D15E85" w:rsidRDefault="00D15E85" w:rsidP="00D15E85">
            <w:pPr>
              <w:pStyle w:val="ProcedureBullet"/>
              <w:numPr>
                <w:ilvl w:val="0"/>
                <w:numId w:val="98"/>
              </w:numPr>
            </w:pPr>
            <w:r>
              <w:t xml:space="preserve">1 </w:t>
            </w:r>
            <w:r w:rsidRPr="009B44E2">
              <w:t>D020309</w:t>
            </w:r>
            <w:r>
              <w:t xml:space="preserve"> Upper Mass Wire Clamp Plate Grooved</w:t>
            </w:r>
          </w:p>
          <w:p w:rsidR="00D15E85" w:rsidRDefault="00D15E85" w:rsidP="00D15E85">
            <w:pPr>
              <w:pStyle w:val="ProcedureBullet"/>
              <w:numPr>
                <w:ilvl w:val="0"/>
                <w:numId w:val="98"/>
              </w:numPr>
            </w:pPr>
            <w:r>
              <w:t xml:space="preserve">1 </w:t>
            </w:r>
            <w:r w:rsidRPr="009B44E2">
              <w:t>D020139</w:t>
            </w:r>
            <w:r>
              <w:t xml:space="preserve"> Upper Mass Wire Clamp Plate</w:t>
            </w:r>
          </w:p>
          <w:p w:rsidR="00D15E85" w:rsidRDefault="00D15E85" w:rsidP="00D15E85">
            <w:pPr>
              <w:pStyle w:val="ProcedureBullet"/>
              <w:numPr>
                <w:ilvl w:val="0"/>
                <w:numId w:val="98"/>
              </w:numPr>
            </w:pPr>
            <w:r>
              <w:t>2 4-40 X 0.5”,</w:t>
            </w:r>
            <w:r w:rsidRPr="006059C3">
              <w:t xml:space="preserve"> </w:t>
            </w:r>
            <w:r w:rsidRPr="0010013B">
              <w:rPr>
                <w:color w:val="FF0000"/>
              </w:rPr>
              <w:t>Ag</w:t>
            </w:r>
            <w:r>
              <w:rPr>
                <w:color w:val="00B050"/>
              </w:rPr>
              <w:t xml:space="preserve"> </w:t>
            </w:r>
            <w:r w:rsidRPr="0010013B">
              <w:t>SHCS</w:t>
            </w:r>
          </w:p>
          <w:p w:rsidR="00D15E85" w:rsidRPr="00220532" w:rsidRDefault="00D15E85" w:rsidP="00D15E85">
            <w:pPr>
              <w:pStyle w:val="ProcedureBullet"/>
              <w:numPr>
                <w:ilvl w:val="0"/>
                <w:numId w:val="98"/>
              </w:numPr>
              <w:rPr>
                <w:noProof/>
              </w:rPr>
            </w:pPr>
            <w:r>
              <w:t>2 #4 Flat Washers</w:t>
            </w:r>
          </w:p>
        </w:tc>
        <w:tc>
          <w:tcPr>
            <w:tcW w:w="2312" w:type="pct"/>
            <w:gridSpan w:val="3"/>
          </w:tcPr>
          <w:p w:rsidR="00D15E85" w:rsidRPr="00801751" w:rsidRDefault="007A03AC" w:rsidP="00BC7A20">
            <w:pPr>
              <w:jc w:val="center"/>
              <w:rPr>
                <w:b/>
                <w:noProof/>
              </w:rPr>
            </w:pPr>
            <w:r>
              <w:rPr>
                <w:noProof/>
              </w:rPr>
              <w:pict>
                <v:shape id="_x0000_s1603" type="#_x0000_t32" style="position:absolute;left:0;text-align:left;margin-left:47.1pt;margin-top:18.55pt;width:39.55pt;height:13.65pt;z-index:255770112;mso-position-horizontal-relative:text;mso-position-vertical-relative:text" o:connectortype="straight"/>
              </w:pict>
            </w:r>
            <w:r>
              <w:rPr>
                <w:noProof/>
                <w:color w:val="FF0000"/>
              </w:rPr>
              <w:pict>
                <v:shape id="_x0000_s1598" type="#_x0000_t202" style="position:absolute;left:0;text-align:left;margin-left:-2.1pt;margin-top:6.65pt;width:64.55pt;height:20.3pt;z-index:255764992;mso-position-horizontal-relative:text;mso-position-vertical-relative:text" strokecolor="white [3212]">
                  <v:textbox style="mso-next-textbox:#_x0000_s1598">
                    <w:txbxContent>
                      <w:p w:rsidR="0000043A" w:rsidRDefault="0000043A" w:rsidP="00D15E85">
                        <w:r>
                          <w:t>D070022</w:t>
                        </w:r>
                      </w:p>
                    </w:txbxContent>
                  </v:textbox>
                </v:shape>
              </w:pict>
            </w:r>
            <w:r>
              <w:rPr>
                <w:noProof/>
                <w:color w:val="FF0000"/>
              </w:rPr>
              <w:pict>
                <v:shape id="_x0000_s1604" type="#_x0000_t32" style="position:absolute;left:0;text-align:left;margin-left:121.35pt;margin-top:13.45pt;width:36.25pt;height:0;z-index:255771136;mso-position-horizontal-relative:text;mso-position-vertical-relative:text" o:connectortype="straight"/>
              </w:pict>
            </w:r>
            <w:r>
              <w:rPr>
                <w:noProof/>
                <w:color w:val="FF0000"/>
              </w:rPr>
              <w:pict>
                <v:shape id="_x0000_s1599" type="#_x0000_t202" style="position:absolute;left:0;text-align:left;margin-left:149.4pt;margin-top:6.65pt;width:64.55pt;height:20.3pt;z-index:255766016;mso-position-horizontal-relative:text;mso-position-vertical-relative:text" strokecolor="white [3212]">
                  <v:textbox style="mso-next-textbox:#_x0000_s1599">
                    <w:txbxContent>
                      <w:p w:rsidR="0000043A" w:rsidRDefault="0000043A" w:rsidP="00BC7A20">
                        <w:pPr>
                          <w:jc w:val="center"/>
                        </w:pPr>
                        <w:r>
                          <w:t>D030042</w:t>
                        </w:r>
                      </w:p>
                    </w:txbxContent>
                  </v:textbox>
                </v:shape>
              </w:pict>
            </w:r>
            <w:r w:rsidR="00BC7A20">
              <w:rPr>
                <w:noProof/>
              </w:rPr>
              <w:drawing>
                <wp:inline distT="0" distB="0" distL="0" distR="0" wp14:anchorId="62D0B721" wp14:editId="7C0E66D1">
                  <wp:extent cx="768743" cy="596888"/>
                  <wp:effectExtent l="0" t="0" r="0" b="0"/>
                  <wp:docPr id="47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a:extLst>
                              <a:ext uri="{BEBA8EAE-BF5A-486C-A8C5-ECC9F3942E4B}">
                                <a14:imgProps xmlns:a14="http://schemas.microsoft.com/office/drawing/2010/main">
                                  <a14:imgLayer r:embed="rId11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8743" cy="596888"/>
                          </a:xfrm>
                          <a:prstGeom prst="rect">
                            <a:avLst/>
                          </a:prstGeom>
                          <a:noFill/>
                          <a:ln>
                            <a:noFill/>
                          </a:ln>
                        </pic:spPr>
                      </pic:pic>
                    </a:graphicData>
                  </a:graphic>
                </wp:inline>
              </w:drawing>
            </w:r>
          </w:p>
          <w:p w:rsidR="00D15E85" w:rsidRPr="00801751" w:rsidRDefault="00D15E85" w:rsidP="00BC7A20">
            <w:pPr>
              <w:spacing w:after="0"/>
              <w:jc w:val="right"/>
              <w:rPr>
                <w:b/>
                <w:noProof/>
              </w:rPr>
            </w:pPr>
          </w:p>
          <w:p w:rsidR="00D15E85" w:rsidRDefault="007A03AC" w:rsidP="00D15E85">
            <w:pPr>
              <w:spacing w:after="0"/>
              <w:jc w:val="right"/>
              <w:rPr>
                <w:b/>
                <w:noProof/>
              </w:rPr>
            </w:pPr>
            <w:r>
              <w:rPr>
                <w:noProof/>
                <w:color w:val="FF0000"/>
              </w:rPr>
              <w:pict>
                <v:shape id="_x0000_s1600" type="#_x0000_t202" style="position:absolute;left:0;text-align:left;margin-left:1.4pt;margin-top:3.05pt;width:64.55pt;height:20.3pt;z-index:255767040" strokecolor="white [3212]">
                  <v:textbox style="mso-next-textbox:#_x0000_s1600">
                    <w:txbxContent>
                      <w:p w:rsidR="0000043A" w:rsidRDefault="0000043A" w:rsidP="00D15E85">
                        <w:r>
                          <w:t>D070030</w:t>
                        </w:r>
                      </w:p>
                    </w:txbxContent>
                  </v:textbox>
                </v:shape>
              </w:pict>
            </w:r>
          </w:p>
          <w:p w:rsidR="00D15E85" w:rsidRPr="0010013B" w:rsidRDefault="007A03AC" w:rsidP="00BC7A20">
            <w:pPr>
              <w:pStyle w:val="Caption"/>
              <w:keepNext/>
              <w:rPr>
                <w:color w:val="FF0000"/>
              </w:rPr>
            </w:pPr>
            <w:r>
              <w:rPr>
                <w:noProof/>
                <w:color w:val="FF0000"/>
              </w:rPr>
              <w:pict>
                <v:shape id="_x0000_s1607" type="#_x0000_t32" style="position:absolute;left:0;text-align:left;margin-left:121.35pt;margin-top:57.3pt;width:28.05pt;height:22.7pt;z-index:255774208" o:connectortype="straight"/>
              </w:pict>
            </w:r>
            <w:r>
              <w:rPr>
                <w:noProof/>
              </w:rPr>
              <w:pict>
                <v:shape id="_x0000_s1602" type="#_x0000_t202" style="position:absolute;left:0;text-align:left;margin-left:142pt;margin-top:80pt;width:64.55pt;height:20.3pt;z-index:255769088" strokecolor="white [3212]">
                  <v:textbox style="mso-next-textbox:#_x0000_s1602">
                    <w:txbxContent>
                      <w:p w:rsidR="0000043A" w:rsidRDefault="0000043A" w:rsidP="00D15E85">
                        <w:r>
                          <w:t>D020139</w:t>
                        </w:r>
                      </w:p>
                    </w:txbxContent>
                  </v:textbox>
                </v:shape>
              </w:pict>
            </w:r>
            <w:r>
              <w:rPr>
                <w:noProof/>
                <w:color w:val="FF0000"/>
              </w:rPr>
              <w:pict>
                <v:shape id="_x0000_s1606" type="#_x0000_t32" style="position:absolute;left:0;text-align:left;margin-left:52.4pt;margin-top:30.1pt;width:47.45pt;height:23.25pt;z-index:255773184" o:connectortype="straight"/>
              </w:pict>
            </w:r>
            <w:r>
              <w:rPr>
                <w:noProof/>
                <w:color w:val="FF0000"/>
              </w:rPr>
              <w:pict>
                <v:shape id="_x0000_s1601" type="#_x0000_t202" style="position:absolute;left:0;text-align:left;margin-left:-2.1pt;margin-top:21.6pt;width:64.55pt;height:20.3pt;z-index:255768064" strokecolor="white [3212]">
                  <v:textbox style="mso-next-textbox:#_x0000_s1601">
                    <w:txbxContent>
                      <w:p w:rsidR="0000043A" w:rsidRDefault="0000043A" w:rsidP="00D15E85">
                        <w:r>
                          <w:t>D020309</w:t>
                        </w:r>
                      </w:p>
                    </w:txbxContent>
                  </v:textbox>
                </v:shape>
              </w:pict>
            </w:r>
            <w:r>
              <w:rPr>
                <w:noProof/>
                <w:color w:val="FF0000"/>
              </w:rPr>
              <w:pict>
                <v:shape id="_x0000_s1605" type="#_x0000_t32" style="position:absolute;left:0;text-align:left;margin-left:52.4pt;margin-top:5.15pt;width:47.45pt;height:12.45pt;z-index:255772160" o:connectortype="straight"/>
              </w:pict>
            </w:r>
            <w:r w:rsidR="00D15E85" w:rsidRPr="00B80D66">
              <w:rPr>
                <w:noProof/>
                <w:color w:val="FF0000"/>
              </w:rPr>
              <w:drawing>
                <wp:inline distT="0" distB="0" distL="0" distR="0" wp14:anchorId="4F8B6D77" wp14:editId="32F34CB7">
                  <wp:extent cx="715241" cy="1246206"/>
                  <wp:effectExtent l="19050" t="0" r="8659" b="0"/>
                  <wp:docPr id="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extLst>
                              <a:ext uri="{BEBA8EAE-BF5A-486C-A8C5-ECC9F3942E4B}">
                                <a14:imgProps xmlns:a14="http://schemas.microsoft.com/office/drawing/2010/main">
                                  <a14:imgLayer r:embed="rId12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5341" cy="1246380"/>
                          </a:xfrm>
                          <a:prstGeom prst="rect">
                            <a:avLst/>
                          </a:prstGeom>
                          <a:noFill/>
                          <a:ln>
                            <a:noFill/>
                          </a:ln>
                        </pic:spPr>
                      </pic:pic>
                    </a:graphicData>
                  </a:graphic>
                </wp:inline>
              </w:drawing>
            </w:r>
          </w:p>
          <w:p w:rsidR="00D15E85" w:rsidRPr="00220532" w:rsidRDefault="00D15E85" w:rsidP="00D15E85">
            <w:pPr>
              <w:pStyle w:val="Caption"/>
            </w:pPr>
          </w:p>
        </w:tc>
      </w:tr>
      <w:tr w:rsidR="00D15E85" w:rsidTr="00D15E85">
        <w:tc>
          <w:tcPr>
            <w:tcW w:w="2688" w:type="pct"/>
            <w:gridSpan w:val="2"/>
            <w:vAlign w:val="center"/>
          </w:tcPr>
          <w:p w:rsidR="00D15E85" w:rsidRDefault="00D15E85" w:rsidP="00D15E85">
            <w:pPr>
              <w:pStyle w:val="Heading3"/>
              <w:keepNext/>
              <w:numPr>
                <w:ilvl w:val="0"/>
                <w:numId w:val="93"/>
              </w:numPr>
            </w:pPr>
            <w:r>
              <w:t>Install the Upper Mass C-Clamp assembly on the Bar Jig Step Plate (</w:t>
            </w:r>
            <w:r w:rsidRPr="009B44E2">
              <w:t>D070038</w:t>
            </w:r>
            <w:r>
              <w:t xml:space="preserve">) per detail A on </w:t>
            </w:r>
            <w:r w:rsidRPr="009B44E2">
              <w:t>D070139</w:t>
            </w:r>
            <w:r>
              <w:t xml:space="preserve"> and attach the Bar Jig Step Plate to the Upper Wire Jig with 2 8-32 x 0.625” SHCS. </w:t>
            </w:r>
          </w:p>
          <w:p w:rsidR="00D15E85" w:rsidRPr="00CA58F6" w:rsidRDefault="00D15E85" w:rsidP="00D15E85">
            <w:pPr>
              <w:pStyle w:val="Heading3"/>
              <w:keepNext/>
              <w:numPr>
                <w:ilvl w:val="0"/>
                <w:numId w:val="93"/>
              </w:numPr>
              <w:spacing w:after="0"/>
            </w:pPr>
            <w:r>
              <w:t xml:space="preserve"> Attach the Top Blade Wire Clamp to the Upper Blade Wire Clamp Attachment (</w:t>
            </w:r>
            <w:r w:rsidRPr="009B44E2">
              <w:t>D070023</w:t>
            </w:r>
            <w:r>
              <w:t>) with 2 4-40 x 0.75” SHCS.</w:t>
            </w:r>
          </w:p>
        </w:tc>
        <w:tc>
          <w:tcPr>
            <w:tcW w:w="2312" w:type="pct"/>
            <w:gridSpan w:val="3"/>
            <w:vAlign w:val="center"/>
          </w:tcPr>
          <w:p w:rsidR="00D15E85" w:rsidRDefault="00D15E85" w:rsidP="00D15E85">
            <w:pPr>
              <w:pStyle w:val="Caption"/>
              <w:keepNext/>
              <w:ind w:left="966"/>
            </w:pPr>
            <w:r>
              <w:t xml:space="preserve"> </w:t>
            </w:r>
          </w:p>
          <w:p w:rsidR="00D15E85" w:rsidRPr="00541F93" w:rsidRDefault="00D15E85" w:rsidP="00D15E85">
            <w:pPr>
              <w:pStyle w:val="Caption"/>
              <w:ind w:left="966"/>
            </w:pPr>
          </w:p>
        </w:tc>
      </w:tr>
      <w:tr w:rsidR="00D15E85" w:rsidRPr="008260ED" w:rsidTr="00D15E85">
        <w:tc>
          <w:tcPr>
            <w:tcW w:w="2688" w:type="pct"/>
            <w:gridSpan w:val="2"/>
            <w:vAlign w:val="center"/>
          </w:tcPr>
          <w:p w:rsidR="00D15E85" w:rsidRPr="00E61D20" w:rsidRDefault="00D15E85" w:rsidP="00D15E85">
            <w:pPr>
              <w:pStyle w:val="Heading3"/>
              <w:numPr>
                <w:ilvl w:val="0"/>
                <w:numId w:val="94"/>
              </w:numPr>
              <w:rPr>
                <w:color w:val="FF0000"/>
              </w:rPr>
            </w:pPr>
            <w:r>
              <w:t xml:space="preserve">Unspool enough 0.014” </w:t>
            </w:r>
            <w:proofErr w:type="gramStart"/>
            <w:r>
              <w:t>diameter</w:t>
            </w:r>
            <w:proofErr w:type="gramEnd"/>
            <w:r>
              <w:t xml:space="preserve"> Steel Music Wire to extend approximately 12” past the end of the Upper Wire Jig. Cut the Steel Music Wire from the spool. </w:t>
            </w:r>
            <w:r w:rsidRPr="00E61D20">
              <w:rPr>
                <w:color w:val="FF0000"/>
              </w:rPr>
              <w:t>Note: The wire is dirty and will contaminate the wire cutters.</w:t>
            </w:r>
          </w:p>
          <w:p w:rsidR="00D15E85" w:rsidRDefault="00D15E85" w:rsidP="00D15E85">
            <w:pPr>
              <w:pStyle w:val="Heading3"/>
            </w:pPr>
            <w:r>
              <w:t xml:space="preserve"> Clean the Steel Music Wire as described in </w:t>
            </w:r>
            <w:r w:rsidR="0046447E">
              <w:t>the Appendix</w:t>
            </w:r>
            <w:r>
              <w:t xml:space="preserve">.  </w:t>
            </w:r>
          </w:p>
          <w:p w:rsidR="00D15E85" w:rsidRDefault="00D15E85" w:rsidP="00D15E85">
            <w:pPr>
              <w:pStyle w:val="Heading3"/>
              <w:numPr>
                <w:ilvl w:val="0"/>
                <w:numId w:val="95"/>
              </w:numPr>
            </w:pPr>
            <w:r>
              <w:t>Feed the Steel Music Wire through the Wire Jig and Clamps in the order shown:</w:t>
            </w:r>
          </w:p>
          <w:p w:rsidR="00D15E85" w:rsidRDefault="00D15E85" w:rsidP="00D15E85">
            <w:pPr>
              <w:pStyle w:val="Heading3"/>
              <w:numPr>
                <w:ilvl w:val="0"/>
                <w:numId w:val="99"/>
              </w:numPr>
              <w:spacing w:after="0"/>
            </w:pPr>
            <w:r>
              <w:t>Through the Wire Start Clamp</w:t>
            </w:r>
          </w:p>
          <w:p w:rsidR="00D15E85" w:rsidRDefault="00D15E85" w:rsidP="00D15E85">
            <w:pPr>
              <w:pStyle w:val="Heading3"/>
              <w:numPr>
                <w:ilvl w:val="0"/>
                <w:numId w:val="99"/>
              </w:numPr>
              <w:spacing w:after="0"/>
            </w:pPr>
            <w:r>
              <w:t>Through the Upper Mass C-Clamp</w:t>
            </w:r>
          </w:p>
          <w:p w:rsidR="00D15E85" w:rsidRDefault="00D15E85" w:rsidP="00D15E85">
            <w:pPr>
              <w:pStyle w:val="Heading3"/>
              <w:numPr>
                <w:ilvl w:val="0"/>
                <w:numId w:val="99"/>
              </w:numPr>
              <w:spacing w:after="0"/>
            </w:pPr>
            <w:r>
              <w:t>Through the Upper Mass Wire Clamp</w:t>
            </w:r>
          </w:p>
          <w:p w:rsidR="00D15E85" w:rsidRDefault="00D15E85" w:rsidP="00D15E85">
            <w:pPr>
              <w:pStyle w:val="Heading3"/>
              <w:numPr>
                <w:ilvl w:val="0"/>
                <w:numId w:val="99"/>
              </w:numPr>
              <w:spacing w:after="0"/>
            </w:pPr>
            <w:r>
              <w:t>In the groove in the Upper Wire Height Balance</w:t>
            </w:r>
          </w:p>
          <w:p w:rsidR="00D15E85" w:rsidRDefault="00D15E85" w:rsidP="00D15E85">
            <w:pPr>
              <w:pStyle w:val="Heading3"/>
              <w:numPr>
                <w:ilvl w:val="0"/>
                <w:numId w:val="99"/>
              </w:numPr>
            </w:pPr>
            <w:r>
              <w:t>Over the end of the Upper Wire Jig</w:t>
            </w:r>
          </w:p>
          <w:p w:rsidR="00D15E85" w:rsidRPr="008260ED" w:rsidRDefault="00D15E85" w:rsidP="00D15E85">
            <w:pPr>
              <w:pStyle w:val="Heading3"/>
              <w:numPr>
                <w:ilvl w:val="0"/>
                <w:numId w:val="96"/>
              </w:numPr>
            </w:pPr>
            <w:r>
              <w:t>With an approximately 0.5” tail of the Steel Music Wire, tighten the SHCS on the Wire Start Clamp.</w:t>
            </w:r>
          </w:p>
        </w:tc>
        <w:tc>
          <w:tcPr>
            <w:tcW w:w="2312" w:type="pct"/>
            <w:gridSpan w:val="3"/>
            <w:vAlign w:val="center"/>
          </w:tcPr>
          <w:p w:rsidR="00D15E85" w:rsidRDefault="00D15E85" w:rsidP="00D15E85">
            <w:pPr>
              <w:pStyle w:val="Caption"/>
              <w:keepNext/>
              <w:spacing w:before="120"/>
            </w:pPr>
          </w:p>
          <w:p w:rsidR="00D15E85" w:rsidRPr="000D2DC1" w:rsidRDefault="00D15E85" w:rsidP="00D15E85">
            <w:pPr>
              <w:pStyle w:val="Caption"/>
              <w:keepNext/>
              <w:spacing w:before="120"/>
            </w:pPr>
          </w:p>
          <w:p w:rsidR="00D15E85" w:rsidRPr="00823934" w:rsidRDefault="00D15E85" w:rsidP="00D15E85">
            <w:pPr>
              <w:pStyle w:val="Caption"/>
              <w:spacing w:before="120"/>
              <w:rPr>
                <w:color w:val="FF0000"/>
              </w:rPr>
            </w:pPr>
          </w:p>
        </w:tc>
      </w:tr>
      <w:tr w:rsidR="00D15E85" w:rsidRPr="00C655C9" w:rsidTr="00D15E85">
        <w:tc>
          <w:tcPr>
            <w:tcW w:w="3627" w:type="pct"/>
            <w:gridSpan w:val="4"/>
            <w:vAlign w:val="center"/>
          </w:tcPr>
          <w:p w:rsidR="00D15E85" w:rsidRDefault="00D15E85" w:rsidP="00D15E85">
            <w:pPr>
              <w:pStyle w:val="Heading3"/>
              <w:numPr>
                <w:ilvl w:val="0"/>
                <w:numId w:val="100"/>
              </w:numPr>
            </w:pPr>
            <w:r>
              <w:lastRenderedPageBreak/>
              <w:t xml:space="preserve">Tie the end of the Steel Music Wire, hanging over the end of the Upper Wire Jig, around the hook on the Weight Hanger. </w:t>
            </w:r>
          </w:p>
          <w:p w:rsidR="00D15E85" w:rsidRDefault="00D15E85" w:rsidP="00D15E85">
            <w:pPr>
              <w:pStyle w:val="Heading3"/>
              <w:numPr>
                <w:ilvl w:val="0"/>
                <w:numId w:val="100"/>
              </w:numPr>
            </w:pPr>
            <w:r>
              <w:t xml:space="preserve">Add 3kg of interlocking test weights to the 1kg Weight Hanger and 83g of small test weights, to make up a total hanging weight of 4.83kg. </w:t>
            </w:r>
          </w:p>
          <w:p w:rsidR="00D15E85" w:rsidRDefault="00D15E85" w:rsidP="00D15E85">
            <w:pPr>
              <w:pStyle w:val="Heading3"/>
              <w:numPr>
                <w:ilvl w:val="0"/>
                <w:numId w:val="100"/>
              </w:numPr>
            </w:pPr>
            <w:r>
              <w:t xml:space="preserve">The Steel Music Wire should now be taut, due to </w:t>
            </w:r>
            <w:r w:rsidRPr="00FD5035">
              <w:t>the hanging weight.</w:t>
            </w:r>
            <w:r>
              <w:t xml:space="preserve"> </w:t>
            </w:r>
            <w:r w:rsidRPr="00A95ACF">
              <w:rPr>
                <w:color w:val="FF0000"/>
              </w:rPr>
              <w:t>Make sure the wire lays in the grooves in all the clamps.</w:t>
            </w:r>
            <w:r>
              <w:t xml:space="preserve">  </w:t>
            </w:r>
          </w:p>
          <w:p w:rsidR="00D15E85" w:rsidRPr="00FD5035" w:rsidRDefault="00D15E85" w:rsidP="00D15E85">
            <w:pPr>
              <w:pStyle w:val="Heading3"/>
              <w:numPr>
                <w:ilvl w:val="0"/>
                <w:numId w:val="100"/>
              </w:numPr>
            </w:pPr>
            <w:r w:rsidRPr="00FD5035">
              <w:rPr>
                <w:noProof/>
              </w:rPr>
              <w:t xml:space="preserve">Allow the </w:t>
            </w:r>
            <w:r>
              <w:rPr>
                <w:noProof/>
              </w:rPr>
              <w:t>weight t</w:t>
            </w:r>
            <w:r w:rsidRPr="00FD5035">
              <w:rPr>
                <w:noProof/>
              </w:rPr>
              <w:t xml:space="preserve">o hang </w:t>
            </w:r>
            <w:r>
              <w:rPr>
                <w:noProof/>
              </w:rPr>
              <w:t>from the Steel Music Wire</w:t>
            </w:r>
            <w:r w:rsidRPr="00FD5035">
              <w:rPr>
                <w:noProof/>
              </w:rPr>
              <w:t xml:space="preserve"> for</w:t>
            </w:r>
            <w:r>
              <w:rPr>
                <w:noProof/>
              </w:rPr>
              <w:t xml:space="preserve"> at least</w:t>
            </w:r>
            <w:r w:rsidRPr="00FD5035">
              <w:rPr>
                <w:noProof/>
              </w:rPr>
              <w:t xml:space="preserve"> </w:t>
            </w:r>
            <w:r>
              <w:rPr>
                <w:noProof/>
              </w:rPr>
              <w:t>5</w:t>
            </w:r>
            <w:r w:rsidRPr="00FD5035">
              <w:rPr>
                <w:noProof/>
              </w:rPr>
              <w:t xml:space="preserve"> minutes.</w:t>
            </w:r>
            <w:r>
              <w:rPr>
                <w:noProof/>
              </w:rPr>
              <w:t xml:space="preserve">  </w:t>
            </w:r>
          </w:p>
          <w:p w:rsidR="00D15E85" w:rsidRDefault="00D15E85" w:rsidP="00D15E85">
            <w:pPr>
              <w:pStyle w:val="Heading3"/>
            </w:pPr>
          </w:p>
          <w:p w:rsidR="00D15E85" w:rsidRPr="00C655C9" w:rsidRDefault="00D15E85" w:rsidP="00D15E85">
            <w:pPr>
              <w:pStyle w:val="Heading3"/>
            </w:pPr>
            <w:r>
              <w:t xml:space="preserve"> </w:t>
            </w:r>
            <w:r w:rsidRPr="00B32E39">
              <w:rPr>
                <w:color w:val="FF0000"/>
              </w:rPr>
              <w:t>Note</w:t>
            </w:r>
            <w:r>
              <w:rPr>
                <w:color w:val="FF0000"/>
              </w:rPr>
              <w:t>:</w:t>
            </w:r>
            <w:r w:rsidRPr="00B32E39">
              <w:rPr>
                <w:color w:val="FF0000"/>
              </w:rPr>
              <w:t xml:space="preserve"> </w:t>
            </w:r>
            <w:r>
              <w:rPr>
                <w:color w:val="FF0000"/>
              </w:rPr>
              <w:t>T</w:t>
            </w:r>
            <w:r w:rsidRPr="00B32E39">
              <w:rPr>
                <w:color w:val="FF0000"/>
              </w:rPr>
              <w:t xml:space="preserve">he Weight Hanger and </w:t>
            </w:r>
            <w:r>
              <w:rPr>
                <w:color w:val="FF0000"/>
              </w:rPr>
              <w:t>t</w:t>
            </w:r>
            <w:r w:rsidRPr="00B32E39">
              <w:rPr>
                <w:color w:val="FF0000"/>
              </w:rPr>
              <w:t xml:space="preserve">est </w:t>
            </w:r>
            <w:r>
              <w:rPr>
                <w:color w:val="FF0000"/>
              </w:rPr>
              <w:t>w</w:t>
            </w:r>
            <w:r w:rsidRPr="00B32E39">
              <w:rPr>
                <w:color w:val="FF0000"/>
              </w:rPr>
              <w:t>eights are not clean.</w:t>
            </w:r>
            <w:r>
              <w:rPr>
                <w:color w:val="FF0000"/>
              </w:rPr>
              <w:t xml:space="preserve"> They should be handled by a “dirty” person so as not to contaminate the wire assembly.</w:t>
            </w:r>
          </w:p>
        </w:tc>
        <w:tc>
          <w:tcPr>
            <w:tcW w:w="1373" w:type="pct"/>
            <w:vAlign w:val="center"/>
          </w:tcPr>
          <w:p w:rsidR="00D15E85" w:rsidRDefault="00D15E85" w:rsidP="00D15E85">
            <w:pPr>
              <w:keepNext/>
              <w:jc w:val="center"/>
            </w:pPr>
            <w:r>
              <w:rPr>
                <w:noProof/>
                <w:color w:val="FF0000"/>
              </w:rPr>
              <w:drawing>
                <wp:inline distT="0" distB="0" distL="0" distR="0" wp14:anchorId="3AD2E431" wp14:editId="4789123A">
                  <wp:extent cx="1338695" cy="1930428"/>
                  <wp:effectExtent l="1905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a:extLst>
                              <a:ext uri="{28A0092B-C50C-407E-A947-70E740481C1C}">
                                <a14:useLocalDpi xmlns:a14="http://schemas.microsoft.com/office/drawing/2010/main" val="0"/>
                              </a:ext>
                            </a:extLst>
                          </a:blip>
                          <a:srcRect l="20850" t="26457" r="20580" b="10550"/>
                          <a:stretch/>
                        </pic:blipFill>
                        <pic:spPr bwMode="auto">
                          <a:xfrm>
                            <a:off x="0" y="0"/>
                            <a:ext cx="1344152" cy="1938298"/>
                          </a:xfrm>
                          <a:prstGeom prst="rect">
                            <a:avLst/>
                          </a:prstGeom>
                          <a:noFill/>
                          <a:ln>
                            <a:noFill/>
                          </a:ln>
                          <a:extLst>
                            <a:ext uri="{53640926-AAD7-44D8-BBD7-CCE9431645EC}">
                              <a14:shadowObscured xmlns:a14="http://schemas.microsoft.com/office/drawing/2010/main"/>
                            </a:ext>
                          </a:extLst>
                        </pic:spPr>
                      </pic:pic>
                    </a:graphicData>
                  </a:graphic>
                </wp:inline>
              </w:drawing>
            </w:r>
          </w:p>
          <w:p w:rsidR="00D15E85" w:rsidRPr="00C655C9" w:rsidRDefault="00D15E85" w:rsidP="00D15E85">
            <w:pPr>
              <w:pStyle w:val="Caption"/>
              <w:rPr>
                <w:noProof/>
                <w:color w:val="FF0000"/>
              </w:rPr>
            </w:pPr>
            <w:r>
              <w:t>Hanging Weight</w:t>
            </w:r>
          </w:p>
        </w:tc>
      </w:tr>
      <w:tr w:rsidR="00D15E85" w:rsidRPr="00835A75" w:rsidTr="00D15E85">
        <w:tc>
          <w:tcPr>
            <w:tcW w:w="2537" w:type="pct"/>
            <w:vAlign w:val="center"/>
          </w:tcPr>
          <w:p w:rsidR="00D15E85" w:rsidRDefault="00D15E85" w:rsidP="00D15E85">
            <w:pPr>
              <w:pStyle w:val="Heading3"/>
              <w:numPr>
                <w:ilvl w:val="0"/>
                <w:numId w:val="101"/>
              </w:numPr>
            </w:pPr>
            <w:r>
              <w:t xml:space="preserve">Tighten the SHCS on the Upper Mass C-Clamp, ensuring the surfaces of the two halves of the clamp are completely parallel. Torque the SHCS </w:t>
            </w:r>
            <w:proofErr w:type="gramStart"/>
            <w:r>
              <w:t xml:space="preserve">to </w:t>
            </w:r>
            <w:r w:rsidRPr="00B44A8C">
              <w:rPr>
                <w:color w:val="00B050"/>
              </w:rPr>
              <w:t>6 in-lb</w:t>
            </w:r>
            <w:proofErr w:type="gramEnd"/>
            <w:r>
              <w:t>.</w:t>
            </w:r>
          </w:p>
          <w:p w:rsidR="00D15E85" w:rsidRDefault="00D15E85" w:rsidP="00D15E85">
            <w:pPr>
              <w:pStyle w:val="Heading3"/>
              <w:numPr>
                <w:ilvl w:val="0"/>
                <w:numId w:val="101"/>
              </w:numPr>
            </w:pPr>
            <w:r>
              <w:t xml:space="preserve">Tighten the SHCS on the Upper Mass Wire Clamp, ensuring the surfaces of the two halves of the clamp are completely parallel. Torque the SHCS </w:t>
            </w:r>
            <w:proofErr w:type="gramStart"/>
            <w:r>
              <w:t xml:space="preserve">to </w:t>
            </w:r>
            <w:r w:rsidRPr="00B44A8C">
              <w:rPr>
                <w:color w:val="00B050"/>
              </w:rPr>
              <w:t>6 in-lb</w:t>
            </w:r>
            <w:proofErr w:type="gramEnd"/>
            <w:r>
              <w:t xml:space="preserve">. </w:t>
            </w:r>
          </w:p>
          <w:p w:rsidR="00D15E85" w:rsidRDefault="00D15E85" w:rsidP="00D15E85">
            <w:pPr>
              <w:pStyle w:val="Heading3"/>
              <w:numPr>
                <w:ilvl w:val="0"/>
                <w:numId w:val="101"/>
              </w:numPr>
            </w:pPr>
            <w:r>
              <w:t>R</w:t>
            </w:r>
            <w:r w:rsidRPr="006349DD">
              <w:t xml:space="preserve">emove the </w:t>
            </w:r>
            <w:r>
              <w:t>hanging w</w:t>
            </w:r>
            <w:r w:rsidRPr="006349DD">
              <w:t>eight</w:t>
            </w:r>
            <w:r>
              <w:t xml:space="preserve"> and Weight Hanger from the wire hanger</w:t>
            </w:r>
            <w:r w:rsidRPr="006349DD">
              <w:t>.</w:t>
            </w:r>
          </w:p>
          <w:p w:rsidR="00D15E85" w:rsidRPr="00835A75" w:rsidRDefault="00D15E85" w:rsidP="00D15E85">
            <w:pPr>
              <w:pStyle w:val="Heading3"/>
              <w:numPr>
                <w:ilvl w:val="0"/>
                <w:numId w:val="101"/>
              </w:numPr>
            </w:pPr>
            <w:r>
              <w:t>Using clean wire cutters, c</w:t>
            </w:r>
            <w:r w:rsidRPr="00835A75">
              <w:t xml:space="preserve">ut the </w:t>
            </w:r>
            <w:r>
              <w:t xml:space="preserve">Steel Music </w:t>
            </w:r>
            <w:r w:rsidRPr="00835A75">
              <w:t>Wire</w:t>
            </w:r>
            <w:r>
              <w:t xml:space="preserve"> close to the outboard sides of the clamps.</w:t>
            </w:r>
          </w:p>
        </w:tc>
        <w:tc>
          <w:tcPr>
            <w:tcW w:w="2463" w:type="pct"/>
            <w:gridSpan w:val="4"/>
            <w:vAlign w:val="center"/>
          </w:tcPr>
          <w:p w:rsidR="00D15E85" w:rsidRDefault="00D15E85" w:rsidP="00D15E85">
            <w:pPr>
              <w:pStyle w:val="Heading3"/>
              <w:keepNext/>
              <w:ind w:left="360"/>
            </w:pPr>
          </w:p>
          <w:p w:rsidR="00D15E85" w:rsidRPr="00E94AB4" w:rsidRDefault="00D15E85" w:rsidP="00D15E85">
            <w:pPr>
              <w:pStyle w:val="Caption"/>
              <w:keepNext/>
            </w:pPr>
          </w:p>
        </w:tc>
      </w:tr>
      <w:tr w:rsidR="00D15E85" w:rsidRPr="009C559B" w:rsidTr="00D15E85">
        <w:tc>
          <w:tcPr>
            <w:tcW w:w="2537" w:type="pct"/>
            <w:tcBorders>
              <w:top w:val="nil"/>
              <w:left w:val="nil"/>
              <w:bottom w:val="nil"/>
              <w:right w:val="nil"/>
            </w:tcBorders>
          </w:tcPr>
          <w:p w:rsidR="00D15E85" w:rsidRDefault="00D15E85" w:rsidP="00D15E85">
            <w:pPr>
              <w:pStyle w:val="Heading3"/>
              <w:keepNext/>
              <w:numPr>
                <w:ilvl w:val="0"/>
                <w:numId w:val="23"/>
              </w:numPr>
            </w:pPr>
            <w:r>
              <w:t>Loosen the SHCS holding the clamps to the Wire Jig (</w:t>
            </w:r>
            <w:r w:rsidRPr="00EF75A8">
              <w:rPr>
                <w:color w:val="FF0000"/>
              </w:rPr>
              <w:t>NOT the ones holding the clamps together</w:t>
            </w:r>
            <w:r>
              <w:t xml:space="preserve">), and carefully remove the assembled wire from the Jig. Put the wire in a safe location until ready to install it into the suspension.  </w:t>
            </w:r>
          </w:p>
          <w:p w:rsidR="00D15E85" w:rsidRPr="009C559B" w:rsidRDefault="00D15E85" w:rsidP="00D15E85">
            <w:pPr>
              <w:pStyle w:val="Heading3"/>
              <w:keepNext/>
            </w:pPr>
            <w:r>
              <w:t>Record the clamp serial numbers in the OMC Build Sheet and the OMC ICS assembly record.</w:t>
            </w:r>
          </w:p>
        </w:tc>
        <w:tc>
          <w:tcPr>
            <w:tcW w:w="2463" w:type="pct"/>
            <w:gridSpan w:val="4"/>
            <w:tcBorders>
              <w:top w:val="nil"/>
              <w:left w:val="nil"/>
              <w:bottom w:val="nil"/>
              <w:right w:val="nil"/>
            </w:tcBorders>
            <w:vAlign w:val="center"/>
          </w:tcPr>
          <w:p w:rsidR="00D15E85" w:rsidRDefault="00D15E85" w:rsidP="00D15E85">
            <w:pPr>
              <w:pStyle w:val="Caption"/>
              <w:keepNext/>
            </w:pPr>
            <w:r w:rsidRPr="00914C13">
              <w:rPr>
                <w:noProof/>
                <w:color w:val="FF0000"/>
              </w:rPr>
              <w:drawing>
                <wp:inline distT="0" distB="0" distL="0" distR="0" wp14:anchorId="708D2085" wp14:editId="71258C45">
                  <wp:extent cx="2838493" cy="1593273"/>
                  <wp:effectExtent l="19050" t="0" r="0" b="0"/>
                  <wp:docPr id="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2">
                            <a:extLst>
                              <a:ext uri="{BEBA8EAE-BF5A-486C-A8C5-ECC9F3942E4B}">
                                <a14:imgProps xmlns:a14="http://schemas.microsoft.com/office/drawing/2010/main">
                                  <a14:imgLayer r:embed="rId12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38405" cy="1593224"/>
                          </a:xfrm>
                          <a:prstGeom prst="rect">
                            <a:avLst/>
                          </a:prstGeom>
                          <a:noFill/>
                          <a:ln>
                            <a:noFill/>
                          </a:ln>
                        </pic:spPr>
                      </pic:pic>
                    </a:graphicData>
                  </a:graphic>
                </wp:inline>
              </w:drawing>
            </w:r>
          </w:p>
          <w:p w:rsidR="00D15E85" w:rsidRPr="00914C13" w:rsidRDefault="00D15E85" w:rsidP="00D15E85">
            <w:pPr>
              <w:pStyle w:val="Caption"/>
            </w:pPr>
            <w:r w:rsidRPr="00914C13">
              <w:t>Assembled Upper Wire</w:t>
            </w:r>
          </w:p>
          <w:p w:rsidR="00D15E85" w:rsidRPr="000376CB" w:rsidRDefault="00D15E85" w:rsidP="00D15E85">
            <w:pPr>
              <w:pStyle w:val="Caption"/>
              <w:rPr>
                <w:color w:val="FF0000"/>
              </w:rPr>
            </w:pPr>
          </w:p>
        </w:tc>
      </w:tr>
    </w:tbl>
    <w:p w:rsidR="00D15E85" w:rsidRDefault="00D15E85" w:rsidP="00D15E85">
      <w:pPr>
        <w:pStyle w:val="Heading1"/>
      </w:pPr>
      <w:bookmarkStart w:id="23" w:name="_Toc350524909"/>
      <w:r>
        <w:t xml:space="preserve"> Assembling the Lower Wires</w:t>
      </w:r>
      <w:bookmarkEnd w:id="23"/>
    </w:p>
    <w:p w:rsidR="00D15E85" w:rsidRPr="001D0E6E" w:rsidRDefault="00D15E85" w:rsidP="00D15E85">
      <w:pPr>
        <w:pStyle w:val="Heading1"/>
        <w:numPr>
          <w:ilvl w:val="1"/>
          <w:numId w:val="45"/>
        </w:numPr>
        <w:rPr>
          <w:b w:val="0"/>
          <w:sz w:val="24"/>
        </w:rPr>
      </w:pPr>
      <w:r w:rsidRPr="001D0E6E">
        <w:rPr>
          <w:b w:val="0"/>
          <w:sz w:val="24"/>
        </w:rPr>
        <w:t>Related Documents</w:t>
      </w:r>
    </w:p>
    <w:p w:rsidR="00D15E85" w:rsidRPr="00364FEE" w:rsidRDefault="007A03AC" w:rsidP="00D15E85">
      <w:pPr>
        <w:pStyle w:val="DocumentsList"/>
        <w:contextualSpacing/>
      </w:pPr>
      <w:hyperlink r:id="rId124" w:history="1">
        <w:r w:rsidR="00D15E85" w:rsidRPr="002D2286">
          <w:rPr>
            <w:rStyle w:val="Hyperlink"/>
          </w:rPr>
          <w:t>E0900042</w:t>
        </w:r>
      </w:hyperlink>
      <w:r w:rsidR="00D15E85">
        <w:tab/>
        <w:t>OMC</w:t>
      </w:r>
      <w:r w:rsidR="00D15E85" w:rsidRPr="00364FEE">
        <w:t>S Assembly and Installation Hazard Analysis</w:t>
      </w:r>
    </w:p>
    <w:p w:rsidR="00D15E85" w:rsidRDefault="007A03AC" w:rsidP="00D15E85">
      <w:pPr>
        <w:pStyle w:val="DocumentsList"/>
        <w:contextualSpacing/>
      </w:pPr>
      <w:hyperlink r:id="rId125" w:history="1">
        <w:r w:rsidR="00D15E85">
          <w:rPr>
            <w:rStyle w:val="Hyperlink"/>
          </w:rPr>
          <w:t>D060537</w:t>
        </w:r>
      </w:hyperlink>
      <w:r w:rsidR="00D15E85">
        <w:tab/>
        <w:t>OMC Lower Wire Assembly</w:t>
      </w:r>
    </w:p>
    <w:p w:rsidR="00D15E85" w:rsidRDefault="007A03AC" w:rsidP="00D15E85">
      <w:pPr>
        <w:pStyle w:val="DocumentsList"/>
        <w:contextualSpacing/>
      </w:pPr>
      <w:hyperlink r:id="rId126" w:history="1">
        <w:r w:rsidR="00D15E85" w:rsidRPr="003D123C">
          <w:rPr>
            <w:rStyle w:val="Hyperlink"/>
          </w:rPr>
          <w:t>T1300081</w:t>
        </w:r>
      </w:hyperlink>
      <w:r w:rsidR="00D15E85">
        <w:tab/>
      </w:r>
      <w:r w:rsidR="00D15E85" w:rsidRPr="003D123C">
        <w:t>OMC Lower Wire Clamp Development, Crimp and Testing Procedures</w:t>
      </w:r>
    </w:p>
    <w:p w:rsidR="00D15E85" w:rsidRDefault="007A03AC" w:rsidP="00D15E85">
      <w:pPr>
        <w:pStyle w:val="DocumentsList"/>
        <w:contextualSpacing/>
      </w:pPr>
      <w:hyperlink r:id="rId127" w:history="1">
        <w:r w:rsidR="00D15E85" w:rsidRPr="005E71E5">
          <w:rPr>
            <w:rStyle w:val="Hyperlink"/>
          </w:rPr>
          <w:t>E960022</w:t>
        </w:r>
      </w:hyperlink>
      <w:r w:rsidR="00D15E85">
        <w:tab/>
        <w:t>Vacuum Compatibility, Cleaning Methods and Qualification Procedures</w:t>
      </w:r>
    </w:p>
    <w:p w:rsidR="00D15E85" w:rsidRPr="00E3187F" w:rsidRDefault="00D15E85" w:rsidP="00D15E85">
      <w:pPr>
        <w:pStyle w:val="Heading1"/>
        <w:numPr>
          <w:ilvl w:val="1"/>
          <w:numId w:val="45"/>
        </w:numPr>
        <w:rPr>
          <w:b w:val="0"/>
          <w:sz w:val="24"/>
        </w:rPr>
      </w:pPr>
      <w:r w:rsidRPr="00E3187F">
        <w:rPr>
          <w:b w:val="0"/>
          <w:sz w:val="24"/>
        </w:rPr>
        <w:lastRenderedPageBreak/>
        <w:t>Materials</w:t>
      </w:r>
    </w:p>
    <w:tbl>
      <w:tblPr>
        <w:tblW w:w="9576" w:type="dxa"/>
        <w:tblLayout w:type="fixed"/>
        <w:tblLook w:val="04A0" w:firstRow="1" w:lastRow="0" w:firstColumn="1" w:lastColumn="0" w:noHBand="0" w:noVBand="1"/>
      </w:tblPr>
      <w:tblGrid>
        <w:gridCol w:w="648"/>
        <w:gridCol w:w="865"/>
        <w:gridCol w:w="1874"/>
        <w:gridCol w:w="6189"/>
      </w:tblGrid>
      <w:tr w:rsidR="00D15E85" w:rsidRPr="00590666" w:rsidTr="00D15E85">
        <w:tc>
          <w:tcPr>
            <w:tcW w:w="648" w:type="dxa"/>
            <w:shd w:val="clear" w:color="auto" w:fill="auto"/>
          </w:tcPr>
          <w:p w:rsidR="00D15E85" w:rsidRPr="00590666" w:rsidRDefault="00D15E85" w:rsidP="00D15E85">
            <w:pPr>
              <w:spacing w:after="0"/>
              <w:rPr>
                <w:rFonts w:eastAsia="MS Mincho"/>
                <w:b/>
              </w:rPr>
            </w:pPr>
            <w:proofErr w:type="spellStart"/>
            <w:r w:rsidRPr="00590666">
              <w:rPr>
                <w:rFonts w:eastAsia="MS Mincho"/>
                <w:b/>
              </w:rPr>
              <w:t>Qty</w:t>
            </w:r>
            <w:proofErr w:type="spellEnd"/>
          </w:p>
        </w:tc>
        <w:tc>
          <w:tcPr>
            <w:tcW w:w="865" w:type="dxa"/>
            <w:shd w:val="clear" w:color="auto" w:fill="auto"/>
          </w:tcPr>
          <w:p w:rsidR="00D15E85" w:rsidRPr="00590666" w:rsidRDefault="00D15E85" w:rsidP="00D15E85">
            <w:pPr>
              <w:spacing w:after="0"/>
              <w:rPr>
                <w:rFonts w:eastAsia="MS Mincho"/>
                <w:b/>
              </w:rPr>
            </w:pPr>
            <w:r w:rsidRPr="00590666">
              <w:rPr>
                <w:rFonts w:eastAsia="MS Mincho"/>
                <w:b/>
              </w:rPr>
              <w:t>U</w:t>
            </w:r>
            <w:r>
              <w:rPr>
                <w:rFonts w:eastAsia="MS Mincho"/>
                <w:b/>
              </w:rPr>
              <w:t>nit</w:t>
            </w:r>
          </w:p>
        </w:tc>
        <w:tc>
          <w:tcPr>
            <w:tcW w:w="1874" w:type="dxa"/>
            <w:shd w:val="clear" w:color="auto" w:fill="auto"/>
          </w:tcPr>
          <w:p w:rsidR="00D15E85" w:rsidRPr="00590666" w:rsidRDefault="00D15E85" w:rsidP="00D15E85">
            <w:pPr>
              <w:spacing w:after="0"/>
              <w:rPr>
                <w:rFonts w:eastAsia="MS Mincho"/>
                <w:b/>
              </w:rPr>
            </w:pPr>
            <w:r>
              <w:rPr>
                <w:rFonts w:eastAsia="MS Mincho"/>
                <w:b/>
              </w:rPr>
              <w:t>Part Number</w:t>
            </w:r>
          </w:p>
        </w:tc>
        <w:tc>
          <w:tcPr>
            <w:tcW w:w="6189" w:type="dxa"/>
            <w:shd w:val="clear" w:color="auto" w:fill="auto"/>
          </w:tcPr>
          <w:p w:rsidR="00D15E85" w:rsidRPr="00590666" w:rsidRDefault="00D15E85" w:rsidP="00D15E85">
            <w:pPr>
              <w:spacing w:after="0"/>
              <w:rPr>
                <w:rFonts w:eastAsia="MS Mincho"/>
                <w:b/>
              </w:rPr>
            </w:pPr>
            <w:r w:rsidRPr="00590666">
              <w:rPr>
                <w:rFonts w:eastAsia="MS Mincho"/>
                <w:b/>
              </w:rPr>
              <w:t>Desc</w:t>
            </w:r>
            <w:r>
              <w:rPr>
                <w:rFonts w:eastAsia="MS Mincho"/>
                <w:b/>
              </w:rPr>
              <w:t>ription</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Pr>
                <w:rFonts w:eastAsia="MS Mincho"/>
              </w:rPr>
              <w:t>1</w:t>
            </w:r>
          </w:p>
        </w:tc>
        <w:tc>
          <w:tcPr>
            <w:tcW w:w="865" w:type="dxa"/>
            <w:shd w:val="clear" w:color="auto" w:fill="auto"/>
          </w:tcPr>
          <w:p w:rsidR="00D15E85" w:rsidRPr="005E5E0C" w:rsidRDefault="00D15E85" w:rsidP="00D15E85">
            <w:pPr>
              <w:spacing w:after="0"/>
              <w:rPr>
                <w:rFonts w:eastAsia="MS Mincho"/>
              </w:rPr>
            </w:pPr>
            <w:r>
              <w:rPr>
                <w:rFonts w:eastAsia="MS Mincho"/>
              </w:rPr>
              <w:t>Each</w:t>
            </w:r>
          </w:p>
        </w:tc>
        <w:tc>
          <w:tcPr>
            <w:tcW w:w="1874" w:type="dxa"/>
            <w:shd w:val="clear" w:color="auto" w:fill="auto"/>
          </w:tcPr>
          <w:p w:rsidR="00D15E85" w:rsidRPr="005E5E0C" w:rsidRDefault="007A03AC" w:rsidP="00D15E85">
            <w:pPr>
              <w:spacing w:after="0"/>
              <w:rPr>
                <w:rFonts w:eastAsia="MS Mincho"/>
              </w:rPr>
            </w:pPr>
            <w:hyperlink r:id="rId128" w:history="1">
              <w:r w:rsidR="00D15E85">
                <w:rPr>
                  <w:rStyle w:val="Hyperlink"/>
                </w:rPr>
                <w:t>D070249</w:t>
              </w:r>
            </w:hyperlink>
          </w:p>
        </w:tc>
        <w:tc>
          <w:tcPr>
            <w:tcW w:w="6189" w:type="dxa"/>
            <w:shd w:val="clear" w:color="auto" w:fill="auto"/>
          </w:tcPr>
          <w:p w:rsidR="00D15E85" w:rsidRPr="005E5E0C" w:rsidRDefault="00D15E85" w:rsidP="00D15E85">
            <w:pPr>
              <w:spacing w:after="0"/>
              <w:rPr>
                <w:rFonts w:eastAsia="MS Mincho"/>
              </w:rPr>
            </w:pPr>
            <w:r>
              <w:rPr>
                <w:rFonts w:eastAsia="MS Mincho"/>
              </w:rPr>
              <w:t>OMC Lower Wire Jig Assembly</w:t>
            </w:r>
          </w:p>
        </w:tc>
      </w:tr>
      <w:tr w:rsidR="00D15E85" w:rsidRPr="00DE0B5C" w:rsidTr="00D15E85">
        <w:tc>
          <w:tcPr>
            <w:tcW w:w="648" w:type="dxa"/>
            <w:shd w:val="clear" w:color="auto" w:fill="auto"/>
          </w:tcPr>
          <w:p w:rsidR="00D15E85" w:rsidRDefault="00D15E85" w:rsidP="00D15E85">
            <w:pPr>
              <w:spacing w:after="0"/>
              <w:rPr>
                <w:rFonts w:eastAsia="MS Mincho"/>
              </w:rPr>
            </w:pPr>
            <w:r>
              <w:rPr>
                <w:rFonts w:eastAsia="MS Mincho"/>
              </w:rPr>
              <w:t>1</w:t>
            </w:r>
          </w:p>
        </w:tc>
        <w:tc>
          <w:tcPr>
            <w:tcW w:w="865" w:type="dxa"/>
            <w:shd w:val="clear" w:color="auto" w:fill="auto"/>
          </w:tcPr>
          <w:p w:rsidR="00D15E85" w:rsidRDefault="00D15E85" w:rsidP="00D15E85">
            <w:pPr>
              <w:spacing w:after="0"/>
              <w:rPr>
                <w:rFonts w:eastAsia="MS Mincho"/>
              </w:rPr>
            </w:pPr>
            <w:r>
              <w:rPr>
                <w:rFonts w:eastAsia="MS Mincho"/>
              </w:rPr>
              <w:t>Each</w:t>
            </w:r>
          </w:p>
        </w:tc>
        <w:tc>
          <w:tcPr>
            <w:tcW w:w="1874" w:type="dxa"/>
            <w:shd w:val="clear" w:color="auto" w:fill="auto"/>
          </w:tcPr>
          <w:p w:rsidR="00D15E85" w:rsidRDefault="007A03AC" w:rsidP="00D15E85">
            <w:pPr>
              <w:spacing w:after="0"/>
            </w:pPr>
            <w:hyperlink r:id="rId129" w:history="1">
              <w:r w:rsidR="00D15E85" w:rsidRPr="00D87A7E">
                <w:rPr>
                  <w:rStyle w:val="Hyperlink"/>
                </w:rPr>
                <w:t>D1300083</w:t>
              </w:r>
            </w:hyperlink>
          </w:p>
        </w:tc>
        <w:tc>
          <w:tcPr>
            <w:tcW w:w="6189" w:type="dxa"/>
            <w:shd w:val="clear" w:color="auto" w:fill="auto"/>
          </w:tcPr>
          <w:p w:rsidR="00D15E85" w:rsidRDefault="00D15E85" w:rsidP="00D15E85">
            <w:pPr>
              <w:spacing w:after="0"/>
              <w:rPr>
                <w:rFonts w:eastAsia="MS Mincho"/>
              </w:rPr>
            </w:pPr>
            <w:r>
              <w:rPr>
                <w:rFonts w:eastAsia="MS Mincho"/>
              </w:rPr>
              <w:t>OMC Lower Wire Crimper Tool</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Pr>
                <w:rFonts w:eastAsia="MS Mincho"/>
              </w:rPr>
              <w:t>4</w:t>
            </w:r>
          </w:p>
        </w:tc>
        <w:tc>
          <w:tcPr>
            <w:tcW w:w="865" w:type="dxa"/>
            <w:shd w:val="clear" w:color="auto" w:fill="auto"/>
          </w:tcPr>
          <w:p w:rsidR="00D15E85" w:rsidRPr="005E5E0C" w:rsidRDefault="00D15E85" w:rsidP="00D15E85">
            <w:pPr>
              <w:spacing w:after="0"/>
              <w:rPr>
                <w:rFonts w:eastAsia="MS Mincho"/>
              </w:rPr>
            </w:pPr>
            <w:r w:rsidRPr="005E5E0C">
              <w:rPr>
                <w:rFonts w:eastAsia="MS Mincho"/>
              </w:rPr>
              <w:t>E</w:t>
            </w:r>
            <w:r>
              <w:rPr>
                <w:rFonts w:eastAsia="MS Mincho"/>
              </w:rPr>
              <w:t>ach</w:t>
            </w:r>
          </w:p>
        </w:tc>
        <w:tc>
          <w:tcPr>
            <w:tcW w:w="1874" w:type="dxa"/>
            <w:shd w:val="clear" w:color="auto" w:fill="auto"/>
          </w:tcPr>
          <w:p w:rsidR="00D15E85" w:rsidRPr="005E5E0C" w:rsidRDefault="007A03AC" w:rsidP="00D15E85">
            <w:pPr>
              <w:spacing w:after="0"/>
              <w:rPr>
                <w:rFonts w:eastAsia="MS Mincho"/>
              </w:rPr>
            </w:pPr>
            <w:hyperlink r:id="rId130" w:history="1">
              <w:r w:rsidR="00D15E85">
                <w:rPr>
                  <w:rStyle w:val="Hyperlink"/>
                  <w:rFonts w:eastAsia="MS Mincho"/>
                </w:rPr>
                <w:t>D020132</w:t>
              </w:r>
            </w:hyperlink>
          </w:p>
        </w:tc>
        <w:tc>
          <w:tcPr>
            <w:tcW w:w="6189" w:type="dxa"/>
            <w:shd w:val="clear" w:color="auto" w:fill="auto"/>
          </w:tcPr>
          <w:p w:rsidR="00D15E85" w:rsidRPr="005E5E0C" w:rsidRDefault="00D15E85" w:rsidP="00D15E85">
            <w:pPr>
              <w:keepLines/>
              <w:spacing w:after="0"/>
              <w:rPr>
                <w:rFonts w:eastAsia="MS Mincho"/>
              </w:rPr>
            </w:pPr>
            <w:r>
              <w:rPr>
                <w:rFonts w:eastAsia="MS Mincho"/>
              </w:rPr>
              <w:t>Lower Blade Wire Clamp</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Pr>
                <w:rFonts w:eastAsia="MS Mincho"/>
              </w:rPr>
              <w:t>4</w:t>
            </w:r>
          </w:p>
        </w:tc>
        <w:tc>
          <w:tcPr>
            <w:tcW w:w="865" w:type="dxa"/>
            <w:shd w:val="clear" w:color="auto" w:fill="auto"/>
          </w:tcPr>
          <w:p w:rsidR="00D15E85" w:rsidRPr="005E5E0C" w:rsidRDefault="00D15E85" w:rsidP="00D15E85">
            <w:pPr>
              <w:spacing w:after="0"/>
              <w:rPr>
                <w:rFonts w:eastAsia="MS Mincho"/>
              </w:rPr>
            </w:pPr>
            <w:r>
              <w:rPr>
                <w:rFonts w:eastAsia="MS Mincho"/>
              </w:rPr>
              <w:t>Each</w:t>
            </w:r>
          </w:p>
        </w:tc>
        <w:tc>
          <w:tcPr>
            <w:tcW w:w="1874" w:type="dxa"/>
            <w:shd w:val="clear" w:color="auto" w:fill="auto"/>
          </w:tcPr>
          <w:p w:rsidR="00D15E85" w:rsidRPr="005E5E0C" w:rsidRDefault="007A03AC" w:rsidP="00D15E85">
            <w:pPr>
              <w:spacing w:after="0"/>
              <w:rPr>
                <w:rFonts w:eastAsia="MS Mincho"/>
              </w:rPr>
            </w:pPr>
            <w:hyperlink r:id="rId131" w:history="1">
              <w:r w:rsidR="00D15E85">
                <w:rPr>
                  <w:rStyle w:val="Hyperlink"/>
                  <w:rFonts w:eastAsia="MS Mincho"/>
                </w:rPr>
                <w:t>D020133</w:t>
              </w:r>
            </w:hyperlink>
          </w:p>
        </w:tc>
        <w:tc>
          <w:tcPr>
            <w:tcW w:w="6189" w:type="dxa"/>
            <w:shd w:val="clear" w:color="auto" w:fill="auto"/>
          </w:tcPr>
          <w:p w:rsidR="00D15E85" w:rsidRPr="005E5E0C" w:rsidRDefault="00D15E85" w:rsidP="00D15E85">
            <w:pPr>
              <w:keepLines/>
              <w:spacing w:after="0"/>
              <w:rPr>
                <w:rFonts w:eastAsia="MS Mincho"/>
              </w:rPr>
            </w:pPr>
            <w:r>
              <w:rPr>
                <w:rFonts w:eastAsia="MS Mincho"/>
              </w:rPr>
              <w:t>Lower Blade Wire Clamp Plate</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Pr>
                <w:rFonts w:eastAsia="MS Mincho"/>
              </w:rPr>
              <w:t>4</w:t>
            </w:r>
          </w:p>
        </w:tc>
        <w:tc>
          <w:tcPr>
            <w:tcW w:w="865" w:type="dxa"/>
            <w:shd w:val="clear" w:color="auto" w:fill="auto"/>
          </w:tcPr>
          <w:p w:rsidR="00D15E85" w:rsidRPr="005E5E0C" w:rsidRDefault="00D15E85" w:rsidP="00D15E85">
            <w:pPr>
              <w:spacing w:after="0"/>
              <w:rPr>
                <w:rFonts w:eastAsia="MS Mincho"/>
              </w:rPr>
            </w:pPr>
            <w:r>
              <w:rPr>
                <w:rFonts w:eastAsia="MS Mincho"/>
              </w:rPr>
              <w:t>Each</w:t>
            </w:r>
          </w:p>
        </w:tc>
        <w:tc>
          <w:tcPr>
            <w:tcW w:w="1874" w:type="dxa"/>
            <w:shd w:val="clear" w:color="auto" w:fill="auto"/>
          </w:tcPr>
          <w:p w:rsidR="00D15E85" w:rsidRPr="005E5E0C" w:rsidRDefault="007A03AC" w:rsidP="00D15E85">
            <w:pPr>
              <w:spacing w:after="0"/>
              <w:rPr>
                <w:rFonts w:eastAsia="MS Mincho"/>
              </w:rPr>
            </w:pPr>
            <w:hyperlink r:id="rId132" w:history="1">
              <w:r w:rsidR="00D15E85">
                <w:rPr>
                  <w:rStyle w:val="Hyperlink"/>
                  <w:rFonts w:eastAsia="MS Mincho"/>
                </w:rPr>
                <w:t>D1200971</w:t>
              </w:r>
            </w:hyperlink>
          </w:p>
        </w:tc>
        <w:tc>
          <w:tcPr>
            <w:tcW w:w="6189" w:type="dxa"/>
            <w:shd w:val="clear" w:color="auto" w:fill="auto"/>
          </w:tcPr>
          <w:p w:rsidR="00D15E85" w:rsidRPr="005E5E0C" w:rsidRDefault="00D15E85" w:rsidP="00D15E85">
            <w:pPr>
              <w:keepLines/>
              <w:spacing w:after="0"/>
              <w:rPr>
                <w:rFonts w:eastAsia="MS Mincho"/>
              </w:rPr>
            </w:pPr>
            <w:r>
              <w:rPr>
                <w:rFonts w:eastAsia="MS Mincho"/>
              </w:rPr>
              <w:t>Beryllium Copper Lower Wire Clamp</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Pr>
                <w:rFonts w:eastAsia="MS Mincho"/>
              </w:rPr>
              <w:t>8</w:t>
            </w:r>
          </w:p>
        </w:tc>
        <w:tc>
          <w:tcPr>
            <w:tcW w:w="865" w:type="dxa"/>
            <w:shd w:val="clear" w:color="auto" w:fill="auto"/>
          </w:tcPr>
          <w:p w:rsidR="00D15E85" w:rsidRPr="005E5E0C" w:rsidRDefault="00D15E85" w:rsidP="00D15E85">
            <w:pPr>
              <w:spacing w:after="0"/>
              <w:rPr>
                <w:rFonts w:eastAsia="MS Mincho"/>
              </w:rPr>
            </w:pPr>
            <w:r>
              <w:rPr>
                <w:rFonts w:eastAsia="MS Mincho"/>
              </w:rPr>
              <w:t>Each</w:t>
            </w:r>
          </w:p>
        </w:tc>
        <w:tc>
          <w:tcPr>
            <w:tcW w:w="1874" w:type="dxa"/>
            <w:shd w:val="clear" w:color="auto" w:fill="auto"/>
          </w:tcPr>
          <w:p w:rsidR="00D15E85" w:rsidRPr="005E5E0C" w:rsidRDefault="00D15E85" w:rsidP="00D15E85">
            <w:pPr>
              <w:spacing w:after="0"/>
              <w:rPr>
                <w:rFonts w:eastAsia="MS Mincho"/>
              </w:rPr>
            </w:pPr>
            <w:r>
              <w:rPr>
                <w:rFonts w:eastAsia="MS Mincho"/>
              </w:rPr>
              <w:t>N/A</w:t>
            </w:r>
          </w:p>
        </w:tc>
        <w:tc>
          <w:tcPr>
            <w:tcW w:w="6189" w:type="dxa"/>
            <w:shd w:val="clear" w:color="auto" w:fill="auto"/>
          </w:tcPr>
          <w:p w:rsidR="00D15E85" w:rsidRPr="005E5E0C" w:rsidRDefault="00D15E85" w:rsidP="00D15E85">
            <w:pPr>
              <w:keepLines/>
              <w:spacing w:after="0"/>
              <w:rPr>
                <w:rFonts w:eastAsia="MS Mincho"/>
              </w:rPr>
            </w:pPr>
            <w:r>
              <w:rPr>
                <w:rFonts w:eastAsia="MS Mincho"/>
              </w:rPr>
              <w:t xml:space="preserve">2-56 x 0.25”, </w:t>
            </w:r>
            <w:r w:rsidRPr="00665C55">
              <w:rPr>
                <w:rFonts w:eastAsia="MS Mincho"/>
                <w:color w:val="FF0000"/>
              </w:rPr>
              <w:t>Ag</w:t>
            </w:r>
            <w:r w:rsidRPr="003B7BEF">
              <w:rPr>
                <w:rFonts w:eastAsia="MS Mincho"/>
                <w:color w:val="00B050"/>
              </w:rPr>
              <w:t xml:space="preserve"> </w:t>
            </w:r>
            <w:r w:rsidRPr="00665C55">
              <w:rPr>
                <w:rFonts w:eastAsia="MS Mincho"/>
              </w:rPr>
              <w:t>SHCS</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Pr>
                <w:rFonts w:eastAsia="MS Mincho"/>
              </w:rPr>
              <w:t>8</w:t>
            </w:r>
          </w:p>
        </w:tc>
        <w:tc>
          <w:tcPr>
            <w:tcW w:w="865" w:type="dxa"/>
            <w:shd w:val="clear" w:color="auto" w:fill="auto"/>
          </w:tcPr>
          <w:p w:rsidR="00D15E85" w:rsidRPr="005E5E0C" w:rsidRDefault="00D15E85" w:rsidP="00D15E85">
            <w:pPr>
              <w:spacing w:after="0"/>
              <w:rPr>
                <w:rFonts w:eastAsia="MS Mincho"/>
              </w:rPr>
            </w:pPr>
            <w:r>
              <w:rPr>
                <w:rFonts w:eastAsia="MS Mincho"/>
              </w:rPr>
              <w:t>Each</w:t>
            </w:r>
          </w:p>
        </w:tc>
        <w:tc>
          <w:tcPr>
            <w:tcW w:w="1874" w:type="dxa"/>
            <w:shd w:val="clear" w:color="auto" w:fill="auto"/>
          </w:tcPr>
          <w:p w:rsidR="00D15E85" w:rsidRPr="005E5E0C" w:rsidRDefault="00D15E85" w:rsidP="00D15E85">
            <w:pPr>
              <w:spacing w:after="0"/>
              <w:rPr>
                <w:rFonts w:eastAsia="MS Mincho"/>
              </w:rPr>
            </w:pPr>
            <w:r>
              <w:rPr>
                <w:rFonts w:eastAsia="MS Mincho"/>
              </w:rPr>
              <w:t>N/A</w:t>
            </w:r>
          </w:p>
        </w:tc>
        <w:tc>
          <w:tcPr>
            <w:tcW w:w="6189" w:type="dxa"/>
            <w:shd w:val="clear" w:color="auto" w:fill="auto"/>
          </w:tcPr>
          <w:p w:rsidR="00D15E85" w:rsidRPr="005E5E0C" w:rsidRDefault="00D15E85" w:rsidP="00D15E85">
            <w:pPr>
              <w:keepLines/>
              <w:spacing w:after="0"/>
              <w:rPr>
                <w:rFonts w:eastAsia="MS Mincho"/>
              </w:rPr>
            </w:pPr>
            <w:r>
              <w:rPr>
                <w:rFonts w:eastAsia="MS Mincho"/>
              </w:rPr>
              <w:t>#2 Flat Washer</w:t>
            </w:r>
          </w:p>
        </w:tc>
      </w:tr>
      <w:tr w:rsidR="00D15E85" w:rsidRPr="00DE0B5C" w:rsidTr="00D15E85">
        <w:tc>
          <w:tcPr>
            <w:tcW w:w="648" w:type="dxa"/>
            <w:shd w:val="clear" w:color="auto" w:fill="auto"/>
          </w:tcPr>
          <w:p w:rsidR="00D15E85" w:rsidRPr="005E5E0C" w:rsidRDefault="00D15E85" w:rsidP="00D15E85">
            <w:pPr>
              <w:spacing w:after="0"/>
              <w:rPr>
                <w:rFonts w:eastAsia="MS Mincho"/>
              </w:rPr>
            </w:pPr>
            <w:r w:rsidRPr="005E5E0C">
              <w:rPr>
                <w:rFonts w:eastAsia="MS Mincho"/>
              </w:rPr>
              <w:t>1</w:t>
            </w:r>
          </w:p>
        </w:tc>
        <w:tc>
          <w:tcPr>
            <w:tcW w:w="865" w:type="dxa"/>
            <w:shd w:val="clear" w:color="auto" w:fill="auto"/>
          </w:tcPr>
          <w:p w:rsidR="00D15E85" w:rsidRPr="005E5E0C" w:rsidRDefault="00D15E85" w:rsidP="00D15E85">
            <w:pPr>
              <w:spacing w:after="0"/>
              <w:rPr>
                <w:rFonts w:eastAsia="MS Mincho"/>
              </w:rPr>
            </w:pPr>
            <w:r>
              <w:rPr>
                <w:rFonts w:eastAsia="MS Mincho"/>
              </w:rPr>
              <w:t>Spool</w:t>
            </w:r>
          </w:p>
        </w:tc>
        <w:tc>
          <w:tcPr>
            <w:tcW w:w="1874" w:type="dxa"/>
            <w:shd w:val="clear" w:color="auto" w:fill="auto"/>
          </w:tcPr>
          <w:p w:rsidR="00D15E85" w:rsidRPr="00603408" w:rsidRDefault="00D15E85" w:rsidP="00D15E85">
            <w:pPr>
              <w:spacing w:after="0"/>
              <w:rPr>
                <w:rFonts w:eastAsia="MS Mincho"/>
                <w:highlight w:val="yellow"/>
              </w:rPr>
            </w:pPr>
            <w:r w:rsidRPr="004F1F3E">
              <w:rPr>
                <w:rFonts w:eastAsia="MS Mincho"/>
              </w:rPr>
              <w:t>N</w:t>
            </w:r>
            <w:r>
              <w:rPr>
                <w:rFonts w:eastAsia="MS Mincho"/>
              </w:rPr>
              <w:t>/</w:t>
            </w:r>
            <w:r w:rsidRPr="004F1F3E">
              <w:rPr>
                <w:rFonts w:eastAsia="MS Mincho"/>
              </w:rPr>
              <w:t>A</w:t>
            </w:r>
          </w:p>
        </w:tc>
        <w:tc>
          <w:tcPr>
            <w:tcW w:w="6189" w:type="dxa"/>
            <w:shd w:val="clear" w:color="auto" w:fill="auto"/>
          </w:tcPr>
          <w:p w:rsidR="00D15E85" w:rsidRPr="005E5E0C" w:rsidRDefault="00D15E85" w:rsidP="00D15E85">
            <w:pPr>
              <w:keepLines/>
              <w:spacing w:after="0"/>
              <w:rPr>
                <w:rFonts w:eastAsia="MS Mincho"/>
              </w:rPr>
            </w:pPr>
            <w:r>
              <w:rPr>
                <w:rFonts w:eastAsia="MS Mincho"/>
              </w:rPr>
              <w:t xml:space="preserve">Steel </w:t>
            </w:r>
            <w:r w:rsidRPr="005E5E0C">
              <w:rPr>
                <w:rFonts w:eastAsia="MS Mincho"/>
              </w:rPr>
              <w:t xml:space="preserve">Music Wire, </w:t>
            </w:r>
            <w:r>
              <w:rPr>
                <w:rFonts w:eastAsia="MS Mincho"/>
              </w:rPr>
              <w:t>0.0079” Diameter</w:t>
            </w:r>
          </w:p>
        </w:tc>
      </w:tr>
      <w:tr w:rsidR="00D15E85" w:rsidRPr="00DE0B5C" w:rsidTr="00D15E85">
        <w:tc>
          <w:tcPr>
            <w:tcW w:w="648" w:type="dxa"/>
            <w:shd w:val="clear" w:color="auto" w:fill="auto"/>
          </w:tcPr>
          <w:p w:rsidR="00D15E85" w:rsidRPr="005E5E0C" w:rsidRDefault="00D15E85" w:rsidP="00D15E85">
            <w:pPr>
              <w:keepLines/>
              <w:spacing w:after="0"/>
              <w:rPr>
                <w:rFonts w:eastAsia="MS Mincho"/>
              </w:rPr>
            </w:pPr>
            <w:r>
              <w:rPr>
                <w:rFonts w:eastAsia="MS Mincho"/>
              </w:rPr>
              <w:t>1</w:t>
            </w:r>
          </w:p>
        </w:tc>
        <w:tc>
          <w:tcPr>
            <w:tcW w:w="865" w:type="dxa"/>
            <w:shd w:val="clear" w:color="auto" w:fill="auto"/>
          </w:tcPr>
          <w:p w:rsidR="00D15E85" w:rsidRPr="005E5E0C" w:rsidRDefault="00D15E85" w:rsidP="00D15E85">
            <w:pPr>
              <w:spacing w:after="0"/>
              <w:rPr>
                <w:rFonts w:eastAsia="MS Mincho"/>
              </w:rPr>
            </w:pPr>
            <w:r w:rsidRPr="005E5E0C">
              <w:rPr>
                <w:rFonts w:eastAsia="MS Mincho"/>
              </w:rPr>
              <w:t>Ea</w:t>
            </w:r>
            <w:r>
              <w:rPr>
                <w:rFonts w:eastAsia="MS Mincho"/>
              </w:rPr>
              <w:t>ch</w:t>
            </w:r>
          </w:p>
        </w:tc>
        <w:tc>
          <w:tcPr>
            <w:tcW w:w="1874" w:type="dxa"/>
            <w:shd w:val="clear" w:color="auto" w:fill="auto"/>
          </w:tcPr>
          <w:p w:rsidR="00D15E85" w:rsidRPr="005E5E0C" w:rsidRDefault="00D15E85" w:rsidP="00D15E85">
            <w:pPr>
              <w:spacing w:after="0"/>
              <w:rPr>
                <w:rFonts w:eastAsia="MS Mincho"/>
              </w:rPr>
            </w:pPr>
            <w:r>
              <w:t>N/A</w:t>
            </w:r>
          </w:p>
        </w:tc>
        <w:tc>
          <w:tcPr>
            <w:tcW w:w="6189" w:type="dxa"/>
            <w:shd w:val="clear" w:color="auto" w:fill="auto"/>
          </w:tcPr>
          <w:p w:rsidR="00D15E85" w:rsidRPr="005E5E0C" w:rsidRDefault="00D15E85" w:rsidP="00D15E85">
            <w:pPr>
              <w:keepLines/>
              <w:spacing w:after="0"/>
              <w:rPr>
                <w:rFonts w:eastAsia="MS Mincho"/>
              </w:rPr>
            </w:pPr>
            <w:r>
              <w:rPr>
                <w:rFonts w:eastAsia="MS Mincho"/>
              </w:rPr>
              <w:t>1kg Weight Hanger</w:t>
            </w:r>
          </w:p>
        </w:tc>
      </w:tr>
      <w:tr w:rsidR="00D15E85" w:rsidRPr="00DE0B5C" w:rsidTr="00D15E85">
        <w:tc>
          <w:tcPr>
            <w:tcW w:w="648" w:type="dxa"/>
            <w:shd w:val="clear" w:color="auto" w:fill="auto"/>
          </w:tcPr>
          <w:p w:rsidR="00D15E85" w:rsidRDefault="00D15E85" w:rsidP="00D15E85">
            <w:pPr>
              <w:keepLines/>
              <w:spacing w:after="0"/>
              <w:rPr>
                <w:rFonts w:eastAsia="MS Mincho"/>
              </w:rPr>
            </w:pPr>
            <w:r>
              <w:rPr>
                <w:rFonts w:eastAsia="MS Mincho"/>
              </w:rPr>
              <w:t>1</w:t>
            </w:r>
          </w:p>
        </w:tc>
        <w:tc>
          <w:tcPr>
            <w:tcW w:w="865" w:type="dxa"/>
            <w:shd w:val="clear" w:color="auto" w:fill="auto"/>
          </w:tcPr>
          <w:p w:rsidR="00D15E85" w:rsidRDefault="00D15E85" w:rsidP="00D15E85">
            <w:pPr>
              <w:spacing w:after="0"/>
              <w:rPr>
                <w:rFonts w:eastAsia="MS Mincho"/>
              </w:rPr>
            </w:pPr>
            <w:r>
              <w:rPr>
                <w:rFonts w:eastAsia="MS Mincho"/>
              </w:rPr>
              <w:t>Set</w:t>
            </w:r>
          </w:p>
        </w:tc>
        <w:tc>
          <w:tcPr>
            <w:tcW w:w="1874" w:type="dxa"/>
            <w:shd w:val="clear" w:color="auto" w:fill="auto"/>
          </w:tcPr>
          <w:p w:rsidR="00D15E85" w:rsidRDefault="00D15E85" w:rsidP="00D15E85">
            <w:pPr>
              <w:spacing w:after="0"/>
            </w:pPr>
            <w:r>
              <w:t>N/A</w:t>
            </w:r>
          </w:p>
        </w:tc>
        <w:tc>
          <w:tcPr>
            <w:tcW w:w="6189" w:type="dxa"/>
            <w:shd w:val="clear" w:color="auto" w:fill="auto"/>
          </w:tcPr>
          <w:p w:rsidR="00D15E85" w:rsidRDefault="00D15E85" w:rsidP="00D15E85">
            <w:pPr>
              <w:keepLines/>
              <w:spacing w:after="0"/>
              <w:rPr>
                <w:rFonts w:eastAsia="MS Mincho"/>
              </w:rPr>
            </w:pPr>
            <w:r>
              <w:rPr>
                <w:rFonts w:eastAsia="MS Mincho"/>
              </w:rPr>
              <w:t>Test Weights (1g – 500g)</w:t>
            </w:r>
          </w:p>
        </w:tc>
      </w:tr>
      <w:tr w:rsidR="00D15E85" w:rsidRPr="00DE0B5C" w:rsidTr="00D15E85">
        <w:tc>
          <w:tcPr>
            <w:tcW w:w="648" w:type="dxa"/>
            <w:shd w:val="clear" w:color="auto" w:fill="auto"/>
          </w:tcPr>
          <w:p w:rsidR="00D15E85" w:rsidRPr="001E4E76" w:rsidRDefault="00D15E85" w:rsidP="00D15E85">
            <w:pPr>
              <w:spacing w:after="0"/>
              <w:rPr>
                <w:rFonts w:eastAsia="MS Mincho"/>
              </w:rPr>
            </w:pPr>
            <w:r>
              <w:rPr>
                <w:rFonts w:eastAsia="MS Mincho"/>
              </w:rPr>
              <w:t>1</w:t>
            </w:r>
          </w:p>
        </w:tc>
        <w:tc>
          <w:tcPr>
            <w:tcW w:w="865" w:type="dxa"/>
            <w:shd w:val="clear" w:color="auto" w:fill="auto"/>
          </w:tcPr>
          <w:p w:rsidR="00D15E85" w:rsidRPr="001E4E76" w:rsidRDefault="00D15E85" w:rsidP="00D15E85">
            <w:pPr>
              <w:spacing w:after="0"/>
              <w:rPr>
                <w:rFonts w:eastAsia="MS Mincho"/>
              </w:rPr>
            </w:pPr>
            <w:r>
              <w:rPr>
                <w:rFonts w:eastAsia="MS Mincho"/>
              </w:rPr>
              <w:t>Bag</w:t>
            </w:r>
          </w:p>
        </w:tc>
        <w:tc>
          <w:tcPr>
            <w:tcW w:w="1874" w:type="dxa"/>
            <w:shd w:val="clear" w:color="auto" w:fill="auto"/>
          </w:tcPr>
          <w:p w:rsidR="00D15E85" w:rsidRPr="001E4E76" w:rsidRDefault="00D15E85" w:rsidP="00D15E85">
            <w:pPr>
              <w:spacing w:after="0"/>
              <w:rPr>
                <w:rFonts w:eastAsia="MS Mincho"/>
              </w:rPr>
            </w:pPr>
            <w:r>
              <w:rPr>
                <w:rFonts w:eastAsia="MS Mincho"/>
              </w:rPr>
              <w:t>PNHS-99</w:t>
            </w:r>
          </w:p>
        </w:tc>
        <w:tc>
          <w:tcPr>
            <w:tcW w:w="6189" w:type="dxa"/>
            <w:shd w:val="clear" w:color="auto" w:fill="auto"/>
          </w:tcPr>
          <w:p w:rsidR="00D15E85" w:rsidRPr="005E5E0C" w:rsidRDefault="00D15E85" w:rsidP="00D15E85">
            <w:pPr>
              <w:keepLines/>
              <w:spacing w:after="0"/>
              <w:rPr>
                <w:rFonts w:eastAsia="MS Mincho"/>
              </w:rPr>
            </w:pPr>
            <w:proofErr w:type="spellStart"/>
            <w:r>
              <w:rPr>
                <w:rFonts w:eastAsia="MS Mincho"/>
              </w:rPr>
              <w:t>Polynit</w:t>
            </w:r>
            <w:proofErr w:type="spellEnd"/>
            <w:r>
              <w:rPr>
                <w:rFonts w:eastAsia="MS Mincho"/>
              </w:rPr>
              <w:t xml:space="preserve"> </w:t>
            </w:r>
            <w:proofErr w:type="spellStart"/>
            <w:r>
              <w:rPr>
                <w:rFonts w:eastAsia="MS Mincho"/>
              </w:rPr>
              <w:t>Heatseal</w:t>
            </w:r>
            <w:proofErr w:type="spellEnd"/>
            <w:r>
              <w:rPr>
                <w:rFonts w:eastAsia="MS Mincho"/>
              </w:rPr>
              <w:t xml:space="preserve"> Wipes</w:t>
            </w:r>
          </w:p>
        </w:tc>
      </w:tr>
      <w:tr w:rsidR="00D15E85" w:rsidRPr="00DE0B5C" w:rsidTr="00D15E85">
        <w:tc>
          <w:tcPr>
            <w:tcW w:w="648" w:type="dxa"/>
            <w:shd w:val="clear" w:color="auto" w:fill="auto"/>
          </w:tcPr>
          <w:p w:rsidR="00D15E85" w:rsidRDefault="00D15E85" w:rsidP="00D15E85">
            <w:pPr>
              <w:spacing w:after="0"/>
              <w:rPr>
                <w:rFonts w:eastAsia="MS Mincho"/>
              </w:rPr>
            </w:pPr>
            <w:r>
              <w:rPr>
                <w:rFonts w:eastAsia="MS Mincho"/>
              </w:rPr>
              <w:t>1</w:t>
            </w:r>
          </w:p>
        </w:tc>
        <w:tc>
          <w:tcPr>
            <w:tcW w:w="865" w:type="dxa"/>
            <w:shd w:val="clear" w:color="auto" w:fill="auto"/>
          </w:tcPr>
          <w:p w:rsidR="00D15E85" w:rsidRDefault="00D15E85" w:rsidP="00D15E85">
            <w:pPr>
              <w:spacing w:after="0"/>
              <w:rPr>
                <w:rFonts w:eastAsia="MS Mincho"/>
              </w:rPr>
            </w:pPr>
            <w:r>
              <w:rPr>
                <w:rFonts w:eastAsia="MS Mincho"/>
              </w:rPr>
              <w:t>Bottle</w:t>
            </w:r>
          </w:p>
        </w:tc>
        <w:tc>
          <w:tcPr>
            <w:tcW w:w="1874" w:type="dxa"/>
            <w:shd w:val="clear" w:color="auto" w:fill="auto"/>
          </w:tcPr>
          <w:p w:rsidR="00D15E85" w:rsidRDefault="00D15E85" w:rsidP="00D15E85">
            <w:pPr>
              <w:spacing w:after="0"/>
              <w:rPr>
                <w:rFonts w:eastAsia="MS Mincho"/>
              </w:rPr>
            </w:pPr>
            <w:r>
              <w:rPr>
                <w:rFonts w:eastAsia="MS Mincho"/>
              </w:rPr>
              <w:t>N/A</w:t>
            </w:r>
          </w:p>
        </w:tc>
        <w:tc>
          <w:tcPr>
            <w:tcW w:w="6189" w:type="dxa"/>
            <w:shd w:val="clear" w:color="auto" w:fill="auto"/>
          </w:tcPr>
          <w:p w:rsidR="00D15E85" w:rsidRDefault="00D15E85" w:rsidP="00D15E85">
            <w:pPr>
              <w:keepLines/>
              <w:spacing w:after="0"/>
              <w:rPr>
                <w:rFonts w:eastAsia="MS Mincho"/>
              </w:rPr>
            </w:pPr>
            <w:r>
              <w:rPr>
                <w:rFonts w:eastAsia="MS Mincho"/>
              </w:rPr>
              <w:t>Methanol</w:t>
            </w:r>
          </w:p>
        </w:tc>
      </w:tr>
      <w:tr w:rsidR="00D15E85" w:rsidRPr="00DE0B5C" w:rsidTr="00D15E85">
        <w:tc>
          <w:tcPr>
            <w:tcW w:w="648" w:type="dxa"/>
            <w:shd w:val="clear" w:color="auto" w:fill="auto"/>
          </w:tcPr>
          <w:p w:rsidR="00D15E85" w:rsidRDefault="00D15E85" w:rsidP="00D15E85">
            <w:pPr>
              <w:spacing w:after="0"/>
              <w:rPr>
                <w:rFonts w:eastAsia="MS Mincho"/>
              </w:rPr>
            </w:pPr>
            <w:r>
              <w:rPr>
                <w:rFonts w:eastAsia="MS Mincho"/>
              </w:rPr>
              <w:t>1</w:t>
            </w:r>
          </w:p>
        </w:tc>
        <w:tc>
          <w:tcPr>
            <w:tcW w:w="865" w:type="dxa"/>
            <w:shd w:val="clear" w:color="auto" w:fill="auto"/>
          </w:tcPr>
          <w:p w:rsidR="00D15E85" w:rsidRDefault="00D15E85" w:rsidP="00D15E85">
            <w:pPr>
              <w:spacing w:after="0"/>
              <w:rPr>
                <w:rFonts w:eastAsia="MS Mincho"/>
              </w:rPr>
            </w:pPr>
            <w:r>
              <w:rPr>
                <w:rFonts w:eastAsia="MS Mincho"/>
              </w:rPr>
              <w:t>Bottle</w:t>
            </w:r>
          </w:p>
        </w:tc>
        <w:tc>
          <w:tcPr>
            <w:tcW w:w="1874" w:type="dxa"/>
            <w:shd w:val="clear" w:color="auto" w:fill="auto"/>
          </w:tcPr>
          <w:p w:rsidR="00D15E85" w:rsidRDefault="00D15E85" w:rsidP="00D15E85">
            <w:pPr>
              <w:spacing w:after="0"/>
              <w:rPr>
                <w:rFonts w:eastAsia="MS Mincho"/>
              </w:rPr>
            </w:pPr>
            <w:r>
              <w:rPr>
                <w:rFonts w:eastAsia="MS Mincho"/>
              </w:rPr>
              <w:t>N/A</w:t>
            </w:r>
          </w:p>
        </w:tc>
        <w:tc>
          <w:tcPr>
            <w:tcW w:w="6189" w:type="dxa"/>
            <w:shd w:val="clear" w:color="auto" w:fill="auto"/>
          </w:tcPr>
          <w:p w:rsidR="00D15E85" w:rsidRDefault="00D15E85" w:rsidP="00D15E85">
            <w:pPr>
              <w:keepLines/>
              <w:spacing w:after="0"/>
              <w:rPr>
                <w:rFonts w:eastAsia="MS Mincho"/>
              </w:rPr>
            </w:pPr>
            <w:r>
              <w:rPr>
                <w:rFonts w:eastAsia="MS Mincho"/>
              </w:rPr>
              <w:t>Acetone</w:t>
            </w:r>
          </w:p>
        </w:tc>
      </w:tr>
      <w:tr w:rsidR="00D15E85" w:rsidRPr="00DE0B5C" w:rsidTr="00D15E85">
        <w:tc>
          <w:tcPr>
            <w:tcW w:w="648" w:type="dxa"/>
            <w:shd w:val="clear" w:color="auto" w:fill="auto"/>
          </w:tcPr>
          <w:p w:rsidR="00D15E85" w:rsidRDefault="00D15E85" w:rsidP="00D15E85">
            <w:pPr>
              <w:spacing w:after="0"/>
              <w:rPr>
                <w:rFonts w:eastAsia="MS Mincho"/>
              </w:rPr>
            </w:pPr>
            <w:r>
              <w:rPr>
                <w:rFonts w:eastAsia="MS Mincho"/>
              </w:rPr>
              <w:t>1</w:t>
            </w:r>
          </w:p>
        </w:tc>
        <w:tc>
          <w:tcPr>
            <w:tcW w:w="865" w:type="dxa"/>
            <w:shd w:val="clear" w:color="auto" w:fill="auto"/>
          </w:tcPr>
          <w:p w:rsidR="00D15E85" w:rsidRDefault="00D15E85" w:rsidP="00D15E85">
            <w:pPr>
              <w:spacing w:after="0"/>
              <w:rPr>
                <w:rFonts w:eastAsia="MS Mincho"/>
              </w:rPr>
            </w:pPr>
            <w:r>
              <w:rPr>
                <w:rFonts w:eastAsia="MS Mincho"/>
              </w:rPr>
              <w:t>Bottle</w:t>
            </w:r>
          </w:p>
        </w:tc>
        <w:tc>
          <w:tcPr>
            <w:tcW w:w="1874" w:type="dxa"/>
            <w:shd w:val="clear" w:color="auto" w:fill="auto"/>
          </w:tcPr>
          <w:p w:rsidR="00D15E85" w:rsidRDefault="00D15E85" w:rsidP="00D15E85">
            <w:pPr>
              <w:spacing w:after="0"/>
              <w:rPr>
                <w:rFonts w:eastAsia="MS Mincho"/>
              </w:rPr>
            </w:pPr>
            <w:r>
              <w:rPr>
                <w:rFonts w:eastAsia="MS Mincho"/>
              </w:rPr>
              <w:t>N/A</w:t>
            </w:r>
          </w:p>
        </w:tc>
        <w:tc>
          <w:tcPr>
            <w:tcW w:w="6189" w:type="dxa"/>
            <w:shd w:val="clear" w:color="auto" w:fill="auto"/>
          </w:tcPr>
          <w:p w:rsidR="00D15E85" w:rsidRDefault="00D15E85" w:rsidP="00D15E85">
            <w:pPr>
              <w:keepLines/>
              <w:spacing w:after="0"/>
              <w:rPr>
                <w:rFonts w:eastAsia="MS Mincho"/>
              </w:rPr>
            </w:pPr>
            <w:r>
              <w:rPr>
                <w:rFonts w:eastAsia="MS Mincho"/>
              </w:rPr>
              <w:t>Isopropanol</w:t>
            </w:r>
          </w:p>
        </w:tc>
      </w:tr>
    </w:tbl>
    <w:p w:rsidR="00D15E85" w:rsidRPr="00E3187F" w:rsidRDefault="00D15E85" w:rsidP="00D15E85">
      <w:pPr>
        <w:pStyle w:val="Heading1"/>
        <w:numPr>
          <w:ilvl w:val="1"/>
          <w:numId w:val="45"/>
        </w:numPr>
        <w:rPr>
          <w:b w:val="0"/>
          <w:sz w:val="24"/>
        </w:rPr>
      </w:pPr>
      <w:r w:rsidRPr="00E3187F">
        <w:rPr>
          <w:b w:val="0"/>
          <w:sz w:val="24"/>
        </w:rPr>
        <w:t>Procedure</w:t>
      </w:r>
    </w:p>
    <w:tbl>
      <w:tblPr>
        <w:tblW w:w="5000" w:type="pct"/>
        <w:tblLayout w:type="fixed"/>
        <w:tblLook w:val="04A0" w:firstRow="1" w:lastRow="0" w:firstColumn="1" w:lastColumn="0" w:noHBand="0" w:noVBand="1"/>
      </w:tblPr>
      <w:tblGrid>
        <w:gridCol w:w="5148"/>
        <w:gridCol w:w="450"/>
        <w:gridCol w:w="990"/>
        <w:gridCol w:w="450"/>
        <w:gridCol w:w="720"/>
        <w:gridCol w:w="1818"/>
      </w:tblGrid>
      <w:tr w:rsidR="00D15E85" w:rsidTr="00D15DE5">
        <w:tc>
          <w:tcPr>
            <w:tcW w:w="3675" w:type="pct"/>
            <w:gridSpan w:val="4"/>
            <w:shd w:val="clear" w:color="auto" w:fill="auto"/>
            <w:vAlign w:val="center"/>
          </w:tcPr>
          <w:p w:rsidR="00D15E85" w:rsidRDefault="00D15E85" w:rsidP="00D15E85">
            <w:pPr>
              <w:ind w:left="360"/>
            </w:pPr>
            <w:r>
              <w:rPr>
                <w:color w:val="FF0000"/>
              </w:rPr>
              <w:t>Wear</w:t>
            </w:r>
            <w:r w:rsidRPr="00AF5186">
              <w:rPr>
                <w:color w:val="FF0000"/>
              </w:rPr>
              <w:t xml:space="preserve"> safety glasses </w:t>
            </w:r>
            <w:r>
              <w:rPr>
                <w:color w:val="FF0000"/>
              </w:rPr>
              <w:t xml:space="preserve">and glove liners </w:t>
            </w:r>
            <w:r w:rsidRPr="00AF5186">
              <w:rPr>
                <w:color w:val="FF0000"/>
              </w:rPr>
              <w:t xml:space="preserve">per </w:t>
            </w:r>
            <w:hyperlink r:id="rId133" w:history="1">
              <w:r w:rsidRPr="00AF5186">
                <w:rPr>
                  <w:rStyle w:val="Hyperlink"/>
                  <w:color w:val="FF0000"/>
                </w:rPr>
                <w:t>E0900332</w:t>
              </w:r>
            </w:hyperlink>
            <w:r w:rsidRPr="00AF5186">
              <w:rPr>
                <w:color w:val="FF0000"/>
              </w:rPr>
              <w:t>.</w:t>
            </w:r>
            <w:r>
              <w:rPr>
                <w:noProof/>
              </w:rPr>
              <w:t xml:space="preserve"> </w:t>
            </w:r>
          </w:p>
          <w:p w:rsidR="00D15E85" w:rsidRDefault="00D15E85" w:rsidP="00D15E85">
            <w:pPr>
              <w:pStyle w:val="Heading3"/>
              <w:numPr>
                <w:ilvl w:val="0"/>
                <w:numId w:val="102"/>
              </w:numPr>
            </w:pPr>
            <w:r>
              <w:t xml:space="preserve">Assemble the Lower Wire Jig as per </w:t>
            </w:r>
            <w:r w:rsidRPr="009B44E2">
              <w:t>D070249</w:t>
            </w:r>
            <w:r>
              <w:t>.</w:t>
            </w:r>
          </w:p>
          <w:p w:rsidR="00D15E85" w:rsidRPr="001E736F" w:rsidRDefault="00D15E85" w:rsidP="00D15E85">
            <w:pPr>
              <w:pStyle w:val="Heading3"/>
              <w:numPr>
                <w:ilvl w:val="0"/>
                <w:numId w:val="102"/>
              </w:numPr>
            </w:pPr>
            <w:r>
              <w:t>Attach the Jig to an Optics Table using 2 to 4 Dog Clamps, so that the end with the Wire Jig Pin Support extends beyond the Optics Table.</w:t>
            </w:r>
          </w:p>
        </w:tc>
        <w:tc>
          <w:tcPr>
            <w:tcW w:w="1325" w:type="pct"/>
            <w:gridSpan w:val="2"/>
            <w:shd w:val="clear" w:color="auto" w:fill="auto"/>
            <w:vAlign w:val="center"/>
          </w:tcPr>
          <w:p w:rsidR="00D15E85" w:rsidRDefault="00D15E85" w:rsidP="00D15E85">
            <w:pPr>
              <w:pStyle w:val="Caption"/>
              <w:keepNext/>
            </w:pPr>
          </w:p>
          <w:p w:rsidR="00D15E85" w:rsidRDefault="00D15E85" w:rsidP="00D15E85">
            <w:pPr>
              <w:pStyle w:val="Caption"/>
            </w:pPr>
          </w:p>
          <w:p w:rsidR="00D15E85" w:rsidRPr="00E71F94" w:rsidRDefault="00D15E85" w:rsidP="00D15E85">
            <w:pPr>
              <w:pStyle w:val="Caption"/>
              <w:rPr>
                <w:color w:val="FF0000"/>
              </w:rPr>
            </w:pPr>
          </w:p>
        </w:tc>
      </w:tr>
      <w:tr w:rsidR="00D15E85" w:rsidTr="00D15DE5">
        <w:tc>
          <w:tcPr>
            <w:tcW w:w="2688" w:type="pct"/>
            <w:shd w:val="clear" w:color="auto" w:fill="auto"/>
          </w:tcPr>
          <w:p w:rsidR="00D15E85" w:rsidRDefault="00D15E85" w:rsidP="00D15E85">
            <w:pPr>
              <w:pStyle w:val="Heading3"/>
              <w:numPr>
                <w:ilvl w:val="0"/>
                <w:numId w:val="24"/>
              </w:numPr>
            </w:pPr>
            <w:r w:rsidRPr="004A4E69">
              <w:t>Assemble</w:t>
            </w:r>
            <w:r>
              <w:t xml:space="preserve"> the Lower Blade Wire Clamp.  Do not tighten the SHCS.</w:t>
            </w:r>
          </w:p>
          <w:p w:rsidR="00D15E85" w:rsidRPr="00F01ECE" w:rsidRDefault="00D15E85" w:rsidP="00D15E85">
            <w:pPr>
              <w:pStyle w:val="Heading3"/>
              <w:spacing w:after="0"/>
              <w:ind w:left="360"/>
            </w:pPr>
            <w:r>
              <w:t>Each Lower Blade Wire Clamp includes</w:t>
            </w:r>
            <w:r w:rsidRPr="00F01ECE">
              <w:t>:</w:t>
            </w:r>
          </w:p>
          <w:p w:rsidR="00D15E85" w:rsidRDefault="00D15E85" w:rsidP="00D15E85">
            <w:pPr>
              <w:pStyle w:val="ProcedureBullet"/>
              <w:numPr>
                <w:ilvl w:val="0"/>
                <w:numId w:val="103"/>
              </w:numPr>
            </w:pPr>
            <w:r>
              <w:t xml:space="preserve">1 </w:t>
            </w:r>
            <w:r w:rsidRPr="009B44E2">
              <w:rPr>
                <w:rFonts w:eastAsia="MS Mincho"/>
              </w:rPr>
              <w:t>D020132</w:t>
            </w:r>
            <w:r>
              <w:t xml:space="preserve"> Lower Blade Wire Clamp</w:t>
            </w:r>
          </w:p>
          <w:p w:rsidR="00D15E85" w:rsidRDefault="00D15E85" w:rsidP="00D15E85">
            <w:pPr>
              <w:pStyle w:val="ProcedureBullet"/>
              <w:numPr>
                <w:ilvl w:val="0"/>
                <w:numId w:val="103"/>
              </w:numPr>
            </w:pPr>
            <w:r>
              <w:t xml:space="preserve">1 </w:t>
            </w:r>
            <w:r w:rsidRPr="009B44E2">
              <w:rPr>
                <w:rFonts w:eastAsia="MS Mincho"/>
              </w:rPr>
              <w:t>D020133</w:t>
            </w:r>
            <w:r>
              <w:t xml:space="preserve"> Lower Blade</w:t>
            </w:r>
            <w:r w:rsidRPr="00E71F94">
              <w:rPr>
                <w:rFonts w:eastAsia="MS Mincho"/>
              </w:rPr>
              <w:t xml:space="preserve"> Wire Clamp Plate</w:t>
            </w:r>
          </w:p>
          <w:p w:rsidR="00D15E85" w:rsidRDefault="00D15E85" w:rsidP="00D15E85">
            <w:pPr>
              <w:pStyle w:val="ProcedureBullet"/>
              <w:numPr>
                <w:ilvl w:val="0"/>
                <w:numId w:val="103"/>
              </w:numPr>
            </w:pPr>
            <w:r>
              <w:t xml:space="preserve">2 2-56 x </w:t>
            </w:r>
            <w:r>
              <w:rPr>
                <w:rFonts w:eastAsia="MS Mincho"/>
              </w:rPr>
              <w:t xml:space="preserve">0.25” </w:t>
            </w:r>
            <w:r w:rsidRPr="00E71F94">
              <w:rPr>
                <w:rFonts w:eastAsia="MS Mincho"/>
                <w:color w:val="FF0000"/>
              </w:rPr>
              <w:t>Ag</w:t>
            </w:r>
            <w:r>
              <w:rPr>
                <w:rFonts w:eastAsia="MS Mincho"/>
                <w:color w:val="00B050"/>
              </w:rPr>
              <w:t xml:space="preserve"> </w:t>
            </w:r>
            <w:r>
              <w:rPr>
                <w:rFonts w:eastAsia="MS Mincho"/>
              </w:rPr>
              <w:t>SHCS</w:t>
            </w:r>
          </w:p>
          <w:p w:rsidR="00D15E85" w:rsidRDefault="00D15E85" w:rsidP="00D15E85">
            <w:pPr>
              <w:pStyle w:val="ProcedureBullet"/>
              <w:numPr>
                <w:ilvl w:val="0"/>
                <w:numId w:val="103"/>
              </w:numPr>
            </w:pPr>
            <w:r>
              <w:t>2 2 Flat Washers</w:t>
            </w:r>
          </w:p>
          <w:p w:rsidR="00D15E85" w:rsidRPr="00C63A16" w:rsidRDefault="00D15E85" w:rsidP="00D15E85">
            <w:pPr>
              <w:pStyle w:val="ProcedureBullet"/>
              <w:numPr>
                <w:ilvl w:val="0"/>
                <w:numId w:val="24"/>
              </w:numPr>
            </w:pPr>
            <w:r>
              <w:t>Attach the Lower Blade Wire Clamp to the Lower Blade Clamp Spacer assembly (</w:t>
            </w:r>
            <w:r w:rsidRPr="009B44E2">
              <w:t>D020159</w:t>
            </w:r>
            <w:r>
              <w:t xml:space="preserve">) with 2 2-56 x 0.375” </w:t>
            </w:r>
            <w:r w:rsidRPr="00F05C6B">
              <w:rPr>
                <w:color w:val="FF0000"/>
              </w:rPr>
              <w:t>Ag</w:t>
            </w:r>
            <w:r>
              <w:t xml:space="preserve"> SHCS.</w:t>
            </w:r>
          </w:p>
        </w:tc>
        <w:tc>
          <w:tcPr>
            <w:tcW w:w="2312" w:type="pct"/>
            <w:gridSpan w:val="5"/>
            <w:shd w:val="clear" w:color="auto" w:fill="auto"/>
          </w:tcPr>
          <w:p w:rsidR="00D15E85" w:rsidRDefault="00D15E85" w:rsidP="00D15E85">
            <w:pPr>
              <w:keepNext/>
              <w:spacing w:after="0"/>
              <w:jc w:val="right"/>
            </w:pPr>
          </w:p>
          <w:p w:rsidR="006F638A" w:rsidRDefault="006F638A" w:rsidP="00D15E85">
            <w:pPr>
              <w:keepNext/>
              <w:spacing w:after="0"/>
              <w:jc w:val="right"/>
            </w:pPr>
          </w:p>
          <w:p w:rsidR="006F638A" w:rsidRDefault="007A03AC" w:rsidP="00D15E85">
            <w:pPr>
              <w:keepNext/>
              <w:spacing w:after="0"/>
              <w:jc w:val="right"/>
            </w:pPr>
            <w:r>
              <w:rPr>
                <w:noProof/>
              </w:rPr>
              <w:pict>
                <v:shape id="_x0000_s1616" type="#_x0000_t202" style="position:absolute;left:0;text-align:left;margin-left:11.3pt;margin-top:8.1pt;width:55pt;height:17pt;z-index:255782400" strokecolor="white [3212]">
                  <v:textbox>
                    <w:txbxContent>
                      <w:p w:rsidR="0000043A" w:rsidRPr="006F638A" w:rsidRDefault="0000043A">
                        <w:pPr>
                          <w:rPr>
                            <w:sz w:val="16"/>
                          </w:rPr>
                        </w:pPr>
                        <w:r w:rsidRPr="006F638A">
                          <w:rPr>
                            <w:sz w:val="18"/>
                          </w:rPr>
                          <w:t>D020132</w:t>
                        </w:r>
                      </w:p>
                    </w:txbxContent>
                  </v:textbox>
                </v:shape>
              </w:pict>
            </w:r>
          </w:p>
          <w:p w:rsidR="00D15E85" w:rsidRDefault="007A03AC" w:rsidP="006F638A">
            <w:pPr>
              <w:pStyle w:val="Caption"/>
              <w:keepNext/>
              <w:spacing w:after="0"/>
            </w:pPr>
            <w:r>
              <w:rPr>
                <w:noProof/>
              </w:rPr>
              <w:pict>
                <v:shape id="_x0000_s1619" type="#_x0000_t32" style="position:absolute;left:0;text-align:left;margin-left:61.2pt;margin-top:6.85pt;width:46.5pt;height:6.75pt;z-index:255785472" o:connectortype="straight">
                  <v:stroke endarrow="block"/>
                </v:shape>
              </w:pict>
            </w:r>
            <w:r>
              <w:rPr>
                <w:noProof/>
              </w:rPr>
              <w:pict>
                <v:shape id="_x0000_s1618" type="#_x0000_t32" style="position:absolute;left:0;text-align:left;margin-left:69.7pt;margin-top:24.45pt;width:60.7pt;height:12.45pt;flip:y;z-index:255784448" o:connectortype="straight">
                  <v:stroke endarrow="block"/>
                </v:shape>
              </w:pict>
            </w:r>
            <w:r>
              <w:rPr>
                <w:noProof/>
              </w:rPr>
              <w:pict>
                <v:shape id="_x0000_s1617" type="#_x0000_t202" style="position:absolute;left:0;text-align:left;margin-left:18.15pt;margin-top:27.85pt;width:58.95pt;height:18.7pt;z-index:255783424" strokecolor="white [3212]">
                  <v:textbox>
                    <w:txbxContent>
                      <w:p w:rsidR="0000043A" w:rsidRPr="006F638A" w:rsidRDefault="0000043A">
                        <w:pPr>
                          <w:rPr>
                            <w:sz w:val="18"/>
                          </w:rPr>
                        </w:pPr>
                        <w:r w:rsidRPr="006F638A">
                          <w:rPr>
                            <w:sz w:val="18"/>
                          </w:rPr>
                          <w:t>D020133</w:t>
                        </w:r>
                      </w:p>
                    </w:txbxContent>
                  </v:textbox>
                </v:shape>
              </w:pict>
            </w:r>
            <w:r w:rsidR="006F638A">
              <w:t xml:space="preserve">                  </w:t>
            </w:r>
            <w:r w:rsidR="00D15DE5">
              <w:rPr>
                <w:noProof/>
              </w:rPr>
              <w:drawing>
                <wp:inline distT="0" distB="0" distL="0" distR="0" wp14:anchorId="488319F1" wp14:editId="68871B86">
                  <wp:extent cx="677380" cy="611541"/>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
                            <a:extLst>
                              <a:ext uri="{BEBA8EAE-BF5A-486C-A8C5-ECC9F3942E4B}">
                                <a14:imgProps xmlns:a14="http://schemas.microsoft.com/office/drawing/2010/main">
                                  <a14:imgLayer r:embed="rId135">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7380" cy="611541"/>
                          </a:xfrm>
                          <a:prstGeom prst="rect">
                            <a:avLst/>
                          </a:prstGeom>
                          <a:noFill/>
                          <a:ln>
                            <a:noFill/>
                          </a:ln>
                        </pic:spPr>
                      </pic:pic>
                    </a:graphicData>
                  </a:graphic>
                </wp:inline>
              </w:drawing>
            </w:r>
          </w:p>
          <w:p w:rsidR="00D15E85" w:rsidRPr="008F09A0" w:rsidRDefault="00D15E85" w:rsidP="00D15E85">
            <w:pPr>
              <w:pStyle w:val="Caption"/>
            </w:pPr>
          </w:p>
        </w:tc>
      </w:tr>
      <w:tr w:rsidR="00D15E85" w:rsidTr="00D15DE5">
        <w:trPr>
          <w:trHeight w:val="1440"/>
        </w:trPr>
        <w:tc>
          <w:tcPr>
            <w:tcW w:w="2688" w:type="pct"/>
            <w:shd w:val="clear" w:color="auto" w:fill="auto"/>
          </w:tcPr>
          <w:p w:rsidR="00D15E85" w:rsidRDefault="00D15E85" w:rsidP="00D15E85">
            <w:pPr>
              <w:pStyle w:val="Heading3"/>
              <w:numPr>
                <w:ilvl w:val="0"/>
                <w:numId w:val="23"/>
              </w:numPr>
              <w:ind w:left="720"/>
            </w:pPr>
            <w:r>
              <w:t xml:space="preserve">Unspool enough 0.0079” </w:t>
            </w:r>
            <w:proofErr w:type="gramStart"/>
            <w:r>
              <w:t>diameter</w:t>
            </w:r>
            <w:proofErr w:type="gramEnd"/>
            <w:r>
              <w:t xml:space="preserve"> Steel Music Wire to extend approximately 12” past the end of the Lower Wire Jig. Cut the Steel Music Wire from the spool. </w:t>
            </w:r>
            <w:r w:rsidRPr="003852D5">
              <w:rPr>
                <w:color w:val="FF0000"/>
              </w:rPr>
              <w:t>Note: The wire is dirty and will contaminate the wire cutters.</w:t>
            </w:r>
          </w:p>
          <w:p w:rsidR="00D15E85" w:rsidRDefault="00D15E85" w:rsidP="00D15E85">
            <w:pPr>
              <w:pStyle w:val="Heading3"/>
              <w:ind w:left="360"/>
            </w:pPr>
            <w:r>
              <w:t xml:space="preserve">Clean the Steel Music Wire as described in </w:t>
            </w:r>
            <w:r w:rsidR="0046447E">
              <w:t>Appendix</w:t>
            </w:r>
            <w:r>
              <w:t>.</w:t>
            </w:r>
          </w:p>
          <w:p w:rsidR="00D15E85" w:rsidRDefault="00D15E85" w:rsidP="00D15E85">
            <w:pPr>
              <w:pStyle w:val="Heading3"/>
              <w:numPr>
                <w:ilvl w:val="0"/>
                <w:numId w:val="24"/>
              </w:numPr>
            </w:pPr>
            <w:r>
              <w:t xml:space="preserve">Place the Beryllium Copper Lower Wire Clamp in the modified jaw of Crimping tool (D1300083) and lightly close the Crimping tool to hold the Lower Wire Clamp in place. </w:t>
            </w:r>
          </w:p>
          <w:p w:rsidR="00D15E85" w:rsidRDefault="00D15E85" w:rsidP="00D15E85">
            <w:pPr>
              <w:pStyle w:val="Heading3"/>
              <w:numPr>
                <w:ilvl w:val="0"/>
                <w:numId w:val="24"/>
              </w:numPr>
            </w:pPr>
            <w:r>
              <w:t xml:space="preserve">Thread one end of the Steel Music Wire through the Lower Wire Clamp until 0.25” of the wire extends past the </w:t>
            </w:r>
            <w:r w:rsidRPr="0034130B">
              <w:rPr>
                <w:color w:val="FF0000"/>
              </w:rPr>
              <w:t>bottom</w:t>
            </w:r>
            <w:r>
              <w:rPr>
                <w:color w:val="FF0000"/>
              </w:rPr>
              <w:t xml:space="preserve"> </w:t>
            </w:r>
            <w:r>
              <w:t xml:space="preserve">end of the Lower Wire Clamp. Crush the Lower Wire Clamp above and below the cone shaped flare.      </w:t>
            </w:r>
          </w:p>
          <w:p w:rsidR="00D15E85" w:rsidRPr="004A4E69" w:rsidRDefault="00D15E85" w:rsidP="00F0141E">
            <w:pPr>
              <w:pStyle w:val="Heading3"/>
              <w:numPr>
                <w:ilvl w:val="0"/>
                <w:numId w:val="1"/>
              </w:numPr>
              <w:spacing w:after="0"/>
            </w:pPr>
            <w:r>
              <w:lastRenderedPageBreak/>
              <w:t>Verify, with a caliper, the outer crimped ends measure between 0.057”-0.062”</w:t>
            </w:r>
            <w:r w:rsidR="00F0141E">
              <w:t xml:space="preserve">; </w:t>
            </w:r>
            <w:proofErr w:type="spellStart"/>
            <w:r w:rsidR="00F0141E">
              <w:t>r</w:t>
            </w:r>
            <w:r>
              <w:t>ecr</w:t>
            </w:r>
            <w:r w:rsidR="00F0141E">
              <w:t>imp</w:t>
            </w:r>
            <w:proofErr w:type="spellEnd"/>
            <w:r>
              <w:t xml:space="preserve"> the Lower Wire Clamp if necessary.</w:t>
            </w:r>
          </w:p>
        </w:tc>
        <w:tc>
          <w:tcPr>
            <w:tcW w:w="2312" w:type="pct"/>
            <w:gridSpan w:val="5"/>
            <w:shd w:val="clear" w:color="auto" w:fill="auto"/>
          </w:tcPr>
          <w:p w:rsidR="00D15E85" w:rsidRDefault="00D15E85" w:rsidP="00D15E85">
            <w:pPr>
              <w:keepNext/>
              <w:jc w:val="right"/>
              <w:rPr>
                <w:noProof/>
              </w:rPr>
            </w:pPr>
          </w:p>
          <w:p w:rsidR="0000043A" w:rsidRDefault="00D15DE5" w:rsidP="0000043A">
            <w:pPr>
              <w:pStyle w:val="Caption"/>
              <w:keepNext/>
            </w:pPr>
            <w:r>
              <w:rPr>
                <w:noProof/>
              </w:rPr>
              <w:drawing>
                <wp:inline distT="0" distB="0" distL="0" distR="0" wp14:anchorId="2D895DCF" wp14:editId="09E09037">
                  <wp:extent cx="2396498" cy="2131200"/>
                  <wp:effectExtent l="0" t="0" r="0" b="0"/>
                  <wp:docPr id="20" name="Picture 20" descr="C:\Users\jlewis\Documents\OMC\Pictures\IMG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lewis\Documents\OMC\Pictures\IMG_123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95728" cy="2130515"/>
                          </a:xfrm>
                          <a:prstGeom prst="rect">
                            <a:avLst/>
                          </a:prstGeom>
                          <a:noFill/>
                          <a:ln>
                            <a:noFill/>
                          </a:ln>
                        </pic:spPr>
                      </pic:pic>
                    </a:graphicData>
                  </a:graphic>
                </wp:inline>
              </w:drawing>
            </w:r>
          </w:p>
          <w:p w:rsidR="00D15E85" w:rsidRDefault="0000043A" w:rsidP="0000043A">
            <w:pPr>
              <w:pStyle w:val="Caption"/>
            </w:pPr>
            <w:r>
              <w:t>Lower Wire Crimp</w:t>
            </w:r>
          </w:p>
          <w:p w:rsidR="00D15E85" w:rsidRPr="0063090B" w:rsidRDefault="00D15E85" w:rsidP="00BC7A20">
            <w:pPr>
              <w:pStyle w:val="Caption"/>
              <w:spacing w:before="120"/>
            </w:pPr>
          </w:p>
        </w:tc>
      </w:tr>
      <w:tr w:rsidR="00D15E85" w:rsidTr="00D15E85">
        <w:tc>
          <w:tcPr>
            <w:tcW w:w="2923" w:type="pct"/>
            <w:gridSpan w:val="2"/>
            <w:shd w:val="clear" w:color="auto" w:fill="auto"/>
            <w:vAlign w:val="center"/>
          </w:tcPr>
          <w:p w:rsidR="00D15E85" w:rsidRDefault="00D15E85" w:rsidP="00D15E85">
            <w:pPr>
              <w:pStyle w:val="Heading3"/>
              <w:numPr>
                <w:ilvl w:val="0"/>
                <w:numId w:val="24"/>
              </w:numPr>
            </w:pPr>
            <w:r>
              <w:lastRenderedPageBreak/>
              <w:t>Feed the Steel Music Wire through the Wire Jig and Clamps in the order shown:</w:t>
            </w:r>
          </w:p>
          <w:p w:rsidR="00D15E85" w:rsidRDefault="00D15E85" w:rsidP="00D15E85">
            <w:pPr>
              <w:pStyle w:val="Heading3"/>
              <w:numPr>
                <w:ilvl w:val="0"/>
                <w:numId w:val="104"/>
              </w:numPr>
              <w:spacing w:after="0"/>
            </w:pPr>
            <w:r>
              <w:t>Through the Lower Blade Wire Clamp</w:t>
            </w:r>
          </w:p>
          <w:p w:rsidR="00D15E85" w:rsidRDefault="00D15E85" w:rsidP="00D15E85">
            <w:pPr>
              <w:pStyle w:val="Heading3"/>
              <w:numPr>
                <w:ilvl w:val="0"/>
                <w:numId w:val="104"/>
              </w:numPr>
              <w:spacing w:after="0"/>
            </w:pPr>
            <w:r>
              <w:t>Through the Wire Start Clamp</w:t>
            </w:r>
          </w:p>
          <w:p w:rsidR="00D15E85" w:rsidRDefault="00D15E85" w:rsidP="00D15E85">
            <w:pPr>
              <w:pStyle w:val="Heading3"/>
              <w:numPr>
                <w:ilvl w:val="0"/>
                <w:numId w:val="104"/>
              </w:numPr>
              <w:spacing w:after="0"/>
            </w:pPr>
            <w:r>
              <w:t>Over the Clevis Pin</w:t>
            </w:r>
          </w:p>
          <w:p w:rsidR="00D15E85" w:rsidRDefault="00D15E85" w:rsidP="00D15E85">
            <w:pPr>
              <w:pStyle w:val="Heading3"/>
              <w:numPr>
                <w:ilvl w:val="0"/>
                <w:numId w:val="104"/>
              </w:numPr>
              <w:spacing w:after="0"/>
            </w:pPr>
            <w:r>
              <w:t>Place the Lower Wire Clamp into the slot in the Metal Mounting Bracket (</w:t>
            </w:r>
            <w:r w:rsidRPr="009B44E2">
              <w:t>D1201334</w:t>
            </w:r>
            <w:r>
              <w:t>).</w:t>
            </w:r>
          </w:p>
          <w:p w:rsidR="00D15E85" w:rsidRDefault="00D15E85" w:rsidP="00D15E85">
            <w:pPr>
              <w:pStyle w:val="Heading3"/>
              <w:numPr>
                <w:ilvl w:val="0"/>
                <w:numId w:val="104"/>
              </w:numPr>
            </w:pPr>
            <w:r>
              <w:t>Carefully pull the wire over the Clevis Pin until it is straight and the Lower Wire Clamp in seated in the Metal Mounting Bracket.</w:t>
            </w:r>
          </w:p>
        </w:tc>
        <w:tc>
          <w:tcPr>
            <w:tcW w:w="2077" w:type="pct"/>
            <w:gridSpan w:val="4"/>
            <w:shd w:val="clear" w:color="auto" w:fill="auto"/>
            <w:vAlign w:val="center"/>
          </w:tcPr>
          <w:p w:rsidR="001C7F6D" w:rsidRDefault="006F638A" w:rsidP="001C7F6D">
            <w:pPr>
              <w:pStyle w:val="Caption"/>
              <w:keepNext/>
              <w:spacing w:after="0"/>
            </w:pPr>
            <w:r>
              <w:rPr>
                <w:noProof/>
              </w:rPr>
              <w:drawing>
                <wp:inline distT="0" distB="0" distL="0" distR="0" wp14:anchorId="39BA5D48" wp14:editId="3D996654">
                  <wp:extent cx="1947672" cy="1408176"/>
                  <wp:effectExtent l="0" t="0" r="0" b="0"/>
                  <wp:docPr id="25" name="Picture 25" descr="C:\Users\jlewis\Documents\OMC\Pictures\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ewis\Documents\OMC\Pictures\IMG_0338.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l="21786" t="23381" r="27587" b="28185"/>
                          <a:stretch/>
                        </pic:blipFill>
                        <pic:spPr bwMode="auto">
                          <a:xfrm>
                            <a:off x="0" y="0"/>
                            <a:ext cx="1947672" cy="1408176"/>
                          </a:xfrm>
                          <a:prstGeom prst="rect">
                            <a:avLst/>
                          </a:prstGeom>
                          <a:noFill/>
                          <a:ln>
                            <a:noFill/>
                          </a:ln>
                          <a:extLst>
                            <a:ext uri="{53640926-AAD7-44D8-BBD7-CCE9431645EC}">
                              <a14:shadowObscured xmlns:a14="http://schemas.microsoft.com/office/drawing/2010/main"/>
                            </a:ext>
                          </a:extLst>
                        </pic:spPr>
                      </pic:pic>
                    </a:graphicData>
                  </a:graphic>
                </wp:inline>
              </w:drawing>
            </w:r>
          </w:p>
          <w:p w:rsidR="00D15E85" w:rsidRDefault="001C7F6D" w:rsidP="001C7F6D">
            <w:pPr>
              <w:pStyle w:val="Caption"/>
            </w:pPr>
            <w:r>
              <w:t>Lower Wire Crimped End</w:t>
            </w:r>
          </w:p>
          <w:p w:rsidR="00D15E85" w:rsidRPr="00F836CF" w:rsidRDefault="00D15E85" w:rsidP="00D15E85">
            <w:pPr>
              <w:pStyle w:val="Caption"/>
              <w:rPr>
                <w:color w:val="FF0000"/>
              </w:rPr>
            </w:pPr>
          </w:p>
        </w:tc>
      </w:tr>
      <w:tr w:rsidR="00D15E85" w:rsidTr="00D15E85">
        <w:tc>
          <w:tcPr>
            <w:tcW w:w="4051" w:type="pct"/>
            <w:gridSpan w:val="5"/>
            <w:shd w:val="clear" w:color="auto" w:fill="auto"/>
            <w:vAlign w:val="center"/>
          </w:tcPr>
          <w:p w:rsidR="00D15E85" w:rsidRDefault="00D15E85" w:rsidP="00D15E85">
            <w:pPr>
              <w:pStyle w:val="Heading3"/>
              <w:numPr>
                <w:ilvl w:val="0"/>
                <w:numId w:val="24"/>
              </w:numPr>
            </w:pPr>
            <w:r>
              <w:t xml:space="preserve">Tie the end of the Steel Music Wire hanging over the Clevis Pin around the hook on the Weight Hanger. </w:t>
            </w:r>
          </w:p>
          <w:p w:rsidR="00D15E85" w:rsidRDefault="00D15E85" w:rsidP="00D15E85">
            <w:pPr>
              <w:pStyle w:val="Heading3"/>
              <w:numPr>
                <w:ilvl w:val="0"/>
                <w:numId w:val="24"/>
              </w:numPr>
            </w:pPr>
            <w:r>
              <w:t xml:space="preserve">Place an additional 75g of small test weight on the 1kg Weight Hanger for a total hanging weight of 1.75kg. </w:t>
            </w:r>
          </w:p>
          <w:p w:rsidR="00D15E85" w:rsidRDefault="00D15E85" w:rsidP="00D15E85">
            <w:pPr>
              <w:pStyle w:val="Heading3"/>
              <w:numPr>
                <w:ilvl w:val="0"/>
                <w:numId w:val="24"/>
              </w:numPr>
              <w:rPr>
                <w:color w:val="FF0000"/>
              </w:rPr>
            </w:pPr>
            <w:r>
              <w:t xml:space="preserve">The Steel Music Wire should now be taut, due to </w:t>
            </w:r>
            <w:r w:rsidRPr="00FD5035">
              <w:t>the hanging weight.</w:t>
            </w:r>
            <w:r>
              <w:t xml:space="preserve"> </w:t>
            </w:r>
            <w:r w:rsidRPr="00F836CF">
              <w:rPr>
                <w:color w:val="FF0000"/>
              </w:rPr>
              <w:t>Make sure the wire lays in the grooves in all the clamps.</w:t>
            </w:r>
          </w:p>
          <w:p w:rsidR="00D15E85" w:rsidRDefault="00D15E85" w:rsidP="00D15E85">
            <w:pPr>
              <w:pStyle w:val="Heading3"/>
              <w:numPr>
                <w:ilvl w:val="0"/>
                <w:numId w:val="24"/>
              </w:numPr>
            </w:pPr>
            <w:r w:rsidRPr="00FD5035">
              <w:rPr>
                <w:noProof/>
              </w:rPr>
              <w:t xml:space="preserve">Allow the </w:t>
            </w:r>
            <w:r>
              <w:rPr>
                <w:noProof/>
              </w:rPr>
              <w:t>hanging weight to hang from the Steel Music Wire</w:t>
            </w:r>
            <w:r w:rsidRPr="00FD5035">
              <w:rPr>
                <w:noProof/>
              </w:rPr>
              <w:t xml:space="preserve"> for</w:t>
            </w:r>
            <w:r>
              <w:rPr>
                <w:noProof/>
              </w:rPr>
              <w:t xml:space="preserve"> at least</w:t>
            </w:r>
            <w:r w:rsidRPr="00FD5035">
              <w:rPr>
                <w:noProof/>
              </w:rPr>
              <w:t xml:space="preserve"> </w:t>
            </w:r>
            <w:r>
              <w:rPr>
                <w:noProof/>
              </w:rPr>
              <w:t>5</w:t>
            </w:r>
            <w:r w:rsidRPr="00FD5035">
              <w:rPr>
                <w:noProof/>
              </w:rPr>
              <w:t xml:space="preserve"> minutes.</w:t>
            </w:r>
          </w:p>
          <w:p w:rsidR="00D15E85" w:rsidRPr="00F836CF" w:rsidRDefault="00D15E85" w:rsidP="00D15E85">
            <w:pPr>
              <w:pStyle w:val="Heading3"/>
              <w:rPr>
                <w:color w:val="FF0000"/>
              </w:rPr>
            </w:pPr>
            <w:r w:rsidRPr="00F836CF">
              <w:rPr>
                <w:color w:val="FF0000"/>
              </w:rPr>
              <w:t xml:space="preserve">Note: The Weight Hanger and the small test weights are not clean. </w:t>
            </w:r>
            <w:r>
              <w:rPr>
                <w:color w:val="FF0000"/>
              </w:rPr>
              <w:t>They should be handled by a “dirty” person so as not to contaminate the wire assembly.</w:t>
            </w:r>
          </w:p>
        </w:tc>
        <w:tc>
          <w:tcPr>
            <w:tcW w:w="949" w:type="pct"/>
            <w:shd w:val="clear" w:color="auto" w:fill="auto"/>
            <w:vAlign w:val="center"/>
          </w:tcPr>
          <w:p w:rsidR="00D15E85" w:rsidRDefault="00D15E85" w:rsidP="00D15E85">
            <w:pPr>
              <w:pStyle w:val="Caption"/>
              <w:keepNext/>
            </w:pPr>
            <w:r>
              <w:rPr>
                <w:noProof/>
              </w:rPr>
              <w:drawing>
                <wp:inline distT="0" distB="0" distL="0" distR="0" wp14:anchorId="4024A8AF" wp14:editId="59681D36">
                  <wp:extent cx="1033062" cy="1489699"/>
                  <wp:effectExtent l="0" t="0" r="8890" b="9525"/>
                  <wp:docPr id="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a:extLst>
                              <a:ext uri="{28A0092B-C50C-407E-A947-70E740481C1C}">
                                <a14:useLocalDpi xmlns:a14="http://schemas.microsoft.com/office/drawing/2010/main" val="0"/>
                              </a:ext>
                            </a:extLst>
                          </a:blip>
                          <a:srcRect l="20850" t="26457" r="20580" b="10550"/>
                          <a:stretch/>
                        </pic:blipFill>
                        <pic:spPr bwMode="auto">
                          <a:xfrm>
                            <a:off x="0" y="0"/>
                            <a:ext cx="1034401" cy="1491630"/>
                          </a:xfrm>
                          <a:prstGeom prst="rect">
                            <a:avLst/>
                          </a:prstGeom>
                          <a:noFill/>
                          <a:ln>
                            <a:noFill/>
                          </a:ln>
                          <a:extLst>
                            <a:ext uri="{53640926-AAD7-44D8-BBD7-CCE9431645EC}">
                              <a14:shadowObscured xmlns:a14="http://schemas.microsoft.com/office/drawing/2010/main"/>
                            </a:ext>
                          </a:extLst>
                        </pic:spPr>
                      </pic:pic>
                    </a:graphicData>
                  </a:graphic>
                </wp:inline>
              </w:drawing>
            </w:r>
            <w:r>
              <w:t>Hanging Weight</w:t>
            </w:r>
          </w:p>
        </w:tc>
      </w:tr>
      <w:tr w:rsidR="00D15E85" w:rsidTr="00BC7A20">
        <w:tc>
          <w:tcPr>
            <w:tcW w:w="3440" w:type="pct"/>
            <w:gridSpan w:val="3"/>
            <w:shd w:val="clear" w:color="auto" w:fill="auto"/>
            <w:vAlign w:val="center"/>
          </w:tcPr>
          <w:p w:rsidR="00D15E85" w:rsidRDefault="00D15E85" w:rsidP="00D15E85">
            <w:pPr>
              <w:pStyle w:val="Heading3"/>
              <w:numPr>
                <w:ilvl w:val="0"/>
                <w:numId w:val="24"/>
              </w:numPr>
            </w:pPr>
            <w:r w:rsidRPr="006349DD">
              <w:t xml:space="preserve">Tighten </w:t>
            </w:r>
            <w:r>
              <w:t xml:space="preserve">the SHCS on the Lower Blade Wire Clamp, ensuring the surfaces of the two halves of the clamp are completely parallel. Torque the SHCS </w:t>
            </w:r>
            <w:proofErr w:type="gramStart"/>
            <w:r>
              <w:t xml:space="preserve">to </w:t>
            </w:r>
            <w:r w:rsidRPr="00EF75A8">
              <w:rPr>
                <w:color w:val="00B050"/>
              </w:rPr>
              <w:t>4 in-lb</w:t>
            </w:r>
            <w:proofErr w:type="gramEnd"/>
            <w:r>
              <w:t xml:space="preserve">.  </w:t>
            </w:r>
          </w:p>
          <w:p w:rsidR="00D15E85" w:rsidRDefault="00D15E85" w:rsidP="00D15E85">
            <w:pPr>
              <w:pStyle w:val="Heading3"/>
              <w:numPr>
                <w:ilvl w:val="0"/>
                <w:numId w:val="24"/>
              </w:numPr>
            </w:pPr>
            <w:r>
              <w:t>R</w:t>
            </w:r>
            <w:r w:rsidRPr="006349DD">
              <w:t xml:space="preserve">emove the </w:t>
            </w:r>
            <w:r>
              <w:t>Weight Hanger from the wire</w:t>
            </w:r>
            <w:r w:rsidRPr="006349DD">
              <w:t>.</w:t>
            </w:r>
          </w:p>
          <w:p w:rsidR="00D15E85" w:rsidRDefault="00D15E85" w:rsidP="00D15E85">
            <w:pPr>
              <w:pStyle w:val="Heading3"/>
              <w:numPr>
                <w:ilvl w:val="0"/>
                <w:numId w:val="24"/>
              </w:numPr>
            </w:pPr>
            <w:r>
              <w:t>Using clean wire cutters, cu</w:t>
            </w:r>
            <w:r w:rsidRPr="006349DD">
              <w:t xml:space="preserve">t the </w:t>
            </w:r>
            <w:r>
              <w:t xml:space="preserve">Steel Music </w:t>
            </w:r>
            <w:r w:rsidRPr="006349DD">
              <w:t>Wire</w:t>
            </w:r>
            <w:r>
              <w:t xml:space="preserve"> close to the outboard side of the Lower Blade Wire Clamp.</w:t>
            </w:r>
          </w:p>
          <w:p w:rsidR="00D15E85" w:rsidRDefault="00D15E85" w:rsidP="00D15E85">
            <w:pPr>
              <w:pStyle w:val="Heading3"/>
              <w:numPr>
                <w:ilvl w:val="0"/>
                <w:numId w:val="24"/>
              </w:numPr>
            </w:pPr>
            <w:r>
              <w:t>Remove the SHCS holding the Lower Blade Wire Clamp to the Wire Jig Spacer (</w:t>
            </w:r>
            <w:r w:rsidRPr="004223EA">
              <w:rPr>
                <w:color w:val="FF0000"/>
              </w:rPr>
              <w:t>NOT the SHCS holding the clamps together</w:t>
            </w:r>
            <w:r>
              <w:t>).</w:t>
            </w:r>
          </w:p>
          <w:p w:rsidR="00D15E85" w:rsidRDefault="00D15E85" w:rsidP="00D15E85">
            <w:pPr>
              <w:pStyle w:val="Heading3"/>
              <w:numPr>
                <w:ilvl w:val="0"/>
                <w:numId w:val="24"/>
              </w:numPr>
            </w:pPr>
            <w:r>
              <w:t xml:space="preserve">Carefully remove the assembled wire from the Jig. Put the wire in a safe location until ready to install it into the suspension. </w:t>
            </w:r>
          </w:p>
          <w:p w:rsidR="00D15E85" w:rsidRPr="006349DD" w:rsidRDefault="00D15E85" w:rsidP="00147C4D">
            <w:pPr>
              <w:pStyle w:val="Heading3"/>
            </w:pPr>
            <w:r>
              <w:t>Record the clamp serial numbers in the OMC Build Sheet and the OMC ICS assembly record.</w:t>
            </w:r>
          </w:p>
        </w:tc>
        <w:tc>
          <w:tcPr>
            <w:tcW w:w="1560" w:type="pct"/>
            <w:gridSpan w:val="3"/>
            <w:shd w:val="clear" w:color="auto" w:fill="auto"/>
            <w:vAlign w:val="center"/>
          </w:tcPr>
          <w:p w:rsidR="00D15E85" w:rsidRPr="00C26CD7" w:rsidRDefault="00D15E85" w:rsidP="00BC7A20">
            <w:pPr>
              <w:pStyle w:val="Caption"/>
              <w:keepNext/>
            </w:pPr>
          </w:p>
        </w:tc>
      </w:tr>
    </w:tbl>
    <w:p w:rsidR="00DC6662" w:rsidRPr="00D15E85" w:rsidRDefault="009E297B" w:rsidP="00D15E85">
      <w:pPr>
        <w:pStyle w:val="Heading1"/>
      </w:pPr>
      <w:r>
        <w:t xml:space="preserve"> </w:t>
      </w:r>
      <w:r w:rsidR="00DC6662" w:rsidRPr="00D15E85">
        <w:t>Assembling the Upper Mass</w:t>
      </w:r>
      <w:r w:rsidR="006432FA" w:rsidRPr="00D15E85">
        <w:t xml:space="preserve"> </w:t>
      </w:r>
    </w:p>
    <w:p w:rsidR="00DC6662" w:rsidRPr="001D0E6E" w:rsidRDefault="001E740C" w:rsidP="002D289C">
      <w:pPr>
        <w:pStyle w:val="Heading1"/>
        <w:numPr>
          <w:ilvl w:val="1"/>
          <w:numId w:val="45"/>
        </w:numPr>
        <w:rPr>
          <w:b w:val="0"/>
          <w:sz w:val="24"/>
        </w:rPr>
      </w:pPr>
      <w:r w:rsidRPr="001D0E6E">
        <w:rPr>
          <w:b w:val="0"/>
          <w:sz w:val="24"/>
        </w:rPr>
        <w:t xml:space="preserve">Related </w:t>
      </w:r>
      <w:r w:rsidR="00DC6662" w:rsidRPr="001D0E6E">
        <w:rPr>
          <w:b w:val="0"/>
          <w:sz w:val="24"/>
        </w:rPr>
        <w:t>Documents</w:t>
      </w:r>
    </w:p>
    <w:p w:rsidR="00DC6662" w:rsidRDefault="007A03AC" w:rsidP="00DC6662">
      <w:pPr>
        <w:pStyle w:val="DocumentsList"/>
        <w:contextualSpacing/>
      </w:pPr>
      <w:hyperlink r:id="rId138" w:history="1">
        <w:r w:rsidR="00DC6662" w:rsidRPr="009138D0">
          <w:rPr>
            <w:rStyle w:val="Hyperlink"/>
          </w:rPr>
          <w:t>D0</w:t>
        </w:r>
        <w:r w:rsidR="00521844">
          <w:rPr>
            <w:rStyle w:val="Hyperlink"/>
          </w:rPr>
          <w:t>60502</w:t>
        </w:r>
      </w:hyperlink>
      <w:r w:rsidR="00521844">
        <w:tab/>
      </w:r>
      <w:r w:rsidR="001951E5">
        <w:t xml:space="preserve">OMCS </w:t>
      </w:r>
      <w:r w:rsidR="00DC6662">
        <w:t>Upper Mass Assembly</w:t>
      </w:r>
    </w:p>
    <w:p w:rsidR="009033CF" w:rsidRDefault="007A03AC" w:rsidP="009033CF">
      <w:pPr>
        <w:pStyle w:val="DocumentsList"/>
        <w:contextualSpacing/>
      </w:pPr>
      <w:hyperlink r:id="rId139" w:history="1">
        <w:r w:rsidR="00521844" w:rsidRPr="00357240">
          <w:rPr>
            <w:rStyle w:val="Hyperlink"/>
          </w:rPr>
          <w:t>E1000169</w:t>
        </w:r>
      </w:hyperlink>
      <w:r w:rsidR="00521844" w:rsidRPr="00357240">
        <w:tab/>
      </w:r>
      <w:r w:rsidR="00521844">
        <w:t xml:space="preserve">HAM Suspension </w:t>
      </w:r>
      <w:r w:rsidR="00521844" w:rsidRPr="00357240">
        <w:t>Blade Characterization Spreadsheet</w:t>
      </w:r>
    </w:p>
    <w:p w:rsidR="009033CF" w:rsidRDefault="007A03AC" w:rsidP="009033CF">
      <w:pPr>
        <w:pStyle w:val="DocumentsList"/>
        <w:contextualSpacing/>
        <w:rPr>
          <w:rStyle w:val="Hyperlink"/>
          <w:color w:val="auto"/>
        </w:rPr>
      </w:pPr>
      <w:hyperlink r:id="rId140" w:history="1">
        <w:r w:rsidR="00521844" w:rsidRPr="00D7660A">
          <w:rPr>
            <w:rStyle w:val="Hyperlink"/>
          </w:rPr>
          <w:t>T0900559</w:t>
        </w:r>
      </w:hyperlink>
      <w:r w:rsidR="00521844" w:rsidRPr="00357240">
        <w:rPr>
          <w:rStyle w:val="Hyperlink"/>
          <w:color w:val="auto"/>
        </w:rPr>
        <w:tab/>
      </w:r>
      <w:r w:rsidR="00FF4FD6">
        <w:rPr>
          <w:rStyle w:val="Hyperlink"/>
          <w:color w:val="auto"/>
        </w:rPr>
        <w:t>Suggested HAM Suspension Blade Pairing</w:t>
      </w:r>
    </w:p>
    <w:p w:rsidR="00521844" w:rsidRDefault="007A03AC" w:rsidP="009033CF">
      <w:pPr>
        <w:pStyle w:val="DocumentsList"/>
        <w:contextualSpacing/>
      </w:pPr>
      <w:hyperlink r:id="rId141" w:history="1">
        <w:r w:rsidR="00521844" w:rsidRPr="00D7660A">
          <w:rPr>
            <w:rStyle w:val="Hyperlink"/>
          </w:rPr>
          <w:t>D020677</w:t>
        </w:r>
      </w:hyperlink>
      <w:r w:rsidR="00521844">
        <w:tab/>
        <w:t>HSTS/OMCS Library of Clamps</w:t>
      </w:r>
    </w:p>
    <w:p w:rsidR="00DC6662" w:rsidRPr="001D0E6E" w:rsidRDefault="00DC6662"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6"/>
        <w:gridCol w:w="865"/>
        <w:gridCol w:w="1717"/>
        <w:gridCol w:w="6388"/>
      </w:tblGrid>
      <w:tr w:rsidR="00DC6662" w:rsidRPr="00590666" w:rsidTr="00966540">
        <w:tc>
          <w:tcPr>
            <w:tcW w:w="606" w:type="dxa"/>
            <w:shd w:val="clear" w:color="auto" w:fill="auto"/>
          </w:tcPr>
          <w:p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865" w:type="dxa"/>
            <w:shd w:val="clear" w:color="auto" w:fill="auto"/>
          </w:tcPr>
          <w:p w:rsidR="00DC6662" w:rsidRPr="00590666" w:rsidRDefault="00DC6662" w:rsidP="00787D38">
            <w:pPr>
              <w:spacing w:after="0"/>
              <w:rPr>
                <w:rFonts w:eastAsia="MS Mincho"/>
                <w:b/>
              </w:rPr>
            </w:pPr>
            <w:r w:rsidRPr="00590666">
              <w:rPr>
                <w:rFonts w:eastAsia="MS Mincho"/>
                <w:b/>
              </w:rPr>
              <w:t>U</w:t>
            </w:r>
            <w:r w:rsidR="00521844">
              <w:rPr>
                <w:rFonts w:eastAsia="MS Mincho"/>
                <w:b/>
              </w:rPr>
              <w:t>nit</w:t>
            </w:r>
          </w:p>
        </w:tc>
        <w:tc>
          <w:tcPr>
            <w:tcW w:w="1717" w:type="dxa"/>
            <w:shd w:val="clear" w:color="auto" w:fill="auto"/>
          </w:tcPr>
          <w:p w:rsidR="00DC6662" w:rsidRPr="00590666" w:rsidRDefault="00521844" w:rsidP="00521844">
            <w:pPr>
              <w:spacing w:after="0"/>
              <w:rPr>
                <w:rFonts w:eastAsia="MS Mincho"/>
                <w:b/>
              </w:rPr>
            </w:pPr>
            <w:r>
              <w:rPr>
                <w:rFonts w:eastAsia="MS Mincho"/>
                <w:b/>
              </w:rPr>
              <w:t>Part Number</w:t>
            </w:r>
          </w:p>
        </w:tc>
        <w:tc>
          <w:tcPr>
            <w:tcW w:w="6388" w:type="dxa"/>
            <w:shd w:val="clear" w:color="auto" w:fill="auto"/>
          </w:tcPr>
          <w:p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377281" w:rsidRPr="00DE0B5C" w:rsidTr="00966540">
        <w:tc>
          <w:tcPr>
            <w:tcW w:w="606" w:type="dxa"/>
            <w:shd w:val="clear" w:color="auto" w:fill="auto"/>
          </w:tcPr>
          <w:p w:rsidR="00377281" w:rsidRDefault="00377281" w:rsidP="00DC6662">
            <w:pPr>
              <w:spacing w:after="0"/>
              <w:jc w:val="center"/>
              <w:rPr>
                <w:rFonts w:eastAsia="MS Mincho"/>
              </w:rPr>
            </w:pPr>
            <w:r>
              <w:rPr>
                <w:rFonts w:eastAsia="MS Mincho"/>
              </w:rPr>
              <w:t>1</w:t>
            </w:r>
          </w:p>
        </w:tc>
        <w:tc>
          <w:tcPr>
            <w:tcW w:w="865" w:type="dxa"/>
            <w:shd w:val="clear" w:color="auto" w:fill="auto"/>
          </w:tcPr>
          <w:p w:rsidR="00377281" w:rsidRDefault="00377281" w:rsidP="00787D38">
            <w:pPr>
              <w:spacing w:after="0"/>
              <w:rPr>
                <w:rFonts w:eastAsia="MS Mincho"/>
              </w:rPr>
            </w:pPr>
            <w:r>
              <w:rPr>
                <w:rFonts w:eastAsia="MS Mincho"/>
              </w:rPr>
              <w:t>Each</w:t>
            </w:r>
          </w:p>
        </w:tc>
        <w:tc>
          <w:tcPr>
            <w:tcW w:w="1717" w:type="dxa"/>
            <w:shd w:val="clear" w:color="auto" w:fill="auto"/>
          </w:tcPr>
          <w:p w:rsidR="00377281" w:rsidRDefault="007A03AC" w:rsidP="005D2BD9">
            <w:pPr>
              <w:spacing w:after="0"/>
            </w:pPr>
            <w:hyperlink r:id="rId142" w:history="1">
              <w:r w:rsidR="00377281" w:rsidRPr="00377281">
                <w:rPr>
                  <w:rStyle w:val="Hyperlink"/>
                </w:rPr>
                <w:t>D060530</w:t>
              </w:r>
            </w:hyperlink>
          </w:p>
        </w:tc>
        <w:tc>
          <w:tcPr>
            <w:tcW w:w="6388" w:type="dxa"/>
            <w:shd w:val="clear" w:color="auto" w:fill="auto"/>
          </w:tcPr>
          <w:p w:rsidR="00377281" w:rsidRDefault="00377281" w:rsidP="005D2BD9">
            <w:pPr>
              <w:keepLines/>
              <w:spacing w:after="0"/>
              <w:rPr>
                <w:rFonts w:eastAsia="MS Mincho"/>
              </w:rPr>
            </w:pPr>
            <w:r>
              <w:rPr>
                <w:rFonts w:eastAsia="MS Mincho"/>
              </w:rPr>
              <w:t>Coil Holder (Tablecloth)</w:t>
            </w:r>
          </w:p>
        </w:tc>
      </w:tr>
      <w:tr w:rsidR="00A65FC9" w:rsidRPr="00DE0B5C" w:rsidTr="00966540">
        <w:tc>
          <w:tcPr>
            <w:tcW w:w="606" w:type="dxa"/>
            <w:shd w:val="clear" w:color="auto" w:fill="auto"/>
          </w:tcPr>
          <w:p w:rsidR="00A65FC9" w:rsidRDefault="00A65FC9" w:rsidP="00DC6662">
            <w:pPr>
              <w:spacing w:after="0"/>
              <w:jc w:val="center"/>
              <w:rPr>
                <w:rFonts w:eastAsia="MS Mincho"/>
              </w:rPr>
            </w:pPr>
            <w:r>
              <w:rPr>
                <w:rFonts w:eastAsia="MS Mincho"/>
              </w:rPr>
              <w:t>1</w:t>
            </w:r>
          </w:p>
        </w:tc>
        <w:tc>
          <w:tcPr>
            <w:tcW w:w="865" w:type="dxa"/>
            <w:shd w:val="clear" w:color="auto" w:fill="auto"/>
          </w:tcPr>
          <w:p w:rsidR="00A65FC9" w:rsidRDefault="00A65FC9" w:rsidP="00787D38">
            <w:pPr>
              <w:spacing w:after="0"/>
              <w:rPr>
                <w:rFonts w:eastAsia="MS Mincho"/>
              </w:rPr>
            </w:pPr>
            <w:r>
              <w:rPr>
                <w:rFonts w:eastAsia="MS Mincho"/>
              </w:rPr>
              <w:t>Each</w:t>
            </w:r>
          </w:p>
        </w:tc>
        <w:tc>
          <w:tcPr>
            <w:tcW w:w="1717" w:type="dxa"/>
            <w:shd w:val="clear" w:color="auto" w:fill="auto"/>
          </w:tcPr>
          <w:p w:rsidR="00A65FC9" w:rsidRDefault="007A03AC" w:rsidP="005D2BD9">
            <w:pPr>
              <w:spacing w:after="0"/>
            </w:pPr>
            <w:hyperlink r:id="rId143" w:history="1">
              <w:r w:rsidR="00A65FC9" w:rsidRPr="00883CD7">
                <w:rPr>
                  <w:rStyle w:val="Hyperlink"/>
                </w:rPr>
                <w:t>D060491</w:t>
              </w:r>
            </w:hyperlink>
          </w:p>
        </w:tc>
        <w:tc>
          <w:tcPr>
            <w:tcW w:w="6388" w:type="dxa"/>
            <w:shd w:val="clear" w:color="auto" w:fill="auto"/>
          </w:tcPr>
          <w:p w:rsidR="00A65FC9" w:rsidRDefault="00A65FC9" w:rsidP="005D2BD9">
            <w:pPr>
              <w:keepLines/>
              <w:spacing w:after="0"/>
              <w:rPr>
                <w:rFonts w:eastAsia="MS Mincho"/>
              </w:rPr>
            </w:pPr>
            <w:r>
              <w:rPr>
                <w:rFonts w:eastAsia="MS Mincho"/>
              </w:rPr>
              <w:t>Main Section, Upper Mass</w:t>
            </w:r>
          </w:p>
        </w:tc>
      </w:tr>
      <w:tr w:rsidR="00A65FC9" w:rsidRPr="00DE0B5C" w:rsidTr="00966540">
        <w:tc>
          <w:tcPr>
            <w:tcW w:w="606" w:type="dxa"/>
            <w:shd w:val="clear" w:color="auto" w:fill="auto"/>
          </w:tcPr>
          <w:p w:rsidR="00A65FC9" w:rsidRDefault="00A65FC9" w:rsidP="00DC6662">
            <w:pPr>
              <w:spacing w:after="0"/>
              <w:jc w:val="center"/>
              <w:rPr>
                <w:rFonts w:eastAsia="MS Mincho"/>
              </w:rPr>
            </w:pPr>
            <w:r>
              <w:rPr>
                <w:rFonts w:eastAsia="MS Mincho"/>
              </w:rPr>
              <w:t>1</w:t>
            </w:r>
          </w:p>
        </w:tc>
        <w:tc>
          <w:tcPr>
            <w:tcW w:w="865" w:type="dxa"/>
            <w:shd w:val="clear" w:color="auto" w:fill="auto"/>
          </w:tcPr>
          <w:p w:rsidR="00A65FC9" w:rsidRDefault="00A65FC9"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44" w:history="1">
              <w:r w:rsidR="00A65FC9">
                <w:rPr>
                  <w:rStyle w:val="Hyperlink"/>
                </w:rPr>
                <w:t>D070032</w:t>
              </w:r>
            </w:hyperlink>
          </w:p>
        </w:tc>
        <w:tc>
          <w:tcPr>
            <w:tcW w:w="6388" w:type="dxa"/>
            <w:shd w:val="clear" w:color="auto" w:fill="auto"/>
          </w:tcPr>
          <w:p w:rsidR="00A65FC9" w:rsidRPr="00A57E33" w:rsidRDefault="00A65FC9" w:rsidP="00DC6662">
            <w:pPr>
              <w:keepLines/>
              <w:spacing w:after="0"/>
              <w:rPr>
                <w:rFonts w:eastAsia="MS Mincho"/>
              </w:rPr>
            </w:pPr>
            <w:r>
              <w:rPr>
                <w:rFonts w:eastAsia="MS Mincho"/>
              </w:rPr>
              <w:t>T-Section, Upper Mass</w:t>
            </w:r>
          </w:p>
        </w:tc>
      </w:tr>
      <w:tr w:rsidR="00A65FC9" w:rsidRPr="00DE0B5C" w:rsidTr="00966540">
        <w:tc>
          <w:tcPr>
            <w:tcW w:w="606" w:type="dxa"/>
            <w:shd w:val="clear" w:color="auto" w:fill="auto"/>
          </w:tcPr>
          <w:p w:rsidR="00A65FC9" w:rsidRDefault="00A65FC9" w:rsidP="00DC6662">
            <w:pPr>
              <w:spacing w:after="0"/>
              <w:jc w:val="center"/>
              <w:rPr>
                <w:rFonts w:eastAsia="MS Mincho"/>
              </w:rPr>
            </w:pPr>
            <w:r>
              <w:rPr>
                <w:rFonts w:eastAsia="MS Mincho"/>
              </w:rPr>
              <w:t>1</w:t>
            </w:r>
          </w:p>
        </w:tc>
        <w:tc>
          <w:tcPr>
            <w:tcW w:w="865" w:type="dxa"/>
            <w:shd w:val="clear" w:color="auto" w:fill="auto"/>
          </w:tcPr>
          <w:p w:rsidR="00A65FC9" w:rsidRDefault="00A65FC9"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45" w:history="1">
              <w:r w:rsidR="00A65FC9" w:rsidRPr="00A57E33">
                <w:rPr>
                  <w:rStyle w:val="Hyperlink"/>
                </w:rPr>
                <w:t>D060503</w:t>
              </w:r>
            </w:hyperlink>
          </w:p>
        </w:tc>
        <w:tc>
          <w:tcPr>
            <w:tcW w:w="6388" w:type="dxa"/>
            <w:shd w:val="clear" w:color="auto" w:fill="auto"/>
          </w:tcPr>
          <w:p w:rsidR="00A65FC9" w:rsidRDefault="00A65FC9" w:rsidP="00B91C64">
            <w:pPr>
              <w:keepLines/>
              <w:spacing w:after="0"/>
              <w:rPr>
                <w:rFonts w:eastAsia="MS Mincho"/>
              </w:rPr>
            </w:pPr>
            <w:r>
              <w:rPr>
                <w:rFonts w:eastAsia="MS Mincho"/>
              </w:rPr>
              <w:t>Pitch Insert, T-Section</w:t>
            </w:r>
          </w:p>
        </w:tc>
      </w:tr>
      <w:tr w:rsidR="00A65FC9" w:rsidRPr="00DE0B5C" w:rsidTr="00966540">
        <w:tc>
          <w:tcPr>
            <w:tcW w:w="606" w:type="dxa"/>
            <w:shd w:val="clear" w:color="auto" w:fill="auto"/>
          </w:tcPr>
          <w:p w:rsidR="00A65FC9" w:rsidRDefault="00A65FC9" w:rsidP="00DC6662">
            <w:pPr>
              <w:spacing w:after="0"/>
              <w:jc w:val="center"/>
              <w:rPr>
                <w:rFonts w:eastAsia="MS Mincho"/>
              </w:rPr>
            </w:pPr>
            <w:r>
              <w:rPr>
                <w:rFonts w:eastAsia="MS Mincho"/>
              </w:rPr>
              <w:t>2</w:t>
            </w:r>
          </w:p>
        </w:tc>
        <w:tc>
          <w:tcPr>
            <w:tcW w:w="865" w:type="dxa"/>
            <w:shd w:val="clear" w:color="auto" w:fill="auto"/>
          </w:tcPr>
          <w:p w:rsidR="00A65FC9" w:rsidRDefault="00A65FC9"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46" w:history="1">
              <w:r w:rsidR="00A65FC9" w:rsidRPr="00A65FC9">
                <w:rPr>
                  <w:rStyle w:val="Hyperlink"/>
                </w:rPr>
                <w:t>D070045</w:t>
              </w:r>
            </w:hyperlink>
          </w:p>
        </w:tc>
        <w:tc>
          <w:tcPr>
            <w:tcW w:w="6388" w:type="dxa"/>
            <w:shd w:val="clear" w:color="auto" w:fill="auto"/>
          </w:tcPr>
          <w:p w:rsidR="00A65FC9" w:rsidRDefault="00A65FC9" w:rsidP="00DC6662">
            <w:pPr>
              <w:keepLines/>
              <w:spacing w:after="0"/>
              <w:rPr>
                <w:rFonts w:eastAsia="MS Mincho"/>
              </w:rPr>
            </w:pPr>
            <w:r>
              <w:rPr>
                <w:rFonts w:eastAsia="MS Mincho"/>
              </w:rPr>
              <w:t>Lower Blade Cover</w:t>
            </w:r>
          </w:p>
        </w:tc>
      </w:tr>
      <w:tr w:rsidR="00A65FC9" w:rsidRPr="00DE0B5C" w:rsidTr="00966540">
        <w:tc>
          <w:tcPr>
            <w:tcW w:w="606" w:type="dxa"/>
            <w:shd w:val="clear" w:color="auto" w:fill="auto"/>
          </w:tcPr>
          <w:p w:rsidR="00A65FC9" w:rsidRDefault="00A462FC" w:rsidP="00DC6662">
            <w:pPr>
              <w:spacing w:after="0"/>
              <w:jc w:val="center"/>
              <w:rPr>
                <w:rFonts w:eastAsia="MS Mincho"/>
              </w:rPr>
            </w:pPr>
            <w:r>
              <w:rPr>
                <w:rFonts w:eastAsia="MS Mincho"/>
              </w:rPr>
              <w:t>4</w:t>
            </w:r>
          </w:p>
        </w:tc>
        <w:tc>
          <w:tcPr>
            <w:tcW w:w="865" w:type="dxa"/>
            <w:shd w:val="clear" w:color="auto" w:fill="auto"/>
          </w:tcPr>
          <w:p w:rsidR="00A65FC9" w:rsidRDefault="00A462FC"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47" w:history="1">
              <w:r w:rsidR="00A462FC" w:rsidRPr="00A462FC">
                <w:rPr>
                  <w:rStyle w:val="Hyperlink"/>
                </w:rPr>
                <w:t>D020482</w:t>
              </w:r>
            </w:hyperlink>
          </w:p>
        </w:tc>
        <w:tc>
          <w:tcPr>
            <w:tcW w:w="6388" w:type="dxa"/>
            <w:shd w:val="clear" w:color="auto" w:fill="auto"/>
          </w:tcPr>
          <w:p w:rsidR="00A65FC9" w:rsidRDefault="00A462FC" w:rsidP="00DC6662">
            <w:pPr>
              <w:keepLines/>
              <w:spacing w:after="0"/>
              <w:rPr>
                <w:rFonts w:eastAsia="MS Mincho"/>
              </w:rPr>
            </w:pPr>
            <w:proofErr w:type="spellStart"/>
            <w:r>
              <w:rPr>
                <w:rFonts w:eastAsia="MS Mincho"/>
              </w:rPr>
              <w:t>Screwdrive</w:t>
            </w:r>
            <w:proofErr w:type="spellEnd"/>
            <w:r>
              <w:rPr>
                <w:rFonts w:eastAsia="MS Mincho"/>
              </w:rPr>
              <w:t xml:space="preserve"> System </w:t>
            </w:r>
          </w:p>
        </w:tc>
      </w:tr>
      <w:tr w:rsidR="00A65FC9" w:rsidRPr="00DE0B5C" w:rsidTr="00966540">
        <w:tc>
          <w:tcPr>
            <w:tcW w:w="606" w:type="dxa"/>
            <w:shd w:val="clear" w:color="auto" w:fill="auto"/>
          </w:tcPr>
          <w:p w:rsidR="00A65FC9" w:rsidRDefault="00A462FC" w:rsidP="00DC6662">
            <w:pPr>
              <w:spacing w:after="0"/>
              <w:jc w:val="center"/>
              <w:rPr>
                <w:rFonts w:eastAsia="MS Mincho"/>
              </w:rPr>
            </w:pPr>
            <w:r>
              <w:rPr>
                <w:rFonts w:eastAsia="MS Mincho"/>
              </w:rPr>
              <w:t>9</w:t>
            </w:r>
          </w:p>
        </w:tc>
        <w:tc>
          <w:tcPr>
            <w:tcW w:w="865" w:type="dxa"/>
            <w:shd w:val="clear" w:color="auto" w:fill="auto"/>
          </w:tcPr>
          <w:p w:rsidR="00A65FC9" w:rsidRDefault="00A462FC"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48" w:history="1">
              <w:r w:rsidR="00A462FC" w:rsidRPr="00A462FC">
                <w:rPr>
                  <w:rStyle w:val="Hyperlink"/>
                </w:rPr>
                <w:t>D070020</w:t>
              </w:r>
            </w:hyperlink>
          </w:p>
        </w:tc>
        <w:tc>
          <w:tcPr>
            <w:tcW w:w="6388" w:type="dxa"/>
            <w:shd w:val="clear" w:color="auto" w:fill="auto"/>
          </w:tcPr>
          <w:p w:rsidR="00A65FC9" w:rsidRDefault="00A462FC" w:rsidP="00DC6662">
            <w:pPr>
              <w:keepLines/>
              <w:spacing w:after="0"/>
              <w:rPr>
                <w:rFonts w:eastAsia="MS Mincho"/>
              </w:rPr>
            </w:pPr>
            <w:r>
              <w:rPr>
                <w:rFonts w:eastAsia="MS Mincho"/>
              </w:rPr>
              <w:t>Magnet Holder</w:t>
            </w:r>
          </w:p>
        </w:tc>
      </w:tr>
      <w:tr w:rsidR="00A65FC9" w:rsidRPr="00DE0B5C" w:rsidTr="00966540">
        <w:tc>
          <w:tcPr>
            <w:tcW w:w="606" w:type="dxa"/>
            <w:shd w:val="clear" w:color="auto" w:fill="auto"/>
          </w:tcPr>
          <w:p w:rsidR="00A65FC9" w:rsidRDefault="00A462FC" w:rsidP="00DC6662">
            <w:pPr>
              <w:spacing w:after="0"/>
              <w:jc w:val="center"/>
              <w:rPr>
                <w:rFonts w:eastAsia="MS Mincho"/>
              </w:rPr>
            </w:pPr>
            <w:r>
              <w:rPr>
                <w:rFonts w:eastAsia="MS Mincho"/>
              </w:rPr>
              <w:t>9</w:t>
            </w:r>
          </w:p>
        </w:tc>
        <w:tc>
          <w:tcPr>
            <w:tcW w:w="865" w:type="dxa"/>
            <w:shd w:val="clear" w:color="auto" w:fill="auto"/>
          </w:tcPr>
          <w:p w:rsidR="00A65FC9" w:rsidRDefault="00A462FC"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49" w:history="1">
              <w:r w:rsidR="00A462FC" w:rsidRPr="00A462FC">
                <w:rPr>
                  <w:rStyle w:val="Hyperlink"/>
                </w:rPr>
                <w:t>D1001695</w:t>
              </w:r>
            </w:hyperlink>
          </w:p>
        </w:tc>
        <w:tc>
          <w:tcPr>
            <w:tcW w:w="6388" w:type="dxa"/>
            <w:shd w:val="clear" w:color="auto" w:fill="auto"/>
          </w:tcPr>
          <w:p w:rsidR="00A65FC9" w:rsidRDefault="00A462FC" w:rsidP="00DC6662">
            <w:pPr>
              <w:keepLines/>
              <w:spacing w:after="0"/>
              <w:rPr>
                <w:rFonts w:eastAsia="MS Mincho"/>
              </w:rPr>
            </w:pPr>
            <w:r>
              <w:rPr>
                <w:rFonts w:eastAsia="MS Mincho"/>
              </w:rPr>
              <w:t>Magnet and Flag Assembly</w:t>
            </w:r>
          </w:p>
        </w:tc>
      </w:tr>
      <w:tr w:rsidR="00A65FC9" w:rsidRPr="00DE0B5C" w:rsidTr="00966540">
        <w:tc>
          <w:tcPr>
            <w:tcW w:w="606" w:type="dxa"/>
            <w:shd w:val="clear" w:color="auto" w:fill="auto"/>
          </w:tcPr>
          <w:p w:rsidR="00A65FC9" w:rsidRDefault="00A462FC" w:rsidP="00DC6662">
            <w:pPr>
              <w:spacing w:after="0"/>
              <w:jc w:val="center"/>
              <w:rPr>
                <w:rFonts w:eastAsia="MS Mincho"/>
              </w:rPr>
            </w:pPr>
            <w:r>
              <w:rPr>
                <w:rFonts w:eastAsia="MS Mincho"/>
              </w:rPr>
              <w:t>4</w:t>
            </w:r>
          </w:p>
        </w:tc>
        <w:tc>
          <w:tcPr>
            <w:tcW w:w="865" w:type="dxa"/>
            <w:shd w:val="clear" w:color="auto" w:fill="auto"/>
          </w:tcPr>
          <w:p w:rsidR="00A65FC9" w:rsidRDefault="00A462FC" w:rsidP="00787D38">
            <w:pPr>
              <w:spacing w:after="0"/>
              <w:rPr>
                <w:rFonts w:eastAsia="MS Mincho"/>
              </w:rPr>
            </w:pPr>
            <w:r>
              <w:rPr>
                <w:rFonts w:eastAsia="MS Mincho"/>
              </w:rPr>
              <w:t>Each</w:t>
            </w:r>
          </w:p>
        </w:tc>
        <w:tc>
          <w:tcPr>
            <w:tcW w:w="1717" w:type="dxa"/>
            <w:shd w:val="clear" w:color="auto" w:fill="auto"/>
          </w:tcPr>
          <w:p w:rsidR="00A65FC9" w:rsidRDefault="007A03AC" w:rsidP="00A57E33">
            <w:pPr>
              <w:spacing w:after="0"/>
            </w:pPr>
            <w:hyperlink r:id="rId150" w:history="1">
              <w:r w:rsidR="00A462FC" w:rsidRPr="00A462FC">
                <w:rPr>
                  <w:rStyle w:val="Hyperlink"/>
                </w:rPr>
                <w:t>D080019</w:t>
              </w:r>
            </w:hyperlink>
          </w:p>
        </w:tc>
        <w:tc>
          <w:tcPr>
            <w:tcW w:w="6388" w:type="dxa"/>
            <w:shd w:val="clear" w:color="auto" w:fill="auto"/>
          </w:tcPr>
          <w:p w:rsidR="00A65FC9" w:rsidRDefault="00A462FC" w:rsidP="00DC6662">
            <w:pPr>
              <w:keepLines/>
              <w:spacing w:after="0"/>
              <w:rPr>
                <w:rFonts w:eastAsia="MS Mincho"/>
              </w:rPr>
            </w:pPr>
            <w:r>
              <w:rPr>
                <w:rFonts w:eastAsia="MS Mincho"/>
              </w:rPr>
              <w:t>OMCS Lower Blade</w:t>
            </w:r>
          </w:p>
        </w:tc>
      </w:tr>
      <w:tr w:rsidR="00A462FC" w:rsidRPr="00DE0B5C" w:rsidTr="00966540">
        <w:tc>
          <w:tcPr>
            <w:tcW w:w="606" w:type="dxa"/>
            <w:shd w:val="clear" w:color="auto" w:fill="auto"/>
          </w:tcPr>
          <w:p w:rsidR="00A462FC" w:rsidRDefault="00966540" w:rsidP="005D2BD9">
            <w:pPr>
              <w:spacing w:after="0"/>
              <w:jc w:val="center"/>
              <w:rPr>
                <w:rFonts w:eastAsia="MS Mincho"/>
              </w:rPr>
            </w:pPr>
            <w:r>
              <w:rPr>
                <w:rFonts w:eastAsia="MS Mincho"/>
              </w:rPr>
              <w:t>4</w:t>
            </w:r>
          </w:p>
        </w:tc>
        <w:tc>
          <w:tcPr>
            <w:tcW w:w="865" w:type="dxa"/>
            <w:shd w:val="clear" w:color="auto" w:fill="auto"/>
          </w:tcPr>
          <w:p w:rsidR="00A462FC" w:rsidRDefault="00A462FC" w:rsidP="005D2BD9">
            <w:pPr>
              <w:spacing w:after="0"/>
              <w:rPr>
                <w:rFonts w:eastAsia="MS Mincho"/>
              </w:rPr>
            </w:pPr>
            <w:r>
              <w:rPr>
                <w:rFonts w:eastAsia="MS Mincho"/>
              </w:rPr>
              <w:t>Ea</w:t>
            </w:r>
            <w:r w:rsidR="00966540">
              <w:rPr>
                <w:rFonts w:eastAsia="MS Mincho"/>
              </w:rPr>
              <w:t>ch</w:t>
            </w:r>
          </w:p>
        </w:tc>
        <w:tc>
          <w:tcPr>
            <w:tcW w:w="1717" w:type="dxa"/>
            <w:shd w:val="clear" w:color="auto" w:fill="auto"/>
          </w:tcPr>
          <w:p w:rsidR="00A462FC" w:rsidRDefault="007A03AC" w:rsidP="005D2BD9">
            <w:pPr>
              <w:spacing w:after="0"/>
              <w:rPr>
                <w:rFonts w:eastAsia="MS Mincho"/>
              </w:rPr>
            </w:pPr>
            <w:hyperlink r:id="rId151" w:history="1">
              <w:r w:rsidR="002054DC">
                <w:rPr>
                  <w:rStyle w:val="Hyperlink"/>
                </w:rPr>
                <w:t>D020677</w:t>
              </w:r>
            </w:hyperlink>
          </w:p>
        </w:tc>
        <w:tc>
          <w:tcPr>
            <w:tcW w:w="6388" w:type="dxa"/>
            <w:shd w:val="clear" w:color="auto" w:fill="auto"/>
          </w:tcPr>
          <w:p w:rsidR="00A462FC" w:rsidRDefault="00966540" w:rsidP="00966540">
            <w:pPr>
              <w:keepLines/>
              <w:spacing w:after="0"/>
              <w:rPr>
                <w:rFonts w:eastAsia="MS Mincho"/>
              </w:rPr>
            </w:pPr>
            <w:r>
              <w:rPr>
                <w:rFonts w:eastAsia="MS Mincho"/>
              </w:rPr>
              <w:t>Lower</w:t>
            </w:r>
            <w:r w:rsidR="00A462FC">
              <w:rPr>
                <w:rFonts w:eastAsia="MS Mincho"/>
              </w:rPr>
              <w:t xml:space="preserve"> Blade Clamp, Upper Side, 0-3.5</w:t>
            </w:r>
            <w:r w:rsidR="00A462FC" w:rsidRPr="0088734F">
              <w:rPr>
                <w:rFonts w:ascii="Lucida Grande" w:hAnsi="Lucida Grande" w:cs="Lucida Grande"/>
                <w:b/>
                <w:color w:val="000000"/>
              </w:rPr>
              <w:t>°</w:t>
            </w:r>
          </w:p>
        </w:tc>
      </w:tr>
      <w:tr w:rsidR="00966540" w:rsidRPr="00DE0B5C" w:rsidTr="00966540">
        <w:tc>
          <w:tcPr>
            <w:tcW w:w="606" w:type="dxa"/>
            <w:shd w:val="clear" w:color="auto" w:fill="auto"/>
          </w:tcPr>
          <w:p w:rsidR="00966540" w:rsidRDefault="00966540" w:rsidP="005D2BD9">
            <w:pPr>
              <w:spacing w:after="0"/>
              <w:jc w:val="center"/>
              <w:rPr>
                <w:rFonts w:eastAsia="MS Mincho"/>
              </w:rPr>
            </w:pPr>
            <w:r>
              <w:rPr>
                <w:rFonts w:eastAsia="MS Mincho"/>
              </w:rPr>
              <w:t>4</w:t>
            </w:r>
          </w:p>
        </w:tc>
        <w:tc>
          <w:tcPr>
            <w:tcW w:w="865" w:type="dxa"/>
            <w:shd w:val="clear" w:color="auto" w:fill="auto"/>
          </w:tcPr>
          <w:p w:rsidR="00966540" w:rsidRDefault="00966540" w:rsidP="005D2BD9">
            <w:pPr>
              <w:spacing w:after="0"/>
              <w:rPr>
                <w:rFonts w:eastAsia="MS Mincho"/>
              </w:rPr>
            </w:pPr>
            <w:r>
              <w:rPr>
                <w:rFonts w:eastAsia="MS Mincho"/>
              </w:rPr>
              <w:t>Each</w:t>
            </w:r>
          </w:p>
        </w:tc>
        <w:tc>
          <w:tcPr>
            <w:tcW w:w="1717" w:type="dxa"/>
            <w:shd w:val="clear" w:color="auto" w:fill="auto"/>
          </w:tcPr>
          <w:p w:rsidR="00966540" w:rsidRDefault="007A03AC" w:rsidP="005D2BD9">
            <w:pPr>
              <w:spacing w:after="0"/>
              <w:rPr>
                <w:rFonts w:eastAsia="MS Mincho"/>
              </w:rPr>
            </w:pPr>
            <w:hyperlink r:id="rId152" w:history="1">
              <w:r w:rsidR="002054DC">
                <w:rPr>
                  <w:rStyle w:val="Hyperlink"/>
                </w:rPr>
                <w:t>D020677</w:t>
              </w:r>
            </w:hyperlink>
          </w:p>
        </w:tc>
        <w:tc>
          <w:tcPr>
            <w:tcW w:w="6388" w:type="dxa"/>
            <w:shd w:val="clear" w:color="auto" w:fill="auto"/>
          </w:tcPr>
          <w:p w:rsidR="00966540" w:rsidRDefault="00966540" w:rsidP="00966540">
            <w:pPr>
              <w:keepLines/>
              <w:spacing w:after="0"/>
              <w:rPr>
                <w:rFonts w:eastAsia="MS Mincho"/>
              </w:rPr>
            </w:pPr>
            <w:r>
              <w:rPr>
                <w:rFonts w:eastAsia="MS Mincho"/>
              </w:rPr>
              <w:t>Lower Blade Clamp, Lower Side, 0-3.5</w:t>
            </w:r>
            <w:r w:rsidRPr="0088734F">
              <w:rPr>
                <w:rFonts w:ascii="Lucida Grande" w:hAnsi="Lucida Grande" w:cs="Lucida Grande"/>
                <w:b/>
                <w:color w:val="000000"/>
              </w:rPr>
              <w:t>°</w:t>
            </w:r>
          </w:p>
        </w:tc>
      </w:tr>
      <w:tr w:rsidR="00126A4A" w:rsidRPr="00DE0B5C" w:rsidTr="00966540">
        <w:tc>
          <w:tcPr>
            <w:tcW w:w="606" w:type="dxa"/>
            <w:shd w:val="clear" w:color="auto" w:fill="auto"/>
          </w:tcPr>
          <w:p w:rsidR="00126A4A" w:rsidRDefault="00126A4A" w:rsidP="00D15E85">
            <w:pPr>
              <w:spacing w:after="0"/>
              <w:jc w:val="center"/>
              <w:rPr>
                <w:rFonts w:eastAsia="MS Mincho"/>
              </w:rPr>
            </w:pPr>
            <w:r>
              <w:rPr>
                <w:rFonts w:eastAsia="MS Mincho"/>
              </w:rPr>
              <w:t>1</w:t>
            </w:r>
          </w:p>
        </w:tc>
        <w:tc>
          <w:tcPr>
            <w:tcW w:w="865" w:type="dxa"/>
            <w:shd w:val="clear" w:color="auto" w:fill="auto"/>
          </w:tcPr>
          <w:p w:rsidR="00126A4A" w:rsidRDefault="00126A4A" w:rsidP="00D15E85">
            <w:pPr>
              <w:spacing w:after="0"/>
              <w:rPr>
                <w:rFonts w:eastAsia="MS Mincho"/>
              </w:rPr>
            </w:pPr>
            <w:r>
              <w:rPr>
                <w:rFonts w:eastAsia="MS Mincho"/>
              </w:rPr>
              <w:t>Each</w:t>
            </w:r>
          </w:p>
        </w:tc>
        <w:tc>
          <w:tcPr>
            <w:tcW w:w="1717" w:type="dxa"/>
            <w:shd w:val="clear" w:color="auto" w:fill="auto"/>
          </w:tcPr>
          <w:p w:rsidR="00126A4A" w:rsidRDefault="007A03AC" w:rsidP="00D15E85">
            <w:pPr>
              <w:spacing w:after="0"/>
            </w:pPr>
            <w:hyperlink r:id="rId153" w:history="1">
              <w:r w:rsidR="00126A4A" w:rsidRPr="003A636C">
                <w:rPr>
                  <w:rStyle w:val="Hyperlink"/>
                </w:rPr>
                <w:t>D040259</w:t>
              </w:r>
            </w:hyperlink>
          </w:p>
        </w:tc>
        <w:tc>
          <w:tcPr>
            <w:tcW w:w="6388" w:type="dxa"/>
            <w:shd w:val="clear" w:color="auto" w:fill="auto"/>
          </w:tcPr>
          <w:p w:rsidR="00126A4A" w:rsidRDefault="00126A4A" w:rsidP="00D15E85">
            <w:pPr>
              <w:keepLines/>
              <w:spacing w:after="0"/>
              <w:rPr>
                <w:rFonts w:eastAsia="MS Mincho"/>
              </w:rPr>
            </w:pPr>
            <w:r>
              <w:rPr>
                <w:rFonts w:eastAsia="MS Mincho"/>
              </w:rPr>
              <w:t>Tablecloth and Upper Mass Jig</w:t>
            </w:r>
          </w:p>
        </w:tc>
      </w:tr>
      <w:tr w:rsidR="00126A4A" w:rsidRPr="00DE0B5C" w:rsidTr="00966540">
        <w:tc>
          <w:tcPr>
            <w:tcW w:w="606" w:type="dxa"/>
            <w:shd w:val="clear" w:color="auto" w:fill="auto"/>
          </w:tcPr>
          <w:p w:rsidR="00126A4A" w:rsidRDefault="00126A4A" w:rsidP="00DC6662">
            <w:pPr>
              <w:spacing w:after="0"/>
              <w:jc w:val="center"/>
              <w:rPr>
                <w:rFonts w:eastAsia="MS Mincho"/>
              </w:rPr>
            </w:pPr>
            <w:r>
              <w:rPr>
                <w:rFonts w:eastAsia="MS Mincho"/>
              </w:rPr>
              <w:t>1</w:t>
            </w:r>
          </w:p>
        </w:tc>
        <w:tc>
          <w:tcPr>
            <w:tcW w:w="865" w:type="dxa"/>
            <w:shd w:val="clear" w:color="auto" w:fill="auto"/>
          </w:tcPr>
          <w:p w:rsidR="00126A4A" w:rsidRDefault="00126A4A" w:rsidP="00787D38">
            <w:pPr>
              <w:spacing w:after="0"/>
              <w:rPr>
                <w:rFonts w:eastAsia="MS Mincho"/>
              </w:rPr>
            </w:pPr>
            <w:r>
              <w:rPr>
                <w:rFonts w:eastAsia="MS Mincho"/>
              </w:rPr>
              <w:t>Each</w:t>
            </w:r>
          </w:p>
        </w:tc>
        <w:tc>
          <w:tcPr>
            <w:tcW w:w="1717" w:type="dxa"/>
            <w:shd w:val="clear" w:color="auto" w:fill="auto"/>
          </w:tcPr>
          <w:p w:rsidR="00126A4A" w:rsidRDefault="00126A4A" w:rsidP="00A57E33">
            <w:pPr>
              <w:spacing w:after="0"/>
            </w:pPr>
            <w:r>
              <w:t>N/A</w:t>
            </w:r>
          </w:p>
        </w:tc>
        <w:tc>
          <w:tcPr>
            <w:tcW w:w="6388" w:type="dxa"/>
            <w:shd w:val="clear" w:color="auto" w:fill="auto"/>
          </w:tcPr>
          <w:p w:rsidR="00126A4A" w:rsidRDefault="00126A4A" w:rsidP="00C801E3">
            <w:pPr>
              <w:keepLines/>
              <w:spacing w:after="0"/>
              <w:rPr>
                <w:rFonts w:eastAsia="MS Mincho"/>
              </w:rPr>
            </w:pPr>
            <w:r>
              <w:rPr>
                <w:rFonts w:eastAsia="MS Mincho"/>
              </w:rPr>
              <w:t xml:space="preserve">1/2-20 UNF X 2”  </w:t>
            </w:r>
            <w:r w:rsidRPr="00C74978">
              <w:rPr>
                <w:color w:val="FF0000"/>
                <w:szCs w:val="18"/>
              </w:rPr>
              <w:t>Ag</w:t>
            </w:r>
            <w:r>
              <w:rPr>
                <w:rFonts w:eastAsia="MS Mincho"/>
              </w:rPr>
              <w:t xml:space="preserve"> Set Screw</w:t>
            </w:r>
          </w:p>
        </w:tc>
      </w:tr>
      <w:tr w:rsidR="00126A4A" w:rsidRPr="00DE0B5C" w:rsidTr="00966540">
        <w:tc>
          <w:tcPr>
            <w:tcW w:w="606" w:type="dxa"/>
            <w:shd w:val="clear" w:color="auto" w:fill="auto"/>
          </w:tcPr>
          <w:p w:rsidR="00126A4A" w:rsidRDefault="00126A4A" w:rsidP="00DC6662">
            <w:pPr>
              <w:spacing w:after="0"/>
              <w:jc w:val="center"/>
              <w:rPr>
                <w:rFonts w:eastAsia="MS Mincho"/>
              </w:rPr>
            </w:pPr>
            <w:r>
              <w:rPr>
                <w:rFonts w:eastAsia="MS Mincho"/>
              </w:rPr>
              <w:t>2</w:t>
            </w:r>
          </w:p>
        </w:tc>
        <w:tc>
          <w:tcPr>
            <w:tcW w:w="865" w:type="dxa"/>
            <w:shd w:val="clear" w:color="auto" w:fill="auto"/>
          </w:tcPr>
          <w:p w:rsidR="00126A4A" w:rsidRDefault="00126A4A" w:rsidP="00787D38">
            <w:pPr>
              <w:spacing w:after="0"/>
              <w:rPr>
                <w:rFonts w:eastAsia="MS Mincho"/>
              </w:rPr>
            </w:pPr>
            <w:r>
              <w:rPr>
                <w:rFonts w:eastAsia="MS Mincho"/>
              </w:rPr>
              <w:t>Each</w:t>
            </w:r>
          </w:p>
        </w:tc>
        <w:tc>
          <w:tcPr>
            <w:tcW w:w="1717" w:type="dxa"/>
            <w:shd w:val="clear" w:color="auto" w:fill="auto"/>
          </w:tcPr>
          <w:p w:rsidR="00126A4A" w:rsidRDefault="00126A4A" w:rsidP="00A57E33">
            <w:pPr>
              <w:spacing w:after="0"/>
            </w:pPr>
            <w:r>
              <w:t>N/A</w:t>
            </w:r>
          </w:p>
        </w:tc>
        <w:tc>
          <w:tcPr>
            <w:tcW w:w="6388" w:type="dxa"/>
            <w:shd w:val="clear" w:color="auto" w:fill="auto"/>
          </w:tcPr>
          <w:p w:rsidR="00126A4A" w:rsidRDefault="00126A4A" w:rsidP="00C801E3">
            <w:pPr>
              <w:keepLines/>
              <w:spacing w:after="0"/>
              <w:rPr>
                <w:rFonts w:eastAsia="MS Mincho"/>
              </w:rPr>
            </w:pPr>
            <w:r>
              <w:rPr>
                <w:rFonts w:eastAsia="MS Mincho"/>
              </w:rPr>
              <w:t xml:space="preserve">1/4-20 x 1.125” </w:t>
            </w:r>
            <w:r w:rsidRPr="00C74978">
              <w:rPr>
                <w:color w:val="FF0000"/>
                <w:szCs w:val="18"/>
              </w:rPr>
              <w:t>Ag</w:t>
            </w:r>
            <w:r>
              <w:rPr>
                <w:rFonts w:eastAsia="MS Mincho"/>
              </w:rPr>
              <w:t xml:space="preserve"> SHCS</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2</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796C4C">
            <w:pPr>
              <w:keepLines/>
              <w:spacing w:after="0"/>
              <w:rPr>
                <w:rFonts w:eastAsia="MS Mincho"/>
              </w:rPr>
            </w:pPr>
            <w:r>
              <w:rPr>
                <w:rFonts w:eastAsia="MS Mincho"/>
              </w:rPr>
              <w:t xml:space="preserve">1/4-20 x 0.5” </w:t>
            </w:r>
            <w:r w:rsidRPr="00C74978">
              <w:rPr>
                <w:color w:val="FF0000"/>
                <w:szCs w:val="18"/>
              </w:rPr>
              <w:t>Ag</w:t>
            </w:r>
            <w:r>
              <w:rPr>
                <w:rFonts w:eastAsia="MS Mincho"/>
              </w:rPr>
              <w:t xml:space="preserve"> SHCS</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2</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796C4C">
            <w:pPr>
              <w:keepLines/>
              <w:spacing w:after="0"/>
              <w:rPr>
                <w:rFonts w:eastAsia="MS Mincho"/>
              </w:rPr>
            </w:pPr>
            <w:r>
              <w:rPr>
                <w:rFonts w:eastAsia="MS Mincho"/>
              </w:rPr>
              <w:t>1/4-20 Jam Nut</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16</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796C4C">
            <w:pPr>
              <w:keepLines/>
              <w:spacing w:after="0"/>
              <w:rPr>
                <w:rFonts w:eastAsia="MS Mincho"/>
              </w:rPr>
            </w:pPr>
            <w:r>
              <w:rPr>
                <w:rFonts w:eastAsia="MS Mincho"/>
              </w:rPr>
              <w:t>#8 Flat Washer</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4</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1185-2EN246</w:t>
            </w:r>
          </w:p>
        </w:tc>
        <w:tc>
          <w:tcPr>
            <w:tcW w:w="6388" w:type="dxa"/>
            <w:shd w:val="clear" w:color="auto" w:fill="auto"/>
          </w:tcPr>
          <w:p w:rsidR="00126A4A" w:rsidRDefault="00126A4A" w:rsidP="00796C4C">
            <w:pPr>
              <w:keepLines/>
              <w:spacing w:after="0"/>
              <w:rPr>
                <w:rFonts w:eastAsia="MS Mincho"/>
              </w:rPr>
            </w:pPr>
            <w:r>
              <w:rPr>
                <w:rFonts w:eastAsia="MS Mincho"/>
              </w:rPr>
              <w:t>8-23 x 1.5D N-60 Helicoil</w:t>
            </w:r>
          </w:p>
        </w:tc>
      </w:tr>
      <w:tr w:rsidR="00126A4A" w:rsidRPr="00DE0B5C" w:rsidTr="00966540">
        <w:tc>
          <w:tcPr>
            <w:tcW w:w="606" w:type="dxa"/>
            <w:shd w:val="clear" w:color="auto" w:fill="auto"/>
          </w:tcPr>
          <w:p w:rsidR="00126A4A" w:rsidRDefault="00126A4A" w:rsidP="00336DF4">
            <w:pPr>
              <w:spacing w:after="0"/>
              <w:jc w:val="center"/>
              <w:rPr>
                <w:rFonts w:eastAsia="MS Mincho"/>
              </w:rPr>
            </w:pPr>
            <w:r>
              <w:rPr>
                <w:rFonts w:eastAsia="MS Mincho"/>
              </w:rPr>
              <w:t>2</w:t>
            </w:r>
          </w:p>
        </w:tc>
        <w:tc>
          <w:tcPr>
            <w:tcW w:w="865" w:type="dxa"/>
            <w:shd w:val="clear" w:color="auto" w:fill="auto"/>
          </w:tcPr>
          <w:p w:rsidR="00126A4A" w:rsidRDefault="00126A4A" w:rsidP="00336DF4">
            <w:pPr>
              <w:spacing w:after="0"/>
              <w:rPr>
                <w:rFonts w:eastAsia="MS Mincho"/>
              </w:rPr>
            </w:pPr>
            <w:r>
              <w:rPr>
                <w:rFonts w:eastAsia="MS Mincho"/>
              </w:rPr>
              <w:t>Each</w:t>
            </w:r>
          </w:p>
        </w:tc>
        <w:tc>
          <w:tcPr>
            <w:tcW w:w="1717" w:type="dxa"/>
            <w:shd w:val="clear" w:color="auto" w:fill="auto"/>
          </w:tcPr>
          <w:p w:rsidR="00126A4A" w:rsidRDefault="00126A4A" w:rsidP="00336DF4">
            <w:pPr>
              <w:spacing w:after="0"/>
            </w:pPr>
            <w:r>
              <w:t>N/A</w:t>
            </w:r>
          </w:p>
        </w:tc>
        <w:tc>
          <w:tcPr>
            <w:tcW w:w="6388" w:type="dxa"/>
            <w:shd w:val="clear" w:color="auto" w:fill="auto"/>
          </w:tcPr>
          <w:p w:rsidR="00126A4A" w:rsidRDefault="00126A4A" w:rsidP="00C801E3">
            <w:pPr>
              <w:keepLines/>
              <w:spacing w:after="0"/>
              <w:rPr>
                <w:rFonts w:eastAsia="MS Mincho"/>
              </w:rPr>
            </w:pPr>
            <w:r>
              <w:rPr>
                <w:rFonts w:eastAsia="MS Mincho"/>
              </w:rPr>
              <w:t xml:space="preserve">8-32 X 0.375” </w:t>
            </w:r>
            <w:r w:rsidRPr="00C74978">
              <w:rPr>
                <w:color w:val="FF0000"/>
                <w:szCs w:val="18"/>
              </w:rPr>
              <w:t>Ag</w:t>
            </w:r>
            <w:r>
              <w:rPr>
                <w:rFonts w:eastAsia="MS Mincho"/>
                <w:color w:val="00B050"/>
              </w:rPr>
              <w:t xml:space="preserve"> </w:t>
            </w:r>
            <w:r w:rsidRPr="00796C4C">
              <w:rPr>
                <w:rFonts w:eastAsia="MS Mincho"/>
              </w:rPr>
              <w:t>Set Screw</w:t>
            </w:r>
            <w:r>
              <w:rPr>
                <w:rFonts w:eastAsia="MS Mincho"/>
              </w:rPr>
              <w:t xml:space="preserve"> </w:t>
            </w:r>
          </w:p>
        </w:tc>
      </w:tr>
      <w:tr w:rsidR="00126A4A" w:rsidRPr="00DE0B5C" w:rsidTr="00966540">
        <w:tc>
          <w:tcPr>
            <w:tcW w:w="606" w:type="dxa"/>
            <w:shd w:val="clear" w:color="auto" w:fill="auto"/>
          </w:tcPr>
          <w:p w:rsidR="00126A4A" w:rsidRDefault="00126A4A" w:rsidP="00336DF4">
            <w:pPr>
              <w:spacing w:after="0"/>
              <w:jc w:val="center"/>
              <w:rPr>
                <w:rFonts w:eastAsia="MS Mincho"/>
              </w:rPr>
            </w:pPr>
            <w:r>
              <w:rPr>
                <w:rFonts w:eastAsia="MS Mincho"/>
              </w:rPr>
              <w:t>8</w:t>
            </w:r>
          </w:p>
        </w:tc>
        <w:tc>
          <w:tcPr>
            <w:tcW w:w="865" w:type="dxa"/>
            <w:shd w:val="clear" w:color="auto" w:fill="auto"/>
          </w:tcPr>
          <w:p w:rsidR="00126A4A" w:rsidRDefault="00126A4A" w:rsidP="00336DF4">
            <w:pPr>
              <w:spacing w:after="0"/>
              <w:rPr>
                <w:rFonts w:eastAsia="MS Mincho"/>
              </w:rPr>
            </w:pPr>
            <w:r>
              <w:rPr>
                <w:rFonts w:eastAsia="MS Mincho"/>
              </w:rPr>
              <w:t>Each</w:t>
            </w:r>
          </w:p>
        </w:tc>
        <w:tc>
          <w:tcPr>
            <w:tcW w:w="1717" w:type="dxa"/>
            <w:shd w:val="clear" w:color="auto" w:fill="auto"/>
          </w:tcPr>
          <w:p w:rsidR="00126A4A" w:rsidRDefault="00126A4A" w:rsidP="00336DF4">
            <w:pPr>
              <w:spacing w:after="0"/>
            </w:pPr>
            <w:r>
              <w:t>N/A</w:t>
            </w:r>
          </w:p>
        </w:tc>
        <w:tc>
          <w:tcPr>
            <w:tcW w:w="6388" w:type="dxa"/>
            <w:shd w:val="clear" w:color="auto" w:fill="auto"/>
          </w:tcPr>
          <w:p w:rsidR="00126A4A" w:rsidRDefault="00126A4A" w:rsidP="00336DF4">
            <w:pPr>
              <w:keepLines/>
              <w:spacing w:after="0"/>
              <w:rPr>
                <w:rFonts w:eastAsia="MS Mincho"/>
              </w:rPr>
            </w:pPr>
            <w:r>
              <w:rPr>
                <w:rFonts w:eastAsia="MS Mincho"/>
              </w:rPr>
              <w:t>8-32 x 0.75”  SHCS</w:t>
            </w:r>
          </w:p>
        </w:tc>
      </w:tr>
      <w:tr w:rsidR="00126A4A" w:rsidRPr="00DE0B5C" w:rsidTr="00966540">
        <w:tc>
          <w:tcPr>
            <w:tcW w:w="606" w:type="dxa"/>
            <w:shd w:val="clear" w:color="auto" w:fill="auto"/>
          </w:tcPr>
          <w:p w:rsidR="00126A4A" w:rsidRDefault="00126A4A" w:rsidP="00336DF4">
            <w:pPr>
              <w:spacing w:after="0"/>
              <w:jc w:val="center"/>
              <w:rPr>
                <w:rFonts w:eastAsia="MS Mincho"/>
              </w:rPr>
            </w:pPr>
            <w:r>
              <w:rPr>
                <w:rFonts w:eastAsia="MS Mincho"/>
              </w:rPr>
              <w:t>8</w:t>
            </w:r>
          </w:p>
        </w:tc>
        <w:tc>
          <w:tcPr>
            <w:tcW w:w="865" w:type="dxa"/>
            <w:shd w:val="clear" w:color="auto" w:fill="auto"/>
          </w:tcPr>
          <w:p w:rsidR="00126A4A" w:rsidRDefault="00126A4A" w:rsidP="00336DF4">
            <w:pPr>
              <w:spacing w:after="0"/>
              <w:rPr>
                <w:rFonts w:eastAsia="MS Mincho"/>
              </w:rPr>
            </w:pPr>
            <w:r>
              <w:rPr>
                <w:rFonts w:eastAsia="MS Mincho"/>
              </w:rPr>
              <w:t>Each</w:t>
            </w:r>
          </w:p>
        </w:tc>
        <w:tc>
          <w:tcPr>
            <w:tcW w:w="1717" w:type="dxa"/>
            <w:shd w:val="clear" w:color="auto" w:fill="auto"/>
          </w:tcPr>
          <w:p w:rsidR="00126A4A" w:rsidRDefault="00126A4A" w:rsidP="00336DF4">
            <w:pPr>
              <w:spacing w:after="0"/>
            </w:pPr>
            <w:r>
              <w:t>N/A</w:t>
            </w:r>
          </w:p>
        </w:tc>
        <w:tc>
          <w:tcPr>
            <w:tcW w:w="6388" w:type="dxa"/>
            <w:shd w:val="clear" w:color="auto" w:fill="auto"/>
          </w:tcPr>
          <w:p w:rsidR="00126A4A" w:rsidRDefault="00126A4A" w:rsidP="00336DF4">
            <w:pPr>
              <w:keepLines/>
              <w:spacing w:after="0"/>
              <w:rPr>
                <w:rFonts w:eastAsia="MS Mincho"/>
              </w:rPr>
            </w:pPr>
            <w:r>
              <w:rPr>
                <w:rFonts w:eastAsia="MS Mincho"/>
              </w:rPr>
              <w:t xml:space="preserve">8-32 x 1” </w:t>
            </w:r>
            <w:r w:rsidRPr="00C74978">
              <w:rPr>
                <w:color w:val="FF0000"/>
                <w:szCs w:val="18"/>
              </w:rPr>
              <w:t>Ag</w:t>
            </w:r>
            <w:r>
              <w:rPr>
                <w:rFonts w:eastAsia="MS Mincho"/>
              </w:rPr>
              <w:t xml:space="preserve"> SHCS</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22</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CE4B7D">
            <w:pPr>
              <w:keepLines/>
              <w:spacing w:after="0"/>
              <w:rPr>
                <w:rFonts w:eastAsia="MS Mincho"/>
              </w:rPr>
            </w:pPr>
            <w:r>
              <w:rPr>
                <w:rFonts w:eastAsia="MS Mincho"/>
              </w:rPr>
              <w:t>#4 Flat Washer</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22</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Pr="0068057A" w:rsidRDefault="00126A4A" w:rsidP="00796C4C">
            <w:pPr>
              <w:keepLines/>
              <w:spacing w:after="0"/>
              <w:rPr>
                <w:rFonts w:eastAsia="MS Mincho"/>
              </w:rPr>
            </w:pPr>
            <w:r>
              <w:rPr>
                <w:rFonts w:eastAsia="MS Mincho"/>
              </w:rPr>
              <w:t xml:space="preserve">4-40 x 0.5” </w:t>
            </w:r>
            <w:r w:rsidRPr="0068057A">
              <w:rPr>
                <w:rFonts w:eastAsia="MS Mincho"/>
                <w:color w:val="FF0000"/>
              </w:rPr>
              <w:t>Ag</w:t>
            </w:r>
            <w:r>
              <w:rPr>
                <w:rFonts w:eastAsia="MS Mincho"/>
              </w:rPr>
              <w:t xml:space="preserve"> SHCS</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4</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796C4C">
            <w:pPr>
              <w:keepLines/>
              <w:spacing w:after="0"/>
              <w:rPr>
                <w:rFonts w:eastAsia="MS Mincho"/>
              </w:rPr>
            </w:pPr>
            <w:r>
              <w:rPr>
                <w:rFonts w:eastAsia="MS Mincho"/>
              </w:rPr>
              <w:t>4-40 x 0.375” Spherical Tip SHCS</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4</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CE4B7D">
            <w:pPr>
              <w:keepLines/>
              <w:spacing w:after="0"/>
              <w:rPr>
                <w:rFonts w:eastAsia="MS Mincho"/>
              </w:rPr>
            </w:pPr>
            <w:r>
              <w:rPr>
                <w:rFonts w:eastAsia="MS Mincho"/>
              </w:rPr>
              <w:t>4-40 x 0.625” SHCS</w:t>
            </w:r>
          </w:p>
        </w:tc>
      </w:tr>
      <w:tr w:rsidR="00126A4A" w:rsidRPr="00DE0B5C" w:rsidTr="00966540">
        <w:tc>
          <w:tcPr>
            <w:tcW w:w="606" w:type="dxa"/>
            <w:shd w:val="clear" w:color="auto" w:fill="auto"/>
          </w:tcPr>
          <w:p w:rsidR="00126A4A" w:rsidRDefault="00126A4A" w:rsidP="005D2BD9">
            <w:pPr>
              <w:spacing w:after="0"/>
              <w:jc w:val="center"/>
              <w:rPr>
                <w:rFonts w:eastAsia="MS Mincho"/>
              </w:rPr>
            </w:pPr>
            <w:r>
              <w:rPr>
                <w:rFonts w:eastAsia="MS Mincho"/>
              </w:rPr>
              <w:t>2</w:t>
            </w:r>
          </w:p>
        </w:tc>
        <w:tc>
          <w:tcPr>
            <w:tcW w:w="865" w:type="dxa"/>
            <w:shd w:val="clear" w:color="auto" w:fill="auto"/>
          </w:tcPr>
          <w:p w:rsidR="00126A4A" w:rsidRDefault="00126A4A" w:rsidP="005D2BD9">
            <w:pPr>
              <w:spacing w:after="0"/>
              <w:rPr>
                <w:rFonts w:eastAsia="MS Mincho"/>
              </w:rPr>
            </w:pPr>
            <w:r>
              <w:rPr>
                <w:rFonts w:eastAsia="MS Mincho"/>
              </w:rPr>
              <w:t>Each</w:t>
            </w:r>
          </w:p>
        </w:tc>
        <w:tc>
          <w:tcPr>
            <w:tcW w:w="1717" w:type="dxa"/>
            <w:shd w:val="clear" w:color="auto" w:fill="auto"/>
          </w:tcPr>
          <w:p w:rsidR="00126A4A" w:rsidRDefault="00126A4A" w:rsidP="005D2BD9">
            <w:pPr>
              <w:spacing w:after="0"/>
            </w:pPr>
            <w:r>
              <w:t>N/A</w:t>
            </w:r>
          </w:p>
        </w:tc>
        <w:tc>
          <w:tcPr>
            <w:tcW w:w="6388" w:type="dxa"/>
            <w:shd w:val="clear" w:color="auto" w:fill="auto"/>
          </w:tcPr>
          <w:p w:rsidR="00126A4A" w:rsidRDefault="00126A4A" w:rsidP="00C801E3">
            <w:pPr>
              <w:keepLines/>
              <w:spacing w:after="0"/>
              <w:rPr>
                <w:rFonts w:eastAsia="MS Mincho"/>
              </w:rPr>
            </w:pPr>
            <w:r>
              <w:rPr>
                <w:rFonts w:eastAsia="MS Mincho"/>
              </w:rPr>
              <w:t>4-40 x 0.5” Vented SHCS</w:t>
            </w:r>
          </w:p>
        </w:tc>
      </w:tr>
    </w:tbl>
    <w:p w:rsidR="00DC6662" w:rsidRPr="001D0E6E" w:rsidRDefault="00DC6662" w:rsidP="002D289C">
      <w:pPr>
        <w:pStyle w:val="Heading1"/>
        <w:numPr>
          <w:ilvl w:val="1"/>
          <w:numId w:val="45"/>
        </w:numPr>
        <w:rPr>
          <w:b w:val="0"/>
          <w:sz w:val="24"/>
        </w:rPr>
      </w:pPr>
      <w:r w:rsidRPr="001D0E6E">
        <w:rPr>
          <w:b w:val="0"/>
          <w:sz w:val="24"/>
        </w:rPr>
        <w:t>Procedure</w:t>
      </w:r>
      <w:r w:rsidR="009E297B">
        <w:rPr>
          <w:b w:val="0"/>
          <w:sz w:val="24"/>
        </w:rPr>
        <w:t xml:space="preserve">: </w:t>
      </w:r>
      <w:r w:rsidRPr="001D0E6E">
        <w:rPr>
          <w:b w:val="0"/>
          <w:sz w:val="24"/>
        </w:rPr>
        <w:t>Main Section</w:t>
      </w:r>
      <w:r w:rsidR="00672391" w:rsidRPr="001D0E6E">
        <w:rPr>
          <w:b w:val="0"/>
          <w:sz w:val="24"/>
        </w:rPr>
        <w:t>, Blade/Clamp Assembly</w:t>
      </w:r>
      <w:r w:rsidR="002F52C9" w:rsidRPr="001D0E6E">
        <w:rPr>
          <w:b w:val="0"/>
          <w:sz w:val="24"/>
        </w:rPr>
        <w:t>,</w:t>
      </w:r>
      <w:r w:rsidRPr="001D0E6E">
        <w:rPr>
          <w:b w:val="0"/>
          <w:sz w:val="24"/>
        </w:rPr>
        <w:t xml:space="preserve"> &amp; T Section</w:t>
      </w:r>
    </w:p>
    <w:tbl>
      <w:tblPr>
        <w:tblW w:w="4989" w:type="pct"/>
        <w:tblInd w:w="3" w:type="dxa"/>
        <w:tblLayout w:type="fixed"/>
        <w:tblLook w:val="04A0" w:firstRow="1" w:lastRow="0" w:firstColumn="1" w:lastColumn="0" w:noHBand="0" w:noVBand="1"/>
      </w:tblPr>
      <w:tblGrid>
        <w:gridCol w:w="4069"/>
        <w:gridCol w:w="5486"/>
      </w:tblGrid>
      <w:tr w:rsidR="00DC6662" w:rsidTr="00DC6662">
        <w:tc>
          <w:tcPr>
            <w:tcW w:w="2129" w:type="pct"/>
            <w:vAlign w:val="center"/>
          </w:tcPr>
          <w:p w:rsidR="003D4898" w:rsidRPr="0068057A" w:rsidRDefault="003D4898" w:rsidP="002D289C">
            <w:pPr>
              <w:pStyle w:val="Heading3"/>
              <w:numPr>
                <w:ilvl w:val="0"/>
                <w:numId w:val="58"/>
              </w:numPr>
            </w:pPr>
            <w:r>
              <w:t xml:space="preserve">Secure the </w:t>
            </w:r>
            <w:r>
              <w:rPr>
                <w:rFonts w:eastAsia="MS Mincho"/>
              </w:rPr>
              <w:t>Tablecloth and Upper Mass Jig (</w:t>
            </w:r>
            <w:r w:rsidRPr="009B44E2">
              <w:t>D040259</w:t>
            </w:r>
            <w:r>
              <w:rPr>
                <w:rFonts w:eastAsia="MS Mincho"/>
              </w:rPr>
              <w:t xml:space="preserve">) to the corner of an Optical Table using </w:t>
            </w:r>
            <w:r w:rsidR="004D1B09">
              <w:rPr>
                <w:rFonts w:eastAsia="MS Mincho"/>
              </w:rPr>
              <w:t>a 1/4</w:t>
            </w:r>
            <w:r>
              <w:rPr>
                <w:rFonts w:eastAsia="MS Mincho"/>
              </w:rPr>
              <w:t>-20</w:t>
            </w:r>
            <w:r w:rsidR="004D1B09">
              <w:rPr>
                <w:rFonts w:eastAsia="MS Mincho"/>
              </w:rPr>
              <w:t xml:space="preserve"> x 1”</w:t>
            </w:r>
            <w:r>
              <w:rPr>
                <w:rFonts w:eastAsia="MS Mincho"/>
              </w:rPr>
              <w:t xml:space="preserve"> </w:t>
            </w:r>
            <w:r w:rsidRPr="00C74978">
              <w:rPr>
                <w:color w:val="FF0000"/>
                <w:szCs w:val="18"/>
              </w:rPr>
              <w:t>Ag</w:t>
            </w:r>
            <w:r>
              <w:rPr>
                <w:rFonts w:eastAsia="MS Mincho"/>
              </w:rPr>
              <w:t xml:space="preserve"> SHCS.</w:t>
            </w:r>
            <w:r w:rsidR="004D1B09">
              <w:rPr>
                <w:rFonts w:eastAsia="MS Mincho"/>
              </w:rPr>
              <w:t xml:space="preserve"> (NOTE: The Tablecloth and Upper Mass Jig will not be shown in the following steps, but it is necessary for assembly of the Upper Mass.)</w:t>
            </w:r>
          </w:p>
          <w:p w:rsidR="0068057A" w:rsidRPr="003D4898" w:rsidRDefault="0068057A" w:rsidP="002D289C">
            <w:pPr>
              <w:pStyle w:val="Heading3"/>
              <w:numPr>
                <w:ilvl w:val="0"/>
                <w:numId w:val="58"/>
              </w:numPr>
            </w:pPr>
            <w:r>
              <w:t>Place the Upper Mass Main Section (</w:t>
            </w:r>
            <w:r w:rsidRPr="009B44E2">
              <w:t>D060491</w:t>
            </w:r>
            <w:r>
              <w:t xml:space="preserve">) on the Optics Table with the bottom side facing up. </w:t>
            </w:r>
          </w:p>
          <w:p w:rsidR="00DC6662" w:rsidRPr="004D1B09" w:rsidRDefault="004D1B09" w:rsidP="002D289C">
            <w:pPr>
              <w:pStyle w:val="Heading3"/>
              <w:numPr>
                <w:ilvl w:val="0"/>
                <w:numId w:val="58"/>
              </w:numPr>
            </w:pPr>
            <w:r w:rsidRPr="004D1B09">
              <w:t xml:space="preserve">Attach the </w:t>
            </w:r>
            <w:r>
              <w:t>Lower Blade Cover (</w:t>
            </w:r>
            <w:r w:rsidRPr="009B44E2">
              <w:t>D070045</w:t>
            </w:r>
            <w:r>
              <w:t>) to the Main Section (</w:t>
            </w:r>
            <w:r w:rsidRPr="009B44E2">
              <w:t>D060491</w:t>
            </w:r>
            <w:r>
              <w:t xml:space="preserve">) using </w:t>
            </w:r>
            <w:r w:rsidR="0068057A">
              <w:t xml:space="preserve">4-40 x 0.5” </w:t>
            </w:r>
            <w:r w:rsidR="0068057A" w:rsidRPr="0068057A">
              <w:rPr>
                <w:color w:val="FF0000"/>
                <w:szCs w:val="18"/>
              </w:rPr>
              <w:t>Ag</w:t>
            </w:r>
            <w:r w:rsidR="0068057A">
              <w:t xml:space="preserve"> SHCS and #4 washer.</w:t>
            </w:r>
          </w:p>
        </w:tc>
        <w:tc>
          <w:tcPr>
            <w:tcW w:w="2871" w:type="pct"/>
            <w:vAlign w:val="center"/>
          </w:tcPr>
          <w:p w:rsidR="00615391" w:rsidRDefault="001951E5" w:rsidP="00615391">
            <w:pPr>
              <w:pStyle w:val="Heading3"/>
              <w:rPr>
                <w:bCs/>
              </w:rPr>
            </w:pPr>
            <w:r>
              <w:t>P</w:t>
            </w:r>
            <w:r w:rsidR="00615391">
              <w:t xml:space="preserve">er the data in </w:t>
            </w:r>
            <w:r w:rsidR="00615391" w:rsidRPr="00BF637E">
              <w:t>T0900559</w:t>
            </w:r>
            <w:r w:rsidR="00615391">
              <w:t xml:space="preserve"> </w:t>
            </w:r>
            <w:r w:rsidR="00615391" w:rsidRPr="00BF637E">
              <w:rPr>
                <w:i/>
              </w:rPr>
              <w:t>Blade Pairings</w:t>
            </w:r>
            <w:r w:rsidR="00615391">
              <w:t>, retrieve:</w:t>
            </w:r>
            <w:r w:rsidR="00615391">
              <w:rPr>
                <w:b/>
                <w:noProof/>
              </w:rPr>
              <w:t xml:space="preserve"> </w:t>
            </w:r>
          </w:p>
          <w:p w:rsidR="00D551DB" w:rsidRPr="00D551DB" w:rsidRDefault="00615391" w:rsidP="002D289C">
            <w:pPr>
              <w:pStyle w:val="Heading3"/>
              <w:numPr>
                <w:ilvl w:val="0"/>
                <w:numId w:val="19"/>
              </w:numPr>
              <w:rPr>
                <w:bCs/>
              </w:rPr>
            </w:pPr>
            <w:r>
              <w:t xml:space="preserve">A </w:t>
            </w:r>
            <w:r w:rsidRPr="0094360B">
              <w:t>matched set of 4</w:t>
            </w:r>
            <w:r>
              <w:t xml:space="preserve"> </w:t>
            </w:r>
            <w:r w:rsidRPr="00BF637E">
              <w:t>D080019</w:t>
            </w:r>
            <w:r w:rsidR="00D551DB">
              <w:t xml:space="preserve"> Lower Blades</w:t>
            </w:r>
          </w:p>
          <w:p w:rsidR="00615391" w:rsidRDefault="00D551DB" w:rsidP="002D289C">
            <w:pPr>
              <w:pStyle w:val="Heading3"/>
              <w:numPr>
                <w:ilvl w:val="0"/>
                <w:numId w:val="19"/>
              </w:numPr>
              <w:rPr>
                <w:bCs/>
              </w:rPr>
            </w:pPr>
            <w:r>
              <w:t xml:space="preserve"> </w:t>
            </w:r>
            <w:r w:rsidR="00615391">
              <w:t xml:space="preserve">4 sets of Blade Clamps from the </w:t>
            </w:r>
            <w:r w:rsidR="00615391" w:rsidRPr="00BF637E">
              <w:t>D020677</w:t>
            </w:r>
            <w:r w:rsidR="00615391">
              <w:t xml:space="preserve"> Library of Clamps, each with an </w:t>
            </w:r>
            <w:r>
              <w:t>a</w:t>
            </w:r>
            <w:r w:rsidR="00615391">
              <w:t>ngle corresponding to a specific Blade</w:t>
            </w:r>
          </w:p>
          <w:p w:rsidR="00615391" w:rsidRDefault="00615391" w:rsidP="00615391">
            <w:pPr>
              <w:pStyle w:val="Heading3"/>
            </w:pPr>
            <w:r>
              <w:t>Identify the Blades for installation in the Upper Mass as follows:</w:t>
            </w:r>
          </w:p>
          <w:p w:rsidR="00615391" w:rsidRDefault="00615391" w:rsidP="002D289C">
            <w:pPr>
              <w:pStyle w:val="ProcedureBullet"/>
              <w:numPr>
                <w:ilvl w:val="0"/>
                <w:numId w:val="18"/>
              </w:numPr>
            </w:pPr>
            <w:r>
              <w:t>Blade with highest tip in +X, +Y corner</w:t>
            </w:r>
          </w:p>
          <w:p w:rsidR="00615391" w:rsidRDefault="00615391" w:rsidP="002D289C">
            <w:pPr>
              <w:pStyle w:val="ProcedureBullet"/>
              <w:numPr>
                <w:ilvl w:val="0"/>
                <w:numId w:val="18"/>
              </w:numPr>
            </w:pPr>
            <w:r>
              <w:t>Blade with next to highest tip in –X, +Y corner</w:t>
            </w:r>
          </w:p>
          <w:p w:rsidR="00615391" w:rsidRDefault="00615391" w:rsidP="002D289C">
            <w:pPr>
              <w:pStyle w:val="ProcedureBullet"/>
              <w:numPr>
                <w:ilvl w:val="0"/>
                <w:numId w:val="18"/>
              </w:numPr>
            </w:pPr>
            <w:r>
              <w:t>Blade with next to lowest tip in +X, -Y corner</w:t>
            </w:r>
          </w:p>
          <w:p w:rsidR="00615391" w:rsidRDefault="00615391" w:rsidP="002D289C">
            <w:pPr>
              <w:pStyle w:val="ProcedureBullet"/>
              <w:numPr>
                <w:ilvl w:val="0"/>
                <w:numId w:val="18"/>
              </w:numPr>
            </w:pPr>
            <w:r>
              <w:t>Blade with lowest tip in –X, -Y corner</w:t>
            </w:r>
          </w:p>
          <w:p w:rsidR="00DC6662" w:rsidRDefault="00DC6662" w:rsidP="00DC6662">
            <w:pPr>
              <w:pStyle w:val="Caption"/>
            </w:pPr>
          </w:p>
        </w:tc>
      </w:tr>
      <w:tr w:rsidR="003D4898" w:rsidTr="00DC6662">
        <w:tc>
          <w:tcPr>
            <w:tcW w:w="2129" w:type="pct"/>
            <w:vAlign w:val="center"/>
          </w:tcPr>
          <w:p w:rsidR="00CA4743" w:rsidRPr="00CA4743" w:rsidRDefault="0068057A" w:rsidP="002D289C">
            <w:pPr>
              <w:pStyle w:val="Heading3"/>
              <w:numPr>
                <w:ilvl w:val="0"/>
                <w:numId w:val="20"/>
              </w:numPr>
              <w:rPr>
                <w:bCs/>
              </w:rPr>
            </w:pPr>
            <w:r>
              <w:lastRenderedPageBreak/>
              <w:t>Install the 4-40 x 0.375” spherical tip SHCS into the Lower Blade Cover  from the top side of the Lower Blade Cover so the spherical tip of the SHCS is flush with the bottom side of the Lower Blade Cover</w:t>
            </w:r>
          </w:p>
          <w:p w:rsidR="00CA4743" w:rsidRPr="00CA4743" w:rsidRDefault="00CA4743" w:rsidP="002D289C">
            <w:pPr>
              <w:pStyle w:val="Heading3"/>
              <w:numPr>
                <w:ilvl w:val="0"/>
                <w:numId w:val="20"/>
              </w:numPr>
              <w:rPr>
                <w:bCs/>
              </w:rPr>
            </w:pPr>
            <w:r>
              <w:t>Assemble the Blade/Clamp Assemblies with:</w:t>
            </w:r>
          </w:p>
          <w:p w:rsidR="00CA4743" w:rsidRPr="00CA4743" w:rsidRDefault="00CA4743" w:rsidP="002D289C">
            <w:pPr>
              <w:pStyle w:val="ProcedureBullet"/>
              <w:numPr>
                <w:ilvl w:val="0"/>
                <w:numId w:val="57"/>
              </w:numPr>
              <w:rPr>
                <w:bCs/>
              </w:rPr>
            </w:pPr>
            <w:r>
              <w:t xml:space="preserve">2 </w:t>
            </w:r>
            <w:r w:rsidRPr="00CA4743">
              <w:rPr>
                <w:bCs/>
              </w:rPr>
              <w:t xml:space="preserve">8-32 x 1” </w:t>
            </w:r>
            <w:r w:rsidRPr="00CA4743">
              <w:rPr>
                <w:bCs/>
                <w:color w:val="FF0000"/>
              </w:rPr>
              <w:t>Ag</w:t>
            </w:r>
            <w:r>
              <w:rPr>
                <w:bCs/>
                <w:color w:val="FF0000"/>
              </w:rPr>
              <w:t xml:space="preserve"> </w:t>
            </w:r>
            <w:r w:rsidRPr="00CA4743">
              <w:rPr>
                <w:bCs/>
              </w:rPr>
              <w:t>SHCS</w:t>
            </w:r>
          </w:p>
          <w:p w:rsidR="00CA4743" w:rsidRDefault="00CA4743" w:rsidP="002D289C">
            <w:pPr>
              <w:pStyle w:val="ProcedureBullet"/>
              <w:numPr>
                <w:ilvl w:val="0"/>
                <w:numId w:val="57"/>
              </w:numPr>
            </w:pPr>
            <w:r>
              <w:t>2 #8 Flat Washers</w:t>
            </w:r>
          </w:p>
          <w:p w:rsidR="0094360B" w:rsidRDefault="0094360B" w:rsidP="002D289C">
            <w:pPr>
              <w:pStyle w:val="ProcedureBullet"/>
              <w:numPr>
                <w:ilvl w:val="0"/>
                <w:numId w:val="57"/>
              </w:numPr>
            </w:pPr>
            <w:r w:rsidRPr="0094360B">
              <w:rPr>
                <w:bCs/>
              </w:rPr>
              <w:t xml:space="preserve">1 </w:t>
            </w:r>
            <w:r w:rsidRPr="009B44E2">
              <w:t>D080019</w:t>
            </w:r>
            <w:r>
              <w:t xml:space="preserve"> </w:t>
            </w:r>
            <w:r w:rsidRPr="0094360B">
              <w:rPr>
                <w:bCs/>
              </w:rPr>
              <w:t>Lower Blade</w:t>
            </w:r>
          </w:p>
          <w:p w:rsidR="00CA4743" w:rsidRPr="000F7597" w:rsidRDefault="00CA4743" w:rsidP="002D289C">
            <w:pPr>
              <w:pStyle w:val="ProcedureBullet"/>
              <w:numPr>
                <w:ilvl w:val="0"/>
                <w:numId w:val="57"/>
              </w:numPr>
            </w:pPr>
            <w:r>
              <w:rPr>
                <w:bCs/>
              </w:rPr>
              <w:t xml:space="preserve">1 </w:t>
            </w:r>
            <w:r w:rsidR="00377281" w:rsidRPr="009B44E2">
              <w:t>D020677</w:t>
            </w:r>
            <w:r>
              <w:rPr>
                <w:rFonts w:eastAsia="MS Mincho"/>
              </w:rPr>
              <w:t xml:space="preserve"> </w:t>
            </w:r>
            <w:r w:rsidR="0094360B" w:rsidRPr="002E0A2C">
              <w:rPr>
                <w:color w:val="FF0000"/>
              </w:rPr>
              <w:t>Lower</w:t>
            </w:r>
            <w:r w:rsidR="0094360B" w:rsidRPr="000F7597">
              <w:t xml:space="preserve"> </w:t>
            </w:r>
            <w:r w:rsidR="0094360B">
              <w:t>Blade Clamp</w:t>
            </w:r>
          </w:p>
          <w:p w:rsidR="0003403C" w:rsidRPr="00B14162" w:rsidRDefault="00CA4743" w:rsidP="002D289C">
            <w:pPr>
              <w:pStyle w:val="ProcedureBullet"/>
              <w:numPr>
                <w:ilvl w:val="0"/>
                <w:numId w:val="57"/>
              </w:numPr>
            </w:pPr>
            <w:r>
              <w:t xml:space="preserve">1 </w:t>
            </w:r>
            <w:r w:rsidR="00377281" w:rsidRPr="009B44E2">
              <w:t>D020677</w:t>
            </w:r>
            <w:r>
              <w:rPr>
                <w:rFonts w:eastAsia="MS Mincho"/>
              </w:rPr>
              <w:t xml:space="preserve"> </w:t>
            </w:r>
            <w:r w:rsidR="0094360B" w:rsidRPr="006A7BB3">
              <w:rPr>
                <w:color w:val="FF0000"/>
              </w:rPr>
              <w:t>Upper</w:t>
            </w:r>
            <w:r w:rsidR="0094360B">
              <w:t xml:space="preserve"> Blade Clamp</w:t>
            </w:r>
          </w:p>
          <w:p w:rsidR="00B14162" w:rsidRDefault="00B14162" w:rsidP="003E458F">
            <w:pPr>
              <w:pStyle w:val="ProcedureBullet"/>
              <w:ind w:left="540"/>
            </w:pPr>
          </w:p>
        </w:tc>
        <w:tc>
          <w:tcPr>
            <w:tcW w:w="2871" w:type="pct"/>
            <w:vAlign w:val="center"/>
          </w:tcPr>
          <w:p w:rsidR="003D4898" w:rsidRPr="000F01FC" w:rsidRDefault="007A03AC" w:rsidP="00D56CDC">
            <w:pPr>
              <w:pStyle w:val="Caption"/>
              <w:keepNext/>
            </w:pPr>
            <w:r>
              <w:rPr>
                <w:noProof/>
              </w:rPr>
              <w:pict>
                <v:shape id="_x0000_s1514" type="#_x0000_t202" style="position:absolute;left:0;text-align:left;margin-left:6.85pt;margin-top:123.7pt;width:115.9pt;height:21.3pt;z-index:255690240;mso-position-horizontal-relative:text;mso-position-vertical-relative:text" strokecolor="white [3212]">
                  <v:textbox style="mso-next-textbox:#_x0000_s1514">
                    <w:txbxContent>
                      <w:p w:rsidR="0000043A" w:rsidRPr="00336DF4" w:rsidRDefault="0000043A">
                        <w:r w:rsidRPr="00336DF4">
                          <w:rPr>
                            <w:color w:val="FF0000"/>
                          </w:rPr>
                          <w:t>Lower</w:t>
                        </w:r>
                        <w:r w:rsidRPr="00336DF4">
                          <w:rPr>
                            <w:color w:val="000000" w:themeColor="text1"/>
                          </w:rPr>
                          <w:t xml:space="preserve"> Blade Clamp </w:t>
                        </w:r>
                      </w:p>
                    </w:txbxContent>
                  </v:textbox>
                </v:shape>
              </w:pict>
            </w:r>
            <w:r>
              <w:rPr>
                <w:noProof/>
              </w:rPr>
              <w:pict>
                <v:shape id="_x0000_s1515" type="#_x0000_t202" style="position:absolute;left:0;text-align:left;margin-left:6.25pt;margin-top:104.7pt;width:113.2pt;height:20.25pt;z-index:255691264;mso-position-horizontal-relative:text;mso-position-vertical-relative:text" strokecolor="white [3212]">
                  <v:textbox style="mso-next-textbox:#_x0000_s1515">
                    <w:txbxContent>
                      <w:p w:rsidR="0000043A" w:rsidRPr="00336DF4" w:rsidRDefault="0000043A" w:rsidP="000F01FC">
                        <w:pPr>
                          <w:rPr>
                            <w:color w:val="000000" w:themeColor="text1"/>
                          </w:rPr>
                        </w:pPr>
                        <w:r w:rsidRPr="00336DF4">
                          <w:rPr>
                            <w:color w:val="FF0000"/>
                          </w:rPr>
                          <w:t>Upper</w:t>
                        </w:r>
                        <w:r w:rsidRPr="00336DF4">
                          <w:rPr>
                            <w:color w:val="000000" w:themeColor="text1"/>
                          </w:rPr>
                          <w:t xml:space="preserve"> Blade Clamp Side</w:t>
                        </w:r>
                      </w:p>
                      <w:p w:rsidR="0000043A" w:rsidRDefault="0000043A"/>
                    </w:txbxContent>
                  </v:textbox>
                </v:shape>
              </w:pict>
            </w:r>
            <w:r>
              <w:rPr>
                <w:noProof/>
              </w:rPr>
              <w:pict>
                <v:shape id="_x0000_s1517" type="#_x0000_t32" style="position:absolute;left:0;text-align:left;margin-left:102.75pt;margin-top:129.6pt;width:48.55pt;height:4pt;flip:y;z-index:255693312;mso-position-horizontal-relative:text;mso-position-vertical-relative:text" o:connectortype="straight" strokecolor="#00b050"/>
              </w:pict>
            </w:r>
            <w:r>
              <w:rPr>
                <w:noProof/>
              </w:rPr>
              <w:pict>
                <v:shape id="_x0000_s1516" type="#_x0000_t32" style="position:absolute;left:0;text-align:left;margin-left:106.25pt;margin-top:116.25pt;width:49.05pt;height:0;z-index:255692288;mso-position-horizontal-relative:text;mso-position-vertical-relative:text" o:connectortype="straight" strokecolor="#00b050"/>
              </w:pict>
            </w:r>
            <w:r w:rsidR="00CA4743" w:rsidRPr="00CA4743">
              <w:rPr>
                <w:noProof/>
              </w:rPr>
              <w:drawing>
                <wp:inline distT="0" distB="0" distL="0" distR="0" wp14:anchorId="0A358014" wp14:editId="417F427A">
                  <wp:extent cx="2856094" cy="1780309"/>
                  <wp:effectExtent l="19050" t="0" r="1406" b="0"/>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BEBA8EAE-BF5A-486C-A8C5-ECC9F3942E4B}">
                                <a14:imgProps xmlns:a14="http://schemas.microsoft.com/office/drawing/2010/main">
                                  <a14:imgLayer r:embed="rId1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5875" cy="1780172"/>
                          </a:xfrm>
                          <a:prstGeom prst="rect">
                            <a:avLst/>
                          </a:prstGeom>
                          <a:noFill/>
                          <a:ln>
                            <a:noFill/>
                          </a:ln>
                        </pic:spPr>
                      </pic:pic>
                    </a:graphicData>
                  </a:graphic>
                </wp:inline>
              </w:drawing>
            </w:r>
          </w:p>
        </w:tc>
      </w:tr>
      <w:tr w:rsidR="00B91C64" w:rsidTr="00DC6662">
        <w:tc>
          <w:tcPr>
            <w:tcW w:w="2129" w:type="pct"/>
            <w:vAlign w:val="center"/>
          </w:tcPr>
          <w:p w:rsidR="00B14162" w:rsidRDefault="00B14162" w:rsidP="002D289C">
            <w:pPr>
              <w:pStyle w:val="Heading3"/>
              <w:numPr>
                <w:ilvl w:val="0"/>
                <w:numId w:val="20"/>
              </w:numPr>
            </w:pPr>
            <w:r>
              <w:t>Attach the Blade/Clamp assemblies to the Upper Mass Main Section by putting the blade</w:t>
            </w:r>
            <w:r w:rsidR="0094360B">
              <w:t xml:space="preserve"> tip end of the Blade</w:t>
            </w:r>
            <w:r>
              <w:t xml:space="preserve"> on the Lower Blade Cover and aligning the 8-32 x 1” </w:t>
            </w:r>
            <w:r w:rsidRPr="00B14162">
              <w:rPr>
                <w:color w:val="FF0000"/>
              </w:rPr>
              <w:t>Ag</w:t>
            </w:r>
            <w:r>
              <w:t xml:space="preserve"> SHCS with the</w:t>
            </w:r>
            <w:r w:rsidR="00D551DB">
              <w:t xml:space="preserve"> edge of the </w:t>
            </w:r>
            <w:r>
              <w:t xml:space="preserve">mounting holes in the Upper Mass Main Section. Push down on the center of the blade to flatten it until the 8-32 x 1” </w:t>
            </w:r>
            <w:r w:rsidRPr="00B14162">
              <w:rPr>
                <w:color w:val="FF0000"/>
              </w:rPr>
              <w:t>Ag</w:t>
            </w:r>
            <w:r>
              <w:t xml:space="preserve"> SHCS can be </w:t>
            </w:r>
            <w:r w:rsidR="0094360B">
              <w:t>thread</w:t>
            </w:r>
            <w:r>
              <w:t>ed into their mounting holes.</w:t>
            </w:r>
          </w:p>
          <w:p w:rsidR="006B4288" w:rsidRDefault="00883CD7" w:rsidP="002D289C">
            <w:pPr>
              <w:pStyle w:val="Heading3"/>
              <w:numPr>
                <w:ilvl w:val="0"/>
                <w:numId w:val="20"/>
              </w:numPr>
            </w:pPr>
            <w:r>
              <w:t>A</w:t>
            </w:r>
            <w:r w:rsidR="00D551DB">
              <w:t xml:space="preserve">lign the end of the blades WRT </w:t>
            </w:r>
            <w:r w:rsidR="0094360B">
              <w:t xml:space="preserve">the </w:t>
            </w:r>
            <w:r w:rsidR="00D551DB">
              <w:t xml:space="preserve">end of the Lower Blade Cover such that all four blades are </w:t>
            </w:r>
            <w:r w:rsidR="005F4229">
              <w:t>parallel</w:t>
            </w:r>
            <w:r w:rsidR="00D551DB">
              <w:t>.</w:t>
            </w:r>
            <w:r w:rsidR="005F4229">
              <w:t xml:space="preserve"> </w:t>
            </w:r>
            <w:r w:rsidR="006B4288">
              <w:t>Use a Machinists’ Square to align the</w:t>
            </w:r>
            <w:r w:rsidR="00201AE3">
              <w:rPr>
                <w:rFonts w:ascii="Times New Roman" w:hAnsi="Times New Roman"/>
                <w:sz w:val="24"/>
                <w:szCs w:val="24"/>
              </w:rPr>
              <w:t xml:space="preserve"> </w:t>
            </w:r>
            <w:r w:rsidR="00D551DB">
              <w:t>Blade/Clamp assembly and t</w:t>
            </w:r>
            <w:r>
              <w:t xml:space="preserve">orque the </w:t>
            </w:r>
            <w:r w:rsidR="005F4229">
              <w:t xml:space="preserve">8-32 x 1” </w:t>
            </w:r>
            <w:r w:rsidR="005F4229" w:rsidRPr="005F4229">
              <w:rPr>
                <w:color w:val="FF0000"/>
                <w:szCs w:val="18"/>
              </w:rPr>
              <w:t>Ag</w:t>
            </w:r>
            <w:r w:rsidR="005F4229">
              <w:t xml:space="preserve"> </w:t>
            </w:r>
            <w:r>
              <w:t xml:space="preserve">SHCS to </w:t>
            </w:r>
            <w:r w:rsidR="00D551DB" w:rsidRPr="00D551DB">
              <w:rPr>
                <w:color w:val="00B050"/>
              </w:rPr>
              <w:t>3</w:t>
            </w:r>
            <w:r w:rsidR="006B4288" w:rsidRPr="00D551DB">
              <w:rPr>
                <w:color w:val="00B050"/>
              </w:rPr>
              <w:t>0</w:t>
            </w:r>
            <w:r w:rsidR="006B4288" w:rsidRPr="006B4288">
              <w:rPr>
                <w:color w:val="00B050"/>
              </w:rPr>
              <w:t xml:space="preserve"> in-lb</w:t>
            </w:r>
            <w:r w:rsidR="00D551DB">
              <w:rPr>
                <w:color w:val="00B050"/>
              </w:rPr>
              <w:t>s</w:t>
            </w:r>
            <w:r w:rsidR="006B4288">
              <w:t>.</w:t>
            </w:r>
          </w:p>
        </w:tc>
        <w:tc>
          <w:tcPr>
            <w:tcW w:w="2871" w:type="pct"/>
            <w:vAlign w:val="center"/>
          </w:tcPr>
          <w:p w:rsidR="001951E5" w:rsidRDefault="00615391" w:rsidP="00615391">
            <w:pPr>
              <w:pStyle w:val="Heading3"/>
              <w:rPr>
                <w:color w:val="FF0000"/>
              </w:rPr>
            </w:pPr>
            <w:r w:rsidRPr="00336DF4">
              <w:t>When using Blade Clamp pairs other than 0</w:t>
            </w:r>
            <w:r w:rsidRPr="00336DF4">
              <w:rPr>
                <w:rFonts w:ascii="Lucida Grande" w:hAnsi="Lucida Grande" w:cs="Lucida Grande"/>
                <w:b/>
                <w:color w:val="000000"/>
              </w:rPr>
              <w:t>°</w:t>
            </w:r>
            <w:r w:rsidRPr="00336DF4">
              <w:rPr>
                <w:color w:val="FF0000"/>
              </w:rPr>
              <w:t xml:space="preserve"> ensure the orientation of Upper Clamp to Lower Clamp is such that the bolt holes are concentric (visibly, the Clamp sidewalls must be parallel).</w:t>
            </w:r>
          </w:p>
          <w:p w:rsidR="00615391" w:rsidRPr="00615391" w:rsidRDefault="00727FE4" w:rsidP="00615391">
            <w:pPr>
              <w:pStyle w:val="Heading3"/>
              <w:rPr>
                <w:noProof/>
                <w:sz w:val="16"/>
                <w:szCs w:val="16"/>
              </w:rPr>
            </w:pPr>
            <w:r>
              <w:rPr>
                <w:noProof/>
                <w:sz w:val="16"/>
                <w:szCs w:val="16"/>
              </w:rPr>
              <w:t xml:space="preserve">               </w:t>
            </w:r>
            <w:r w:rsidR="00615391">
              <w:rPr>
                <w:noProof/>
                <w:sz w:val="16"/>
                <w:szCs w:val="16"/>
              </w:rPr>
              <w:t xml:space="preserve"> Concent</w:t>
            </w:r>
            <w:r w:rsidR="00B14162">
              <w:rPr>
                <w:noProof/>
                <w:sz w:val="16"/>
                <w:szCs w:val="16"/>
              </w:rPr>
              <w:t>ric                                      Non-Concentric</w:t>
            </w:r>
          </w:p>
          <w:p w:rsidR="00B91C64" w:rsidRPr="00C74978" w:rsidRDefault="00615391" w:rsidP="00615391">
            <w:pPr>
              <w:pStyle w:val="Caption"/>
              <w:keepNext/>
              <w:jc w:val="left"/>
              <w:rPr>
                <w:b w:val="0"/>
                <w:bCs w:val="0"/>
                <w:color w:val="FF0000"/>
                <w:szCs w:val="18"/>
              </w:rPr>
            </w:pPr>
            <w:r>
              <w:rPr>
                <w:b w:val="0"/>
                <w:bCs w:val="0"/>
                <w:color w:val="FF0000"/>
                <w:szCs w:val="18"/>
              </w:rPr>
              <w:t xml:space="preserve">         </w:t>
            </w:r>
            <w:r w:rsidRPr="00615391">
              <w:rPr>
                <w:b w:val="0"/>
                <w:bCs w:val="0"/>
                <w:noProof/>
                <w:color w:val="FF0000"/>
                <w:szCs w:val="18"/>
              </w:rPr>
              <w:drawing>
                <wp:inline distT="0" distB="0" distL="0" distR="0" wp14:anchorId="4A261989" wp14:editId="32AE8718">
                  <wp:extent cx="738701" cy="1227865"/>
                  <wp:effectExtent l="19050" t="0" r="4249" b="0"/>
                  <wp:docPr id="737"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BEBA8EAE-BF5A-486C-A8C5-ECC9F3942E4B}">
                                <a14:imgProps xmlns:a14="http://schemas.microsoft.com/office/drawing/2010/main">
                                  <a14:imgLayer r:embed="rId15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40560" cy="1230955"/>
                          </a:xfrm>
                          <a:prstGeom prst="rect">
                            <a:avLst/>
                          </a:prstGeom>
                          <a:solidFill>
                            <a:srgbClr val="00E800"/>
                          </a:solid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b w:val="0"/>
                <w:bCs w:val="0"/>
                <w:color w:val="FF0000"/>
                <w:szCs w:val="18"/>
              </w:rPr>
              <w:t xml:space="preserve">                         </w:t>
            </w:r>
            <w:r w:rsidRPr="00615391">
              <w:rPr>
                <w:b w:val="0"/>
                <w:bCs w:val="0"/>
                <w:noProof/>
                <w:color w:val="FF0000"/>
                <w:szCs w:val="18"/>
              </w:rPr>
              <w:drawing>
                <wp:inline distT="0" distB="0" distL="0" distR="0" wp14:anchorId="6C8173E4" wp14:editId="3D47D94E">
                  <wp:extent cx="747903" cy="1228344"/>
                  <wp:effectExtent l="0" t="0" r="0" b="0"/>
                  <wp:docPr id="740"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extLst>
                              <a:ext uri="{BEBA8EAE-BF5A-486C-A8C5-ECC9F3942E4B}">
                                <a14:imgProps xmlns:a14="http://schemas.microsoft.com/office/drawing/2010/main">
                                  <a14:imgLayer r:embed="rId1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747903" cy="1228344"/>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r w:rsidR="00DC6662" w:rsidTr="00DC6662">
        <w:tc>
          <w:tcPr>
            <w:tcW w:w="2129" w:type="pct"/>
            <w:vAlign w:val="center"/>
          </w:tcPr>
          <w:p w:rsidR="003D4898" w:rsidRPr="000C614C" w:rsidRDefault="003D4898" w:rsidP="002D289C">
            <w:pPr>
              <w:pStyle w:val="Heading3"/>
              <w:numPr>
                <w:ilvl w:val="0"/>
                <w:numId w:val="20"/>
              </w:numPr>
            </w:pPr>
            <w:r w:rsidRPr="000C614C">
              <w:t>Assemble to</w:t>
            </w:r>
            <w:r>
              <w:t xml:space="preserve"> the</w:t>
            </w:r>
            <w:r w:rsidRPr="000C614C">
              <w:t xml:space="preserve"> T-Section </w:t>
            </w:r>
            <w:r w:rsidR="005F4229" w:rsidRPr="009B44E2">
              <w:t>D070032</w:t>
            </w:r>
            <w:r w:rsidRPr="000C614C">
              <w:t>:</w:t>
            </w:r>
          </w:p>
          <w:p w:rsidR="003D4898" w:rsidRDefault="005F4229" w:rsidP="002D289C">
            <w:pPr>
              <w:pStyle w:val="ProcedureBullet"/>
              <w:numPr>
                <w:ilvl w:val="0"/>
                <w:numId w:val="59"/>
              </w:numPr>
            </w:pPr>
            <w:r w:rsidRPr="005F4229">
              <w:t>P</w:t>
            </w:r>
            <w:r>
              <w:t xml:space="preserve">itch </w:t>
            </w:r>
            <w:r w:rsidR="003D4898" w:rsidRPr="005F4229">
              <w:t>Insert</w:t>
            </w:r>
            <w:r w:rsidR="003D4898">
              <w:t xml:space="preserve"> </w:t>
            </w:r>
            <w:r w:rsidRPr="009B44E2">
              <w:t>D060503</w:t>
            </w:r>
          </w:p>
          <w:p w:rsidR="00A0226F" w:rsidRDefault="00A0226F" w:rsidP="002D289C">
            <w:pPr>
              <w:pStyle w:val="ProcedureBullet"/>
              <w:numPr>
                <w:ilvl w:val="0"/>
                <w:numId w:val="59"/>
              </w:numPr>
            </w:pPr>
            <w:r>
              <w:t xml:space="preserve">1/2-20 x 2” UNF </w:t>
            </w:r>
            <w:r w:rsidRPr="00A0226F">
              <w:rPr>
                <w:color w:val="FF0000"/>
              </w:rPr>
              <w:t>Ag</w:t>
            </w:r>
            <w:r>
              <w:t xml:space="preserve"> Set Screw</w:t>
            </w:r>
          </w:p>
          <w:p w:rsidR="00A0226F" w:rsidRDefault="00A0226F" w:rsidP="002D289C">
            <w:pPr>
              <w:pStyle w:val="ProcedureBullet"/>
              <w:numPr>
                <w:ilvl w:val="0"/>
                <w:numId w:val="59"/>
              </w:numPr>
            </w:pPr>
            <w:r>
              <w:t>2</w:t>
            </w:r>
            <w:r w:rsidRPr="006B632F">
              <w:t xml:space="preserve"> </w:t>
            </w:r>
            <w:r w:rsidR="00672391">
              <w:t xml:space="preserve">- </w:t>
            </w:r>
            <w:r w:rsidRPr="00856E26">
              <w:t xml:space="preserve">8-32 x </w:t>
            </w:r>
            <w:r>
              <w:t>0</w:t>
            </w:r>
            <w:r w:rsidRPr="00856E26">
              <w:t>.</w:t>
            </w:r>
            <w:r>
              <w:t xml:space="preserve">375” </w:t>
            </w:r>
            <w:r w:rsidRPr="00A0226F">
              <w:rPr>
                <w:color w:val="FF0000"/>
              </w:rPr>
              <w:t>Ag</w:t>
            </w:r>
            <w:r>
              <w:rPr>
                <w:color w:val="FF0000"/>
              </w:rPr>
              <w:t xml:space="preserve"> </w:t>
            </w:r>
            <w:r w:rsidRPr="00A0226F">
              <w:t>Set Screw</w:t>
            </w:r>
          </w:p>
          <w:p w:rsidR="00DC6662" w:rsidRDefault="00DC6662" w:rsidP="002D289C">
            <w:pPr>
              <w:pStyle w:val="Heading3"/>
              <w:numPr>
                <w:ilvl w:val="0"/>
                <w:numId w:val="20"/>
              </w:numPr>
              <w:rPr>
                <w:noProof/>
              </w:rPr>
            </w:pPr>
            <w:r>
              <w:rPr>
                <w:noProof/>
              </w:rPr>
              <w:t xml:space="preserve">Thread the T-Section onto the </w:t>
            </w:r>
            <w:r w:rsidR="00A0226F">
              <w:rPr>
                <w:noProof/>
              </w:rPr>
              <w:t>1/4</w:t>
            </w:r>
            <w:r>
              <w:rPr>
                <w:noProof/>
              </w:rPr>
              <w:t>-20 stud at the top of the Jig</w:t>
            </w:r>
            <w:r w:rsidR="00377281">
              <w:rPr>
                <w:noProof/>
              </w:rPr>
              <w:t xml:space="preserve"> (</w:t>
            </w:r>
            <w:r w:rsidR="00377281" w:rsidRPr="009B44E2">
              <w:rPr>
                <w:noProof/>
              </w:rPr>
              <w:t>D040259</w:t>
            </w:r>
            <w:r w:rsidR="00377281">
              <w:rPr>
                <w:noProof/>
              </w:rPr>
              <w:t>)</w:t>
            </w:r>
            <w:r>
              <w:rPr>
                <w:noProof/>
              </w:rPr>
              <w:t>.</w:t>
            </w:r>
          </w:p>
          <w:p w:rsidR="00DC6662" w:rsidRDefault="00DC6662" w:rsidP="00DC6662">
            <w:pPr>
              <w:pStyle w:val="Heading3"/>
              <w:ind w:left="360"/>
              <w:rPr>
                <w:noProof/>
              </w:rPr>
            </w:pPr>
          </w:p>
          <w:p w:rsidR="00DC6662" w:rsidRPr="002849C9" w:rsidRDefault="00DC6662" w:rsidP="006F638A">
            <w:pPr>
              <w:pStyle w:val="Heading3"/>
              <w:ind w:left="360"/>
              <w:rPr>
                <w:noProof/>
                <w:color w:val="FF0000"/>
              </w:rPr>
            </w:pPr>
            <w:r w:rsidRPr="002849C9">
              <w:rPr>
                <w:noProof/>
                <w:color w:val="FF0000"/>
              </w:rPr>
              <w:t xml:space="preserve">The Jig is necessary to secure the Upper Mass </w:t>
            </w:r>
            <w:r>
              <w:rPr>
                <w:noProof/>
                <w:color w:val="FF0000"/>
              </w:rPr>
              <w:t>during the</w:t>
            </w:r>
            <w:r w:rsidRPr="002849C9">
              <w:rPr>
                <w:noProof/>
                <w:color w:val="FF0000"/>
              </w:rPr>
              <w:t xml:space="preserve"> assembly process.</w:t>
            </w:r>
          </w:p>
        </w:tc>
        <w:tc>
          <w:tcPr>
            <w:tcW w:w="2871" w:type="pct"/>
            <w:vAlign w:val="center"/>
          </w:tcPr>
          <w:p w:rsidR="00DC6662" w:rsidRDefault="00DC6662" w:rsidP="00DC6662">
            <w:pPr>
              <w:spacing w:after="0"/>
              <w:jc w:val="center"/>
              <w:rPr>
                <w:noProof/>
              </w:rPr>
            </w:pPr>
          </w:p>
          <w:p w:rsidR="00DC6662" w:rsidRDefault="00DC6662" w:rsidP="00DC6662">
            <w:pPr>
              <w:pStyle w:val="Caption"/>
              <w:keepNext/>
            </w:pPr>
          </w:p>
          <w:p w:rsidR="00DC6662" w:rsidRDefault="00DC6662" w:rsidP="00D56CDC">
            <w:pPr>
              <w:pStyle w:val="Caption"/>
            </w:pPr>
          </w:p>
        </w:tc>
      </w:tr>
      <w:tr w:rsidR="00DC6662" w:rsidTr="00DC6662">
        <w:tc>
          <w:tcPr>
            <w:tcW w:w="2129" w:type="pct"/>
            <w:vAlign w:val="center"/>
          </w:tcPr>
          <w:p w:rsidR="00DC6662" w:rsidRDefault="00DC6662" w:rsidP="002D289C">
            <w:pPr>
              <w:pStyle w:val="Heading3"/>
              <w:numPr>
                <w:ilvl w:val="0"/>
                <w:numId w:val="21"/>
              </w:numPr>
            </w:pPr>
            <w:r>
              <w:rPr>
                <w:noProof/>
              </w:rPr>
              <w:t>A</w:t>
            </w:r>
            <w:r w:rsidR="0094360B">
              <w:rPr>
                <w:noProof/>
              </w:rPr>
              <w:t>ttach</w:t>
            </w:r>
            <w:r>
              <w:rPr>
                <w:noProof/>
              </w:rPr>
              <w:t xml:space="preserve"> the </w:t>
            </w:r>
            <w:r w:rsidR="00114C6F" w:rsidRPr="009B44E2">
              <w:rPr>
                <w:noProof/>
              </w:rPr>
              <w:t>D060491</w:t>
            </w:r>
            <w:r>
              <w:rPr>
                <w:rStyle w:val="Hyperlink"/>
                <w:noProof/>
              </w:rPr>
              <w:t xml:space="preserve"> </w:t>
            </w:r>
            <w:r>
              <w:rPr>
                <w:noProof/>
              </w:rPr>
              <w:t>Upper Mass Main Section to the T-Section using:</w:t>
            </w:r>
          </w:p>
          <w:p w:rsidR="00DC6662" w:rsidRPr="00D87479" w:rsidRDefault="00DC6662" w:rsidP="002D289C">
            <w:pPr>
              <w:pStyle w:val="Heading3"/>
              <w:numPr>
                <w:ilvl w:val="0"/>
                <w:numId w:val="2"/>
              </w:numPr>
              <w:spacing w:after="0"/>
            </w:pPr>
            <w:r>
              <w:t xml:space="preserve">2 </w:t>
            </w:r>
            <w:r w:rsidR="00114C6F">
              <w:t>– 1/4</w:t>
            </w:r>
            <w:r>
              <w:t xml:space="preserve">-20 x </w:t>
            </w:r>
            <w:r w:rsidR="00114C6F">
              <w:t>0</w:t>
            </w:r>
            <w:r>
              <w:t xml:space="preserve">.5” </w:t>
            </w:r>
            <w:r w:rsidRPr="00114C6F">
              <w:rPr>
                <w:color w:val="FF0000"/>
              </w:rPr>
              <w:t>Ag</w:t>
            </w:r>
            <w:r w:rsidR="00114C6F">
              <w:rPr>
                <w:color w:val="FF0000"/>
              </w:rPr>
              <w:t xml:space="preserve"> </w:t>
            </w:r>
            <w:r w:rsidR="00114C6F">
              <w:t>SHCS</w:t>
            </w:r>
          </w:p>
        </w:tc>
        <w:tc>
          <w:tcPr>
            <w:tcW w:w="2871" w:type="pct"/>
            <w:vAlign w:val="center"/>
          </w:tcPr>
          <w:p w:rsidR="00DC6662" w:rsidRDefault="00DC6662" w:rsidP="00DC6662">
            <w:pPr>
              <w:pStyle w:val="Caption"/>
              <w:keepNext/>
            </w:pPr>
          </w:p>
          <w:p w:rsidR="00DC6662" w:rsidRDefault="00DC6662" w:rsidP="00DC6662">
            <w:pPr>
              <w:pStyle w:val="Caption"/>
              <w:keepNext/>
            </w:pPr>
          </w:p>
          <w:p w:rsidR="00DC6662" w:rsidRDefault="007A03AC" w:rsidP="00DC6662">
            <w:pPr>
              <w:pStyle w:val="Caption"/>
              <w:keepNext/>
            </w:pPr>
            <w:r>
              <w:rPr>
                <w:rFonts w:ascii="Times New Roman" w:hAnsi="Times New Roman"/>
                <w:sz w:val="24"/>
                <w:szCs w:val="24"/>
              </w:rPr>
              <w:pict>
                <v:shape id="_x0000_s1526" type="#_x0000_t32" style="position:absolute;left:0;text-align:left;margin-left:416.1pt;margin-top:398.85pt;width:37.65pt;height:32.1pt;flip:x;z-index:255704576" o:connectortype="straight" strokecolor="#00b050"/>
              </w:pict>
            </w:r>
          </w:p>
          <w:p w:rsidR="00DC6662" w:rsidRPr="002F193D" w:rsidRDefault="00DC6662" w:rsidP="00DC6662">
            <w:pPr>
              <w:pStyle w:val="Caption"/>
            </w:pPr>
          </w:p>
        </w:tc>
      </w:tr>
    </w:tbl>
    <w:p w:rsidR="00DC6662" w:rsidRPr="00147C4D" w:rsidRDefault="00DC6662" w:rsidP="002D289C">
      <w:pPr>
        <w:pStyle w:val="Heading1"/>
        <w:numPr>
          <w:ilvl w:val="1"/>
          <w:numId w:val="45"/>
        </w:numPr>
        <w:rPr>
          <w:b w:val="0"/>
        </w:rPr>
      </w:pPr>
      <w:r w:rsidRPr="00147C4D">
        <w:rPr>
          <w:b w:val="0"/>
          <w:sz w:val="24"/>
        </w:rPr>
        <w:t>Procedure</w:t>
      </w:r>
      <w:r w:rsidR="009E297B" w:rsidRPr="00147C4D">
        <w:rPr>
          <w:b w:val="0"/>
          <w:sz w:val="24"/>
        </w:rPr>
        <w:t xml:space="preserve">: </w:t>
      </w:r>
      <w:r w:rsidRPr="00147C4D">
        <w:rPr>
          <w:b w:val="0"/>
          <w:sz w:val="24"/>
        </w:rPr>
        <w:t>Screw Drives</w:t>
      </w:r>
    </w:p>
    <w:tbl>
      <w:tblPr>
        <w:tblW w:w="4989" w:type="pct"/>
        <w:tblInd w:w="3" w:type="dxa"/>
        <w:tblLayout w:type="fixed"/>
        <w:tblLook w:val="04A0" w:firstRow="1" w:lastRow="0" w:firstColumn="1" w:lastColumn="0" w:noHBand="0" w:noVBand="1"/>
      </w:tblPr>
      <w:tblGrid>
        <w:gridCol w:w="7306"/>
        <w:gridCol w:w="2249"/>
      </w:tblGrid>
      <w:tr w:rsidR="00824507" w:rsidRPr="00C74978" w:rsidTr="00BC7A20">
        <w:tc>
          <w:tcPr>
            <w:tcW w:w="3823" w:type="pct"/>
            <w:vAlign w:val="center"/>
          </w:tcPr>
          <w:p w:rsidR="00824507" w:rsidRDefault="00824507" w:rsidP="002D289C">
            <w:pPr>
              <w:pStyle w:val="Heading3"/>
              <w:numPr>
                <w:ilvl w:val="0"/>
                <w:numId w:val="60"/>
              </w:numPr>
            </w:pPr>
            <w:r>
              <w:t xml:space="preserve">Assemble </w:t>
            </w:r>
            <w:r w:rsidR="002C3EE0">
              <w:t xml:space="preserve">4 </w:t>
            </w:r>
            <w:r>
              <w:t>Screw Drives</w:t>
            </w:r>
            <w:r w:rsidR="002C3EE0">
              <w:t xml:space="preserve"> (</w:t>
            </w:r>
            <w:r w:rsidR="002C3EE0" w:rsidRPr="009B44E2">
              <w:rPr>
                <w:noProof/>
              </w:rPr>
              <w:t>D020482</w:t>
            </w:r>
            <w:r w:rsidR="002C3EE0">
              <w:rPr>
                <w:noProof/>
              </w:rPr>
              <w:t>)</w:t>
            </w:r>
            <w:r>
              <w:t>.</w:t>
            </w:r>
          </w:p>
        </w:tc>
        <w:tc>
          <w:tcPr>
            <w:tcW w:w="1177" w:type="pct"/>
            <w:vAlign w:val="center"/>
          </w:tcPr>
          <w:p w:rsidR="00824507" w:rsidRPr="00C74978" w:rsidRDefault="00824507" w:rsidP="00824507">
            <w:pPr>
              <w:pStyle w:val="Caption"/>
              <w:keepNext/>
              <w:jc w:val="left"/>
              <w:rPr>
                <w:b w:val="0"/>
                <w:bCs w:val="0"/>
                <w:color w:val="FF0000"/>
                <w:szCs w:val="18"/>
              </w:rPr>
            </w:pPr>
          </w:p>
        </w:tc>
      </w:tr>
      <w:tr w:rsidR="00824507" w:rsidTr="00BC7A20">
        <w:tc>
          <w:tcPr>
            <w:tcW w:w="3823" w:type="pct"/>
            <w:vAlign w:val="center"/>
          </w:tcPr>
          <w:p w:rsidR="00EC0981" w:rsidRPr="007E346B" w:rsidRDefault="0042438E" w:rsidP="002D289C">
            <w:pPr>
              <w:pStyle w:val="Heading3"/>
              <w:numPr>
                <w:ilvl w:val="0"/>
                <w:numId w:val="2"/>
              </w:numPr>
              <w:rPr>
                <w:noProof/>
              </w:rPr>
            </w:pPr>
            <w:r>
              <w:rPr>
                <w:noProof/>
              </w:rPr>
              <w:lastRenderedPageBreak/>
              <w:t>Install a</w:t>
            </w:r>
            <w:r w:rsidR="00BA00DD">
              <w:rPr>
                <w:noProof/>
              </w:rPr>
              <w:t>n</w:t>
            </w:r>
            <w:r>
              <w:rPr>
                <w:noProof/>
              </w:rPr>
              <w:t xml:space="preserve"> 8-32 x 1.5D Helicoil into</w:t>
            </w:r>
            <w:r w:rsidR="002C3EE0">
              <w:rPr>
                <w:noProof/>
              </w:rPr>
              <w:t xml:space="preserve"> each of</w:t>
            </w:r>
            <w:r>
              <w:rPr>
                <w:noProof/>
              </w:rPr>
              <w:t xml:space="preserve"> </w:t>
            </w:r>
            <w:r w:rsidR="002C3EE0">
              <w:rPr>
                <w:noProof/>
              </w:rPr>
              <w:t xml:space="preserve">4 </w:t>
            </w:r>
            <w:r>
              <w:rPr>
                <w:noProof/>
              </w:rPr>
              <w:t>the Screw Drive</w:t>
            </w:r>
            <w:r w:rsidR="002C3EE0">
              <w:rPr>
                <w:noProof/>
              </w:rPr>
              <w:t>s</w:t>
            </w:r>
            <w:r>
              <w:rPr>
                <w:noProof/>
              </w:rPr>
              <w:t xml:space="preserve"> (</w:t>
            </w:r>
            <w:r w:rsidR="002C3EE0" w:rsidRPr="009B44E2">
              <w:rPr>
                <w:noProof/>
              </w:rPr>
              <w:t>D020482</w:t>
            </w:r>
            <w:r w:rsidR="002C3EE0">
              <w:rPr>
                <w:noProof/>
              </w:rPr>
              <w:t>).</w:t>
            </w:r>
          </w:p>
          <w:p w:rsidR="002C3EE0" w:rsidRPr="007E346B" w:rsidRDefault="002C3EE0" w:rsidP="002D289C">
            <w:pPr>
              <w:pStyle w:val="Heading3"/>
              <w:numPr>
                <w:ilvl w:val="0"/>
                <w:numId w:val="2"/>
              </w:numPr>
              <w:rPr>
                <w:noProof/>
              </w:rPr>
            </w:pPr>
            <w:r>
              <w:rPr>
                <w:noProof/>
              </w:rPr>
              <w:t>Install a</w:t>
            </w:r>
            <w:r w:rsidR="00BA00DD">
              <w:rPr>
                <w:noProof/>
              </w:rPr>
              <w:t>n</w:t>
            </w:r>
            <w:r>
              <w:rPr>
                <w:noProof/>
              </w:rPr>
              <w:t xml:space="preserve"> 8-32 x 0.625” SHCS into each of the Screw Drives so the SHCS tip is facing the cutout side of the Screw Drive. Do not run the SCHS in all the way, at this time.</w:t>
            </w:r>
          </w:p>
          <w:p w:rsidR="002D3370" w:rsidRPr="007E346B" w:rsidRDefault="002C3EE0" w:rsidP="002D289C">
            <w:pPr>
              <w:pStyle w:val="Heading3"/>
              <w:numPr>
                <w:ilvl w:val="0"/>
                <w:numId w:val="2"/>
              </w:numPr>
              <w:rPr>
                <w:noProof/>
              </w:rPr>
            </w:pPr>
            <w:r>
              <w:rPr>
                <w:noProof/>
              </w:rPr>
              <w:t>Attach the Screw Drive</w:t>
            </w:r>
            <w:r w:rsidR="002D3370">
              <w:rPr>
                <w:noProof/>
              </w:rPr>
              <w:t xml:space="preserve"> assemblies</w:t>
            </w:r>
            <w:r>
              <w:rPr>
                <w:noProof/>
              </w:rPr>
              <w:t xml:space="preserve"> to the bottom side of th</w:t>
            </w:r>
            <w:r w:rsidR="002D3370">
              <w:rPr>
                <w:noProof/>
              </w:rPr>
              <w:t xml:space="preserve">e Upper Mass Main Section </w:t>
            </w:r>
            <w:r w:rsidR="00BA00DD">
              <w:rPr>
                <w:noProof/>
              </w:rPr>
              <w:t>using</w:t>
            </w:r>
            <w:r w:rsidR="002D3370">
              <w:rPr>
                <w:noProof/>
              </w:rPr>
              <w:t>:</w:t>
            </w:r>
          </w:p>
          <w:p w:rsidR="002C3EE0" w:rsidRPr="002D3370" w:rsidRDefault="002D3370" w:rsidP="002D289C">
            <w:pPr>
              <w:pStyle w:val="Heading3"/>
              <w:numPr>
                <w:ilvl w:val="1"/>
                <w:numId w:val="61"/>
              </w:numPr>
              <w:rPr>
                <w:noProof/>
              </w:rPr>
            </w:pPr>
            <w:r w:rsidRPr="002D3370">
              <w:rPr>
                <w:noProof/>
              </w:rPr>
              <w:t>8 -</w:t>
            </w:r>
            <w:r w:rsidR="00FF7948">
              <w:rPr>
                <w:noProof/>
              </w:rPr>
              <w:t xml:space="preserve"> 8-</w:t>
            </w:r>
            <w:r w:rsidRPr="002D3370">
              <w:rPr>
                <w:noProof/>
              </w:rPr>
              <w:t>32 x 0.75” SHCS</w:t>
            </w:r>
          </w:p>
          <w:p w:rsidR="002D3370" w:rsidRPr="002D3370" w:rsidRDefault="002D3370" w:rsidP="002D289C">
            <w:pPr>
              <w:pStyle w:val="Heading3"/>
              <w:numPr>
                <w:ilvl w:val="1"/>
                <w:numId w:val="61"/>
              </w:numPr>
              <w:rPr>
                <w:noProof/>
              </w:rPr>
            </w:pPr>
            <w:r w:rsidRPr="002D3370">
              <w:rPr>
                <w:noProof/>
              </w:rPr>
              <w:t>8 - #8 Flat Washers</w:t>
            </w:r>
          </w:p>
          <w:p w:rsidR="002D3370" w:rsidRPr="002849C9" w:rsidRDefault="002D3370" w:rsidP="002D289C">
            <w:pPr>
              <w:pStyle w:val="Heading3"/>
              <w:numPr>
                <w:ilvl w:val="0"/>
                <w:numId w:val="2"/>
              </w:numPr>
              <w:rPr>
                <w:noProof/>
                <w:color w:val="FF0000"/>
              </w:rPr>
            </w:pPr>
            <w:r w:rsidRPr="0094360B">
              <w:rPr>
                <w:noProof/>
              </w:rPr>
              <w:t>Use a Machinist’s Square to ensure Screw Drive assemblies</w:t>
            </w:r>
            <w:r w:rsidRPr="007E346B">
              <w:rPr>
                <w:noProof/>
                <w:color w:val="FF0000"/>
              </w:rPr>
              <w:t xml:space="preserve"> </w:t>
            </w:r>
            <w:r w:rsidRPr="0094360B">
              <w:rPr>
                <w:noProof/>
              </w:rPr>
              <w:t xml:space="preserve">are square with the Upper Mass Main Section. </w:t>
            </w:r>
          </w:p>
        </w:tc>
        <w:tc>
          <w:tcPr>
            <w:tcW w:w="1177" w:type="pct"/>
            <w:vAlign w:val="center"/>
          </w:tcPr>
          <w:p w:rsidR="00824507" w:rsidRDefault="00824507" w:rsidP="00D83CC3">
            <w:pPr>
              <w:pStyle w:val="Caption"/>
            </w:pPr>
          </w:p>
        </w:tc>
      </w:tr>
    </w:tbl>
    <w:p w:rsidR="00DC6662" w:rsidRPr="001D0E6E" w:rsidRDefault="00DC6662" w:rsidP="002D289C">
      <w:pPr>
        <w:pStyle w:val="Heading1"/>
        <w:numPr>
          <w:ilvl w:val="1"/>
          <w:numId w:val="45"/>
        </w:numPr>
        <w:rPr>
          <w:b w:val="0"/>
          <w:sz w:val="24"/>
        </w:rPr>
      </w:pPr>
      <w:r w:rsidRPr="001D0E6E">
        <w:rPr>
          <w:b w:val="0"/>
          <w:sz w:val="24"/>
        </w:rPr>
        <w:t>Procedure</w:t>
      </w:r>
      <w:r w:rsidR="009F36D2">
        <w:rPr>
          <w:b w:val="0"/>
          <w:sz w:val="24"/>
        </w:rPr>
        <w:t xml:space="preserve">: </w:t>
      </w:r>
      <w:r w:rsidRPr="001D0E6E">
        <w:rPr>
          <w:b w:val="0"/>
          <w:sz w:val="24"/>
        </w:rPr>
        <w:t>Magnet</w:t>
      </w:r>
      <w:r w:rsidR="00F20637" w:rsidRPr="001D0E6E">
        <w:rPr>
          <w:b w:val="0"/>
          <w:sz w:val="24"/>
        </w:rPr>
        <w:t xml:space="preserve"> Holder</w:t>
      </w:r>
      <w:r w:rsidRPr="001D0E6E">
        <w:rPr>
          <w:b w:val="0"/>
          <w:sz w:val="24"/>
        </w:rPr>
        <w:t>s</w:t>
      </w:r>
    </w:p>
    <w:p w:rsidR="00DC6662" w:rsidRPr="004C2449" w:rsidRDefault="00DC6662" w:rsidP="00DC6662">
      <w:pPr>
        <w:rPr>
          <w:color w:val="FF0000"/>
        </w:rPr>
      </w:pPr>
      <w:r>
        <w:rPr>
          <w:color w:val="FF0000"/>
        </w:rPr>
        <w:t>The Magnet</w:t>
      </w:r>
      <w:r w:rsidR="00F20637">
        <w:rPr>
          <w:color w:val="FF0000"/>
        </w:rPr>
        <w:t>/Flag</w:t>
      </w:r>
      <w:r>
        <w:rPr>
          <w:color w:val="FF0000"/>
        </w:rPr>
        <w:t xml:space="preserve">s and Wires are vulnerable to damage and </w:t>
      </w:r>
      <w:r w:rsidR="0094360B">
        <w:rPr>
          <w:color w:val="FF0000"/>
        </w:rPr>
        <w:t>should be handled very carefully</w:t>
      </w:r>
      <w:r w:rsidR="00DC4852">
        <w:rPr>
          <w:color w:val="FF0000"/>
        </w:rPr>
        <w:t xml:space="preserve"> during assembly and installation</w:t>
      </w:r>
      <w:r>
        <w:rPr>
          <w:color w:val="FF0000"/>
        </w:rPr>
        <w:t>.</w:t>
      </w:r>
      <w:r w:rsidR="00DC4852">
        <w:rPr>
          <w:color w:val="FF0000"/>
        </w:rPr>
        <w:t xml:space="preserve"> They can be removed to facilitate the installation process. </w:t>
      </w:r>
      <w:r>
        <w:rPr>
          <w:color w:val="FF0000"/>
        </w:rPr>
        <w:t xml:space="preserve">The Magnet/Flag Assemblies are left off until </w:t>
      </w:r>
      <w:r w:rsidR="00DC4852">
        <w:rPr>
          <w:color w:val="FF0000"/>
        </w:rPr>
        <w:t>the Upper Mass/Coil Holder assembly has been installed in the Weldment</w:t>
      </w:r>
      <w:r>
        <w:rPr>
          <w:color w:val="FF0000"/>
        </w:rPr>
        <w:t>.</w:t>
      </w:r>
    </w:p>
    <w:tbl>
      <w:tblPr>
        <w:tblW w:w="4987" w:type="pct"/>
        <w:tblLayout w:type="fixed"/>
        <w:tblCellMar>
          <w:left w:w="115" w:type="dxa"/>
          <w:right w:w="115" w:type="dxa"/>
        </w:tblCellMar>
        <w:tblLook w:val="04A0" w:firstRow="1" w:lastRow="0" w:firstColumn="1" w:lastColumn="0" w:noHBand="0" w:noVBand="1"/>
      </w:tblPr>
      <w:tblGrid>
        <w:gridCol w:w="5153"/>
        <w:gridCol w:w="2252"/>
        <w:gridCol w:w="2160"/>
      </w:tblGrid>
      <w:tr w:rsidR="00DC6662" w:rsidTr="006F638A">
        <w:tc>
          <w:tcPr>
            <w:tcW w:w="3871" w:type="pct"/>
            <w:gridSpan w:val="2"/>
            <w:shd w:val="clear" w:color="auto" w:fill="auto"/>
            <w:vAlign w:val="center"/>
          </w:tcPr>
          <w:p w:rsidR="00DC6662" w:rsidRPr="00B07625" w:rsidRDefault="00F20637" w:rsidP="00DC4852">
            <w:pPr>
              <w:pStyle w:val="Heading3"/>
            </w:pPr>
            <w:r w:rsidRPr="00B07625">
              <w:t>With the</w:t>
            </w:r>
            <w:r w:rsidR="00DC6662" w:rsidRPr="00B07625">
              <w:t xml:space="preserve"> Upper Mass </w:t>
            </w:r>
            <w:r w:rsidR="0071216C" w:rsidRPr="00B07625">
              <w:t xml:space="preserve">Main Section </w:t>
            </w:r>
            <w:r w:rsidR="00DC6662" w:rsidRPr="00B07625">
              <w:t>mounted on the Upper Mass Jig.</w:t>
            </w:r>
          </w:p>
          <w:p w:rsidR="00147C4D" w:rsidRDefault="00DC6662" w:rsidP="002D289C">
            <w:pPr>
              <w:pStyle w:val="Heading3"/>
              <w:numPr>
                <w:ilvl w:val="0"/>
                <w:numId w:val="62"/>
              </w:numPr>
              <w:spacing w:after="0"/>
              <w:rPr>
                <w:rStyle w:val="Hyperlink"/>
                <w:color w:val="auto"/>
              </w:rPr>
            </w:pPr>
            <w:r w:rsidRPr="00C034AC">
              <w:t>Assemble</w:t>
            </w:r>
            <w:r w:rsidR="009F36D2">
              <w:t xml:space="preserve"> </w:t>
            </w:r>
            <w:r w:rsidR="00F20637">
              <w:t>9</w:t>
            </w:r>
            <w:r>
              <w:t xml:space="preserve"> </w:t>
            </w:r>
            <w:r w:rsidR="00E63190">
              <w:t>(</w:t>
            </w:r>
            <w:r w:rsidR="00F20637" w:rsidRPr="009B44E2">
              <w:t>D1001697</w:t>
            </w:r>
            <w:r w:rsidR="00E63190">
              <w:t>)</w:t>
            </w:r>
            <w:r w:rsidRPr="00147C4D">
              <w:rPr>
                <w:rStyle w:val="Hyperlink"/>
                <w:color w:val="auto"/>
              </w:rPr>
              <w:t xml:space="preserve"> Magnet </w:t>
            </w:r>
            <w:r w:rsidR="00E63190" w:rsidRPr="00147C4D">
              <w:rPr>
                <w:rStyle w:val="Hyperlink"/>
                <w:color w:val="auto"/>
              </w:rPr>
              <w:t>Retainers by pressing a (</w:t>
            </w:r>
            <w:r w:rsidR="00E63190" w:rsidRPr="009B44E2">
              <w:t>D1001534</w:t>
            </w:r>
            <w:r w:rsidR="00E63190" w:rsidRPr="00147C4D">
              <w:rPr>
                <w:rStyle w:val="Hyperlink"/>
                <w:color w:val="auto"/>
              </w:rPr>
              <w:t>) Magnet Plug into the Magnet Retainer, using a small arbor press or a tapping the Magnet Plug into the Magnet Retainer with a Class-B punch.</w:t>
            </w:r>
            <w:r w:rsidRPr="00147C4D">
              <w:rPr>
                <w:rStyle w:val="Hyperlink"/>
                <w:color w:val="auto"/>
              </w:rPr>
              <w:t xml:space="preserve"> </w:t>
            </w:r>
          </w:p>
          <w:p w:rsidR="00DC6662" w:rsidRDefault="00E63190" w:rsidP="002D289C">
            <w:pPr>
              <w:pStyle w:val="Heading3"/>
              <w:numPr>
                <w:ilvl w:val="0"/>
                <w:numId w:val="62"/>
              </w:numPr>
              <w:spacing w:after="0"/>
            </w:pPr>
            <w:r>
              <w:t xml:space="preserve">Attach the </w:t>
            </w:r>
            <w:r w:rsidR="0071216C">
              <w:t>9</w:t>
            </w:r>
            <w:r>
              <w:t xml:space="preserve"> (</w:t>
            </w:r>
            <w:r w:rsidRPr="009B44E2">
              <w:t>D070020</w:t>
            </w:r>
            <w:r>
              <w:t xml:space="preserve">) </w:t>
            </w:r>
            <w:r w:rsidR="0071216C">
              <w:t xml:space="preserve">Magnet Holders to the Upper Mass Main Section using: </w:t>
            </w:r>
            <w:r>
              <w:t xml:space="preserve"> </w:t>
            </w:r>
          </w:p>
          <w:p w:rsidR="0071216C" w:rsidRDefault="0071216C" w:rsidP="002D289C">
            <w:pPr>
              <w:pStyle w:val="Heading3"/>
              <w:numPr>
                <w:ilvl w:val="0"/>
                <w:numId w:val="63"/>
              </w:numPr>
              <w:spacing w:after="0"/>
            </w:pPr>
            <w:r>
              <w:t>2</w:t>
            </w:r>
            <w:r w:rsidR="00DC6662" w:rsidRPr="00597410">
              <w:t xml:space="preserve"> </w:t>
            </w:r>
            <w:r w:rsidR="00DC6662">
              <w:t>4-40 X</w:t>
            </w:r>
            <w:r w:rsidR="00DC6662" w:rsidRPr="00597410">
              <w:t xml:space="preserve"> </w:t>
            </w:r>
            <w:r w:rsidR="00DC6662">
              <w:t>0</w:t>
            </w:r>
            <w:r w:rsidR="00DC6662" w:rsidRPr="00597410">
              <w:t>.5”</w:t>
            </w:r>
            <w:r w:rsidR="00DC6662">
              <w:t xml:space="preserve"> </w:t>
            </w:r>
            <w:r w:rsidR="00DC6662" w:rsidRPr="0071216C">
              <w:rPr>
                <w:color w:val="FF0000"/>
              </w:rPr>
              <w:t>Ag</w:t>
            </w:r>
            <w:r w:rsidR="00DC6662" w:rsidRPr="00597410">
              <w:t xml:space="preserve"> Vented</w:t>
            </w:r>
            <w:r>
              <w:t xml:space="preserve"> SHCS</w:t>
            </w:r>
          </w:p>
          <w:p w:rsidR="0071216C" w:rsidRDefault="0071216C" w:rsidP="002D289C">
            <w:pPr>
              <w:pStyle w:val="Heading3"/>
              <w:numPr>
                <w:ilvl w:val="1"/>
                <w:numId w:val="63"/>
              </w:numPr>
              <w:spacing w:after="0"/>
            </w:pPr>
            <w:r>
              <w:t>For the T1 Position</w:t>
            </w:r>
            <w:r w:rsidR="00717D01">
              <w:t xml:space="preserve"> only</w:t>
            </w:r>
          </w:p>
          <w:p w:rsidR="00DC6662" w:rsidRDefault="0071216C" w:rsidP="002D289C">
            <w:pPr>
              <w:pStyle w:val="Heading3"/>
              <w:numPr>
                <w:ilvl w:val="0"/>
                <w:numId w:val="63"/>
              </w:numPr>
              <w:spacing w:after="0"/>
            </w:pPr>
            <w:r>
              <w:t xml:space="preserve">16 4-40 x 0.5” </w:t>
            </w:r>
            <w:r w:rsidRPr="0071216C">
              <w:rPr>
                <w:color w:val="FF0000"/>
              </w:rPr>
              <w:t>Ag</w:t>
            </w:r>
            <w:r>
              <w:t xml:space="preserve"> SHCS </w:t>
            </w:r>
            <w:r w:rsidR="00DC6662">
              <w:t xml:space="preserve"> </w:t>
            </w:r>
          </w:p>
          <w:p w:rsidR="00DC6662" w:rsidRDefault="0071216C" w:rsidP="002D289C">
            <w:pPr>
              <w:pStyle w:val="Heading3"/>
              <w:numPr>
                <w:ilvl w:val="0"/>
                <w:numId w:val="63"/>
              </w:numPr>
              <w:spacing w:after="0"/>
            </w:pPr>
            <w:r>
              <w:t>18</w:t>
            </w:r>
            <w:r w:rsidR="00DC6662">
              <w:t xml:space="preserve"> #4 Flat Washers</w:t>
            </w:r>
          </w:p>
          <w:p w:rsidR="00DC6662" w:rsidRPr="00DC4852" w:rsidRDefault="0071216C" w:rsidP="002D289C">
            <w:pPr>
              <w:pStyle w:val="Heading3"/>
              <w:numPr>
                <w:ilvl w:val="0"/>
                <w:numId w:val="63"/>
              </w:numPr>
              <w:spacing w:after="0"/>
            </w:pPr>
            <w:r w:rsidRPr="00DC4852">
              <w:t>Use a Machinist’s Square to keep the Magnet Holders square to the Main Section</w:t>
            </w:r>
            <w:r w:rsidR="00DC6662" w:rsidRPr="00DC4852">
              <w:t xml:space="preserve">.  </w:t>
            </w:r>
          </w:p>
          <w:p w:rsidR="0071216C" w:rsidRPr="0067368D" w:rsidRDefault="0071216C" w:rsidP="002D289C">
            <w:pPr>
              <w:pStyle w:val="Heading3"/>
              <w:numPr>
                <w:ilvl w:val="0"/>
                <w:numId w:val="62"/>
              </w:numPr>
              <w:spacing w:after="0"/>
            </w:pPr>
            <w:r>
              <w:t>Screw the 9 Magnet Retainers into the Magnet Holders using a 7/16” wrench to tighten the Magnet Retainers.</w:t>
            </w:r>
          </w:p>
        </w:tc>
        <w:tc>
          <w:tcPr>
            <w:tcW w:w="1129" w:type="pct"/>
            <w:shd w:val="clear" w:color="auto" w:fill="auto"/>
            <w:vAlign w:val="center"/>
          </w:tcPr>
          <w:p w:rsidR="00DC6662" w:rsidRPr="00037A16" w:rsidRDefault="00DC6662" w:rsidP="00E63190">
            <w:pPr>
              <w:pStyle w:val="Caption"/>
              <w:keepNext/>
              <w:spacing w:before="120"/>
              <w:jc w:val="left"/>
              <w:rPr>
                <w:color w:val="FF0000"/>
              </w:rPr>
            </w:pPr>
          </w:p>
        </w:tc>
      </w:tr>
      <w:tr w:rsidR="00DC6662" w:rsidTr="007E346B">
        <w:tc>
          <w:tcPr>
            <w:tcW w:w="2694" w:type="pct"/>
            <w:shd w:val="clear" w:color="auto" w:fill="auto"/>
          </w:tcPr>
          <w:p w:rsidR="00DC6662" w:rsidRDefault="00DC6662" w:rsidP="002D289C">
            <w:pPr>
              <w:pStyle w:val="Heading3"/>
              <w:numPr>
                <w:ilvl w:val="0"/>
                <w:numId w:val="62"/>
              </w:numPr>
              <w:rPr>
                <w:color w:val="FF0000"/>
              </w:rPr>
            </w:pPr>
            <w:r>
              <w:t xml:space="preserve">Weigh the following items </w:t>
            </w:r>
            <w:r w:rsidR="00EC0981">
              <w:t xml:space="preserve">and add mass to the top of the Upper Mass Main Section, as needed </w:t>
            </w:r>
            <w:r>
              <w:t xml:space="preserve">to arrive at the Upper Mass total weight of </w:t>
            </w:r>
            <w:r w:rsidR="00EC0981" w:rsidRPr="00EC0981">
              <w:rPr>
                <w:color w:val="FF0000"/>
              </w:rPr>
              <w:t>2900</w:t>
            </w:r>
            <w:r w:rsidRPr="005C22EE">
              <w:rPr>
                <w:color w:val="FF0000"/>
              </w:rPr>
              <w:t>g</w:t>
            </w:r>
            <w:r w:rsidR="00EC0981">
              <w:rPr>
                <w:color w:val="FF0000"/>
              </w:rPr>
              <w:t xml:space="preserve">. </w:t>
            </w:r>
          </w:p>
          <w:p w:rsidR="004D196D" w:rsidRDefault="00EC0981" w:rsidP="002D289C">
            <w:pPr>
              <w:pStyle w:val="ProcedureBullet"/>
              <w:numPr>
                <w:ilvl w:val="0"/>
                <w:numId w:val="64"/>
              </w:numPr>
            </w:pPr>
            <w:r>
              <w:t xml:space="preserve">The completed </w:t>
            </w:r>
            <w:r w:rsidR="00DC6662">
              <w:t>Upper Mass assembly</w:t>
            </w:r>
          </w:p>
          <w:p w:rsidR="004D196D" w:rsidRDefault="004D196D" w:rsidP="002D289C">
            <w:pPr>
              <w:pStyle w:val="ProcedureBullet"/>
              <w:numPr>
                <w:ilvl w:val="0"/>
                <w:numId w:val="64"/>
              </w:numPr>
            </w:pPr>
            <w:r>
              <w:t>9 Magnet/Flag Assemblies (</w:t>
            </w:r>
            <w:r w:rsidRPr="009B44E2">
              <w:t>D1001695</w:t>
            </w:r>
            <w:r>
              <w:t>)</w:t>
            </w:r>
          </w:p>
          <w:p w:rsidR="004D196D" w:rsidRDefault="004D196D" w:rsidP="002D289C">
            <w:pPr>
              <w:pStyle w:val="ProcedureBullet"/>
              <w:numPr>
                <w:ilvl w:val="0"/>
                <w:numId w:val="65"/>
              </w:numPr>
            </w:pPr>
            <w:r>
              <w:t>2 Lower Clamps (with</w:t>
            </w:r>
            <w:r w:rsidR="003E458F">
              <w:t xml:space="preserve"> mounting</w:t>
            </w:r>
            <w:r>
              <w:t xml:space="preserve"> bolts) from the Upper Wire Assembly</w:t>
            </w:r>
            <w:r w:rsidR="00562410">
              <w:t xml:space="preserve"> (</w:t>
            </w:r>
            <w:r w:rsidR="00562410" w:rsidRPr="009B44E2">
              <w:t>D060536</w:t>
            </w:r>
            <w:r w:rsidR="00562410">
              <w:t>):</w:t>
            </w:r>
          </w:p>
          <w:p w:rsidR="00DC6662" w:rsidRPr="00AF2384" w:rsidRDefault="00DC6662" w:rsidP="002D289C">
            <w:pPr>
              <w:pStyle w:val="ProcedureBullet"/>
              <w:numPr>
                <w:ilvl w:val="0"/>
                <w:numId w:val="66"/>
              </w:numPr>
              <w:rPr>
                <w:szCs w:val="20"/>
              </w:rPr>
            </w:pPr>
            <w:r>
              <w:rPr>
                <w:szCs w:val="20"/>
              </w:rPr>
              <w:t>2</w:t>
            </w:r>
            <w:r w:rsidRPr="00AF2384">
              <w:rPr>
                <w:szCs w:val="20"/>
              </w:rPr>
              <w:t xml:space="preserve"> </w:t>
            </w:r>
            <w:r w:rsidR="00562410" w:rsidRPr="009B44E2">
              <w:rPr>
                <w:szCs w:val="20"/>
              </w:rPr>
              <w:t>D070030</w:t>
            </w:r>
            <w:r w:rsidRPr="00AF2384">
              <w:rPr>
                <w:szCs w:val="20"/>
              </w:rPr>
              <w:t xml:space="preserve"> Upper Mass C-Clamp</w:t>
            </w:r>
          </w:p>
          <w:p w:rsidR="00DC6662" w:rsidRPr="00AF2384" w:rsidRDefault="00DC6662" w:rsidP="002D289C">
            <w:pPr>
              <w:pStyle w:val="ProcedureBullet"/>
              <w:numPr>
                <w:ilvl w:val="0"/>
                <w:numId w:val="66"/>
              </w:numPr>
              <w:rPr>
                <w:szCs w:val="20"/>
              </w:rPr>
            </w:pPr>
            <w:r>
              <w:rPr>
                <w:szCs w:val="20"/>
              </w:rPr>
              <w:t>2</w:t>
            </w:r>
            <w:r w:rsidRPr="00AF2384">
              <w:rPr>
                <w:szCs w:val="20"/>
              </w:rPr>
              <w:t xml:space="preserve"> </w:t>
            </w:r>
            <w:r w:rsidR="00562410" w:rsidRPr="009B44E2">
              <w:rPr>
                <w:szCs w:val="20"/>
              </w:rPr>
              <w:t>D020309</w:t>
            </w:r>
            <w:r w:rsidRPr="00AF2384">
              <w:rPr>
                <w:szCs w:val="20"/>
              </w:rPr>
              <w:t xml:space="preserve"> Upper Mass Wire Clamp, Inside</w:t>
            </w:r>
          </w:p>
          <w:p w:rsidR="004D196D" w:rsidRPr="004D196D" w:rsidRDefault="00DC6662" w:rsidP="002D289C">
            <w:pPr>
              <w:pStyle w:val="ProcedureBullet"/>
              <w:numPr>
                <w:ilvl w:val="0"/>
                <w:numId w:val="66"/>
              </w:numPr>
              <w:rPr>
                <w:szCs w:val="20"/>
              </w:rPr>
            </w:pPr>
            <w:r w:rsidRPr="004D196D">
              <w:rPr>
                <w:szCs w:val="20"/>
              </w:rPr>
              <w:t xml:space="preserve">2 </w:t>
            </w:r>
            <w:r w:rsidR="00562410" w:rsidRPr="009B44E2">
              <w:rPr>
                <w:szCs w:val="20"/>
              </w:rPr>
              <w:t>D020139</w:t>
            </w:r>
            <w:r w:rsidRPr="004D196D">
              <w:rPr>
                <w:szCs w:val="20"/>
              </w:rPr>
              <w:t xml:space="preserve"> Upper Mass Wire Clamp, Outside</w:t>
            </w:r>
          </w:p>
          <w:p w:rsidR="004D196D" w:rsidRPr="004D196D" w:rsidRDefault="004D196D" w:rsidP="002D289C">
            <w:pPr>
              <w:pStyle w:val="ProcedureBullet"/>
              <w:numPr>
                <w:ilvl w:val="0"/>
                <w:numId w:val="66"/>
              </w:numPr>
              <w:rPr>
                <w:szCs w:val="20"/>
              </w:rPr>
            </w:pPr>
            <w:r w:rsidRPr="004D196D">
              <w:rPr>
                <w:szCs w:val="20"/>
              </w:rPr>
              <w:t xml:space="preserve">4 </w:t>
            </w:r>
            <w:r w:rsidR="00562410">
              <w:rPr>
                <w:szCs w:val="20"/>
              </w:rPr>
              <w:t>4-40 x 0</w:t>
            </w:r>
            <w:r w:rsidRPr="004D196D">
              <w:rPr>
                <w:szCs w:val="20"/>
              </w:rPr>
              <w:t xml:space="preserve">.5” </w:t>
            </w:r>
            <w:r w:rsidRPr="004D196D">
              <w:rPr>
                <w:color w:val="FF0000"/>
                <w:szCs w:val="20"/>
              </w:rPr>
              <w:t>Ag</w:t>
            </w:r>
            <w:r w:rsidR="00562410">
              <w:rPr>
                <w:color w:val="FF0000"/>
                <w:szCs w:val="20"/>
              </w:rPr>
              <w:t xml:space="preserve"> </w:t>
            </w:r>
            <w:r w:rsidR="00562410" w:rsidRPr="00562410">
              <w:rPr>
                <w:szCs w:val="20"/>
              </w:rPr>
              <w:t>SHCS</w:t>
            </w:r>
          </w:p>
          <w:p w:rsidR="00DC6662" w:rsidRDefault="00DC6662" w:rsidP="002D289C">
            <w:pPr>
              <w:pStyle w:val="ProcedureBullet"/>
              <w:numPr>
                <w:ilvl w:val="0"/>
                <w:numId w:val="66"/>
              </w:numPr>
            </w:pPr>
            <w:r>
              <w:t>4</w:t>
            </w:r>
            <w:r w:rsidRPr="00AF2384">
              <w:t xml:space="preserve"> </w:t>
            </w:r>
            <w:r w:rsidR="00562410">
              <w:t xml:space="preserve">#4 </w:t>
            </w:r>
            <w:r>
              <w:t xml:space="preserve">Flat Washers </w:t>
            </w:r>
          </w:p>
          <w:p w:rsidR="00DC6662" w:rsidRDefault="00DC6662" w:rsidP="002D289C">
            <w:pPr>
              <w:pStyle w:val="ProcedureBullet"/>
              <w:numPr>
                <w:ilvl w:val="0"/>
                <w:numId w:val="66"/>
              </w:numPr>
            </w:pPr>
            <w:r>
              <w:t xml:space="preserve">4 8-32 x 1” </w:t>
            </w:r>
            <w:r w:rsidRPr="004D196D">
              <w:rPr>
                <w:color w:val="FF0000"/>
              </w:rPr>
              <w:t>Ag</w:t>
            </w:r>
            <w:r w:rsidR="00562410">
              <w:rPr>
                <w:color w:val="FF0000"/>
              </w:rPr>
              <w:t xml:space="preserve"> </w:t>
            </w:r>
            <w:r w:rsidR="00562410" w:rsidRPr="00562410">
              <w:t>SHCS</w:t>
            </w:r>
          </w:p>
          <w:p w:rsidR="00DC6662" w:rsidRDefault="00DC6662" w:rsidP="002D289C">
            <w:pPr>
              <w:pStyle w:val="ProcedureBullet"/>
              <w:numPr>
                <w:ilvl w:val="0"/>
                <w:numId w:val="66"/>
              </w:numPr>
            </w:pPr>
            <w:r>
              <w:t xml:space="preserve">4 #8, </w:t>
            </w:r>
            <w:r w:rsidRPr="009B44E2">
              <w:rPr>
                <w:rFonts w:eastAsia="MS Mincho"/>
              </w:rPr>
              <w:t>D1100785</w:t>
            </w:r>
            <w:r>
              <w:rPr>
                <w:rFonts w:eastAsia="MS Mincho"/>
              </w:rPr>
              <w:t>-281</w:t>
            </w:r>
            <w:r w:rsidR="00562410">
              <w:rPr>
                <w:rFonts w:eastAsia="MS Mincho"/>
              </w:rPr>
              <w:t xml:space="preserve"> N-60 Flat Washers</w:t>
            </w:r>
          </w:p>
          <w:p w:rsidR="00DC6662" w:rsidRDefault="00DC6662" w:rsidP="009F36D2">
            <w:pPr>
              <w:pStyle w:val="ProcedureBullet"/>
            </w:pPr>
          </w:p>
          <w:p w:rsidR="00DC6662" w:rsidRDefault="00DC6662" w:rsidP="002D289C">
            <w:pPr>
              <w:pStyle w:val="ProcedureBullet"/>
              <w:numPr>
                <w:ilvl w:val="0"/>
                <w:numId w:val="68"/>
              </w:numPr>
            </w:pPr>
            <w:r>
              <w:t xml:space="preserve">4 Upper Clamps (with </w:t>
            </w:r>
            <w:r w:rsidR="003E458F">
              <w:t xml:space="preserve">mounting </w:t>
            </w:r>
            <w:r>
              <w:t xml:space="preserve">bolts) from the </w:t>
            </w:r>
            <w:r>
              <w:lastRenderedPageBreak/>
              <w:t>Lower Wire Assembly:</w:t>
            </w:r>
          </w:p>
          <w:p w:rsidR="00DC6662" w:rsidRDefault="00DC6662" w:rsidP="002D289C">
            <w:pPr>
              <w:pStyle w:val="ProcedureBullet"/>
              <w:numPr>
                <w:ilvl w:val="0"/>
                <w:numId w:val="67"/>
              </w:numPr>
              <w:tabs>
                <w:tab w:val="left" w:pos="442"/>
              </w:tabs>
            </w:pPr>
            <w:r>
              <w:t xml:space="preserve">4 </w:t>
            </w:r>
            <w:r w:rsidRPr="009B44E2">
              <w:t>D020132</w:t>
            </w:r>
            <w:r>
              <w:t xml:space="preserve"> Lower Blade Wire Clamp</w:t>
            </w:r>
          </w:p>
          <w:p w:rsidR="00DC6662" w:rsidRDefault="00DC6662" w:rsidP="002D289C">
            <w:pPr>
              <w:pStyle w:val="ProcedureBullet"/>
              <w:numPr>
                <w:ilvl w:val="0"/>
                <w:numId w:val="67"/>
              </w:numPr>
              <w:tabs>
                <w:tab w:val="left" w:pos="442"/>
              </w:tabs>
            </w:pPr>
            <w:r>
              <w:t xml:space="preserve">4 </w:t>
            </w:r>
            <w:r w:rsidR="005533D3" w:rsidRPr="009B44E2">
              <w:t>D020133</w:t>
            </w:r>
            <w:r>
              <w:t xml:space="preserve"> Lower Blade Wire Clamp</w:t>
            </w:r>
            <w:r w:rsidR="005533D3">
              <w:t xml:space="preserve"> Plate</w:t>
            </w:r>
          </w:p>
          <w:p w:rsidR="00DC6662" w:rsidRDefault="00DC6662" w:rsidP="002D289C">
            <w:pPr>
              <w:pStyle w:val="ProcedureBullet"/>
              <w:numPr>
                <w:ilvl w:val="0"/>
                <w:numId w:val="67"/>
              </w:numPr>
              <w:tabs>
                <w:tab w:val="left" w:pos="442"/>
              </w:tabs>
            </w:pPr>
            <w:r>
              <w:t xml:space="preserve">8 2-56 x .375” </w:t>
            </w:r>
            <w:r w:rsidRPr="004D196D">
              <w:rPr>
                <w:color w:val="FF0000"/>
              </w:rPr>
              <w:t>Ag</w:t>
            </w:r>
            <w:r w:rsidR="005533D3">
              <w:rPr>
                <w:color w:val="FF0000"/>
              </w:rPr>
              <w:t xml:space="preserve"> </w:t>
            </w:r>
            <w:r w:rsidR="005533D3" w:rsidRPr="005533D3">
              <w:t>SHCS</w:t>
            </w:r>
          </w:p>
          <w:p w:rsidR="00DC6662" w:rsidRDefault="00DC6662" w:rsidP="002D289C">
            <w:pPr>
              <w:pStyle w:val="ProcedureBullet"/>
              <w:numPr>
                <w:ilvl w:val="0"/>
                <w:numId w:val="67"/>
              </w:numPr>
              <w:tabs>
                <w:tab w:val="left" w:pos="442"/>
              </w:tabs>
            </w:pPr>
            <w:r>
              <w:t>8 #2</w:t>
            </w:r>
            <w:r w:rsidR="005533D3">
              <w:t xml:space="preserve"> Flat Washers</w:t>
            </w:r>
          </w:p>
          <w:p w:rsidR="00DC6662" w:rsidRDefault="00DC6662" w:rsidP="002D289C">
            <w:pPr>
              <w:pStyle w:val="ProcedureBullet"/>
              <w:numPr>
                <w:ilvl w:val="0"/>
                <w:numId w:val="67"/>
              </w:numPr>
              <w:tabs>
                <w:tab w:val="left" w:pos="442"/>
              </w:tabs>
            </w:pPr>
            <w:r>
              <w:t xml:space="preserve">8 2-56 x 0.25” </w:t>
            </w:r>
            <w:r w:rsidRPr="004D196D">
              <w:rPr>
                <w:color w:val="FF0000"/>
              </w:rPr>
              <w:t>Ag</w:t>
            </w:r>
            <w:r>
              <w:t xml:space="preserve"> </w:t>
            </w:r>
            <w:r w:rsidR="005533D3">
              <w:t>SHCS</w:t>
            </w:r>
          </w:p>
          <w:p w:rsidR="003E458F" w:rsidRDefault="003E458F" w:rsidP="009F36D2">
            <w:pPr>
              <w:pStyle w:val="ProcedureBullet"/>
              <w:ind w:left="720"/>
            </w:pPr>
          </w:p>
          <w:p w:rsidR="00B07625" w:rsidRPr="00E758BD" w:rsidRDefault="00B07625" w:rsidP="002D289C">
            <w:pPr>
              <w:pStyle w:val="ProcedureBullet"/>
              <w:numPr>
                <w:ilvl w:val="0"/>
                <w:numId w:val="69"/>
              </w:numPr>
            </w:pPr>
            <w:r w:rsidRPr="00E758BD">
              <w:t>Upper Add-on Mass as needed</w:t>
            </w:r>
          </w:p>
          <w:p w:rsidR="00B07625" w:rsidRPr="00E758BD" w:rsidRDefault="00B07625" w:rsidP="002D289C">
            <w:pPr>
              <w:pStyle w:val="ProcedureBullet"/>
              <w:numPr>
                <w:ilvl w:val="0"/>
                <w:numId w:val="70"/>
              </w:numPr>
            </w:pPr>
            <w:r w:rsidRPr="00E758BD">
              <w:t>(D1200035) 100g mass</w:t>
            </w:r>
          </w:p>
          <w:p w:rsidR="00B07625" w:rsidRDefault="00B07625" w:rsidP="002D289C">
            <w:pPr>
              <w:pStyle w:val="ProcedureBullet"/>
              <w:numPr>
                <w:ilvl w:val="0"/>
                <w:numId w:val="70"/>
              </w:numPr>
            </w:pPr>
            <w:r>
              <w:t>(</w:t>
            </w:r>
            <w:r w:rsidRPr="009B44E2">
              <w:t>D1200040</w:t>
            </w:r>
            <w:r>
              <w:t>) 50g mass</w:t>
            </w:r>
          </w:p>
          <w:p w:rsidR="00B07625" w:rsidRDefault="00B07625" w:rsidP="002D289C">
            <w:pPr>
              <w:pStyle w:val="ProcedureBullet"/>
              <w:numPr>
                <w:ilvl w:val="0"/>
                <w:numId w:val="70"/>
              </w:numPr>
            </w:pPr>
            <w:r>
              <w:t>(</w:t>
            </w:r>
            <w:r w:rsidRPr="009B44E2">
              <w:t>D1200043</w:t>
            </w:r>
            <w:r>
              <w:t xml:space="preserve">) 20g mass  </w:t>
            </w:r>
          </w:p>
        </w:tc>
        <w:tc>
          <w:tcPr>
            <w:tcW w:w="2306" w:type="pct"/>
            <w:gridSpan w:val="2"/>
            <w:shd w:val="clear" w:color="auto" w:fill="auto"/>
          </w:tcPr>
          <w:p w:rsidR="00DC6662" w:rsidRDefault="00DC6662" w:rsidP="00DC6662">
            <w:pPr>
              <w:pStyle w:val="Caption"/>
              <w:keepNext/>
              <w:spacing w:after="0"/>
            </w:pPr>
            <w:r>
              <w:rPr>
                <w:noProof/>
              </w:rPr>
              <w:lastRenderedPageBreak/>
              <w:drawing>
                <wp:inline distT="0" distB="0" distL="0" distR="0" wp14:anchorId="08685956" wp14:editId="2637DD1C">
                  <wp:extent cx="2701925" cy="1716520"/>
                  <wp:effectExtent l="19050" t="0" r="3175" b="0"/>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60">
                            <a:extLst>
                              <a:ext uri="{BEBA8EAE-BF5A-486C-A8C5-ECC9F3942E4B}">
                                <a14:imgProps xmlns:a14="http://schemas.microsoft.com/office/drawing/2010/main">
                                  <a14:imgLayer r:embed="rId161">
                                    <a14:imgEffect>
                                      <a14:brightnessContrast bright="40000" contrast="40000"/>
                                    </a14:imgEffect>
                                  </a14:imgLayer>
                                </a14:imgProps>
                              </a:ext>
                              <a:ext uri="{28A0092B-C50C-407E-A947-70E740481C1C}">
                                <a14:useLocalDpi xmlns:a14="http://schemas.microsoft.com/office/drawing/2010/main" val="0"/>
                              </a:ext>
                            </a:extLst>
                          </a:blip>
                          <a:srcRect t="-490"/>
                          <a:stretch/>
                        </pic:blipFill>
                        <pic:spPr bwMode="auto">
                          <a:xfrm>
                            <a:off x="0" y="0"/>
                            <a:ext cx="2701925" cy="1716520"/>
                          </a:xfrm>
                          <a:prstGeom prst="rect">
                            <a:avLst/>
                          </a:prstGeom>
                          <a:noFill/>
                          <a:ln>
                            <a:noFill/>
                          </a:ln>
                          <a:extLst>
                            <a:ext uri="{53640926-AAD7-44D8-BBD7-CCE9431645EC}">
                              <a14:shadowObscured xmlns:a14="http://schemas.microsoft.com/office/drawing/2010/main"/>
                            </a:ext>
                          </a:extLst>
                        </pic:spPr>
                      </pic:pic>
                    </a:graphicData>
                  </a:graphic>
                </wp:inline>
              </w:drawing>
            </w:r>
          </w:p>
          <w:p w:rsidR="00DC6662" w:rsidRDefault="006F638A" w:rsidP="00DC6662">
            <w:pPr>
              <w:pStyle w:val="Caption"/>
            </w:pPr>
            <w:r>
              <w:t xml:space="preserve">Magnet/Flag Assemblies </w:t>
            </w:r>
          </w:p>
          <w:p w:rsidR="00DC6662" w:rsidRDefault="00DC6662" w:rsidP="00DC6662">
            <w:pPr>
              <w:spacing w:after="0"/>
              <w:jc w:val="center"/>
            </w:pPr>
          </w:p>
          <w:p w:rsidR="00DC6662" w:rsidRDefault="00DC6662" w:rsidP="00DC6662">
            <w:pPr>
              <w:spacing w:after="0"/>
              <w:jc w:val="center"/>
            </w:pPr>
          </w:p>
          <w:p w:rsidR="00DC6662" w:rsidRDefault="00DC6662" w:rsidP="00DC6662">
            <w:pPr>
              <w:jc w:val="center"/>
            </w:pPr>
          </w:p>
          <w:p w:rsidR="00DC6662" w:rsidRDefault="00DC6662" w:rsidP="00DC6662">
            <w:pPr>
              <w:jc w:val="center"/>
            </w:pPr>
          </w:p>
          <w:p w:rsidR="00DC6662" w:rsidRDefault="002F52C9" w:rsidP="002F52C9">
            <w:pPr>
              <w:keepNext/>
              <w:tabs>
                <w:tab w:val="left" w:pos="535"/>
                <w:tab w:val="center" w:pos="2090"/>
              </w:tabs>
            </w:pPr>
            <w:r>
              <w:tab/>
            </w:r>
            <w:r>
              <w:tab/>
            </w:r>
          </w:p>
          <w:p w:rsidR="00DC6662" w:rsidRPr="00023B6F" w:rsidRDefault="00DC6662" w:rsidP="006F638A">
            <w:pPr>
              <w:pStyle w:val="Caption"/>
            </w:pPr>
          </w:p>
        </w:tc>
      </w:tr>
    </w:tbl>
    <w:p w:rsidR="00DC6662" w:rsidRPr="001D0E6E" w:rsidRDefault="00116C34" w:rsidP="002D289C">
      <w:pPr>
        <w:pStyle w:val="Heading1"/>
        <w:numPr>
          <w:ilvl w:val="1"/>
          <w:numId w:val="45"/>
        </w:numPr>
        <w:rPr>
          <w:b w:val="0"/>
          <w:sz w:val="24"/>
        </w:rPr>
      </w:pPr>
      <w:r w:rsidRPr="001D0E6E">
        <w:rPr>
          <w:b w:val="0"/>
          <w:sz w:val="24"/>
        </w:rPr>
        <w:lastRenderedPageBreak/>
        <w:t>P</w:t>
      </w:r>
      <w:r w:rsidR="00DC6662" w:rsidRPr="001D0E6E">
        <w:rPr>
          <w:b w:val="0"/>
          <w:sz w:val="24"/>
        </w:rPr>
        <w:t>rocedure</w:t>
      </w:r>
      <w:r w:rsidR="00E758BD">
        <w:rPr>
          <w:b w:val="0"/>
          <w:sz w:val="24"/>
        </w:rPr>
        <w:t xml:space="preserve">: </w:t>
      </w:r>
      <w:r w:rsidR="003E458F" w:rsidRPr="001D0E6E">
        <w:rPr>
          <w:b w:val="0"/>
          <w:sz w:val="24"/>
        </w:rPr>
        <w:t xml:space="preserve">Upper </w:t>
      </w:r>
      <w:r w:rsidR="00147C4D">
        <w:rPr>
          <w:b w:val="0"/>
          <w:sz w:val="24"/>
        </w:rPr>
        <w:t>&amp;</w:t>
      </w:r>
      <w:r w:rsidR="003E458F" w:rsidRPr="001D0E6E">
        <w:rPr>
          <w:b w:val="0"/>
          <w:sz w:val="24"/>
        </w:rPr>
        <w:t xml:space="preserve"> </w:t>
      </w:r>
      <w:r w:rsidR="00DC6662" w:rsidRPr="001D0E6E">
        <w:rPr>
          <w:b w:val="0"/>
          <w:sz w:val="24"/>
        </w:rPr>
        <w:t>Lower Wires</w:t>
      </w:r>
      <w:r w:rsidR="003E458F" w:rsidRPr="001D0E6E">
        <w:rPr>
          <w:b w:val="0"/>
          <w:sz w:val="24"/>
        </w:rPr>
        <w:t xml:space="preserve"> Attachment</w:t>
      </w:r>
    </w:p>
    <w:tbl>
      <w:tblPr>
        <w:tblW w:w="4996" w:type="pct"/>
        <w:tblInd w:w="1" w:type="dxa"/>
        <w:tblLayout w:type="fixed"/>
        <w:tblLook w:val="04A0" w:firstRow="1" w:lastRow="0" w:firstColumn="1" w:lastColumn="0" w:noHBand="0" w:noVBand="1"/>
      </w:tblPr>
      <w:tblGrid>
        <w:gridCol w:w="4154"/>
        <w:gridCol w:w="92"/>
        <w:gridCol w:w="5322"/>
      </w:tblGrid>
      <w:tr w:rsidR="00116C34" w:rsidRPr="00591DEC" w:rsidTr="00D83CC3">
        <w:tc>
          <w:tcPr>
            <w:tcW w:w="2219" w:type="pct"/>
            <w:gridSpan w:val="2"/>
            <w:shd w:val="clear" w:color="auto" w:fill="auto"/>
            <w:vAlign w:val="center"/>
          </w:tcPr>
          <w:p w:rsidR="00717D01" w:rsidRDefault="007E346B" w:rsidP="0046447E">
            <w:pPr>
              <w:pStyle w:val="Heading3"/>
              <w:numPr>
                <w:ilvl w:val="0"/>
                <w:numId w:val="54"/>
              </w:numPr>
            </w:pPr>
            <w:r>
              <w:t>Mount the</w:t>
            </w:r>
            <w:r w:rsidR="00717D01" w:rsidRPr="003E458F">
              <w:t xml:space="preserve"> Upper Mass on the Upper Mass Jig.</w:t>
            </w:r>
          </w:p>
          <w:p w:rsidR="00717D01" w:rsidRPr="003E458F" w:rsidRDefault="00717D01" w:rsidP="00717D01">
            <w:pPr>
              <w:pStyle w:val="Heading3"/>
              <w:ind w:left="360"/>
            </w:pPr>
          </w:p>
          <w:p w:rsidR="00116C34" w:rsidRDefault="00116C34" w:rsidP="0046447E">
            <w:pPr>
              <w:pStyle w:val="Heading3"/>
              <w:numPr>
                <w:ilvl w:val="0"/>
                <w:numId w:val="54"/>
              </w:numPr>
            </w:pPr>
            <w:r>
              <w:t xml:space="preserve">Grasp the </w:t>
            </w:r>
            <w:r w:rsidR="00717D01">
              <w:t>C</w:t>
            </w:r>
            <w:r>
              <w:t xml:space="preserve">-Clamp end of each </w:t>
            </w:r>
            <w:r w:rsidRPr="009B44E2">
              <w:t>D060536</w:t>
            </w:r>
            <w:r>
              <w:t xml:space="preserve"> Upper Wire Assembly and feed the </w:t>
            </w:r>
            <w:r w:rsidR="00717D01">
              <w:t>a</w:t>
            </w:r>
            <w:r>
              <w:t xml:space="preserve">ssemblies </w:t>
            </w:r>
            <w:r w:rsidR="00717D01">
              <w:t>downwards</w:t>
            </w:r>
            <w:r>
              <w:t xml:space="preserve"> through the oval </w:t>
            </w:r>
            <w:r w:rsidR="00717D01">
              <w:t xml:space="preserve">cutouts </w:t>
            </w:r>
            <w:r>
              <w:t>in the Upper Mass.</w:t>
            </w:r>
            <w:r w:rsidR="00717D01">
              <w:t xml:space="preserve"> </w:t>
            </w:r>
            <w:r w:rsidR="00ED220D">
              <w:t>Rotate the C-Clamp until the mounting holes in the C-Clamp align with the slots in Upper Mass Main Section.</w:t>
            </w:r>
          </w:p>
          <w:p w:rsidR="00116C34" w:rsidRPr="00442227" w:rsidRDefault="00116C34" w:rsidP="00442227">
            <w:pPr>
              <w:pStyle w:val="Heading3"/>
              <w:ind w:left="360"/>
            </w:pPr>
            <w:r w:rsidRPr="00442227">
              <w:rPr>
                <w:color w:val="FF0000"/>
              </w:rPr>
              <w:t xml:space="preserve">If </w:t>
            </w:r>
            <w:r w:rsidR="00442227" w:rsidRPr="00442227">
              <w:rPr>
                <w:color w:val="FF0000"/>
              </w:rPr>
              <w:t>the</w:t>
            </w:r>
            <w:r w:rsidRPr="00442227">
              <w:rPr>
                <w:color w:val="FF0000"/>
              </w:rPr>
              <w:t xml:space="preserve"> </w:t>
            </w:r>
            <w:r w:rsidR="00442227" w:rsidRPr="00442227">
              <w:rPr>
                <w:color w:val="FF0000"/>
              </w:rPr>
              <w:t>w</w:t>
            </w:r>
            <w:r w:rsidRPr="00442227">
              <w:rPr>
                <w:color w:val="FF0000"/>
              </w:rPr>
              <w:t>ire becomes kinked during assembly, replace with another Wire Assembly.</w:t>
            </w:r>
          </w:p>
        </w:tc>
        <w:tc>
          <w:tcPr>
            <w:tcW w:w="2781" w:type="pct"/>
            <w:shd w:val="clear" w:color="auto" w:fill="auto"/>
            <w:vAlign w:val="center"/>
          </w:tcPr>
          <w:p w:rsidR="00BF68B7" w:rsidRDefault="007A03AC" w:rsidP="00BF68B7">
            <w:pPr>
              <w:pStyle w:val="Caption"/>
              <w:keepNext/>
              <w:spacing w:after="0"/>
            </w:pPr>
            <w:r>
              <w:rPr>
                <w:noProof/>
              </w:rPr>
              <w:pict>
                <v:shape id="_x0000_s1622" type="#_x0000_t32" style="position:absolute;left:0;text-align:left;margin-left:130.65pt;margin-top:29.2pt;width:61.8pt;height:17.6pt;z-index:255788544;mso-position-horizontal-relative:text;mso-position-vertical-relative:text" o:connectortype="straight">
                  <v:stroke endarrow="block"/>
                </v:shape>
              </w:pict>
            </w:r>
            <w:r>
              <w:rPr>
                <w:noProof/>
              </w:rPr>
              <w:pict>
                <v:shape id="_x0000_s1621" type="#_x0000_t32" style="position:absolute;left:0;text-align:left;margin-left:68.3pt;margin-top:29.2pt;width:62.35pt;height:18.05pt;flip:x;z-index:255787520;mso-position-horizontal-relative:text;mso-position-vertical-relative:text" o:connectortype="straight">
                  <v:stroke endarrow="block"/>
                </v:shape>
              </w:pict>
            </w:r>
            <w:r>
              <w:rPr>
                <w:noProof/>
              </w:rPr>
              <w:pict>
                <v:shape id="_x0000_s1620" type="#_x0000_t202" style="position:absolute;left:0;text-align:left;margin-left:86.7pt;margin-top:9.25pt;width:98.6pt;height:20.4pt;z-index:255786496;mso-position-horizontal-relative:text;mso-position-vertical-relative:text" fillcolor="#eeece1 [3214]" strokecolor="white [3212]">
                  <v:textbox>
                    <w:txbxContent>
                      <w:p w:rsidR="0000043A" w:rsidRPr="00BF68B7" w:rsidRDefault="0000043A">
                        <w:pPr>
                          <w:rPr>
                            <w:sz w:val="18"/>
                          </w:rPr>
                        </w:pPr>
                        <w:r>
                          <w:t>Wire Attachments</w:t>
                        </w:r>
                      </w:p>
                    </w:txbxContent>
                  </v:textbox>
                </v:shape>
              </w:pict>
            </w:r>
            <w:r w:rsidR="00BF68B7">
              <w:rPr>
                <w:noProof/>
              </w:rPr>
              <w:drawing>
                <wp:inline distT="0" distB="0" distL="0" distR="0" wp14:anchorId="482A3CBC" wp14:editId="1768CFAB">
                  <wp:extent cx="3343952" cy="1220158"/>
                  <wp:effectExtent l="0" t="0" r="889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2">
                            <a:extLst>
                              <a:ext uri="{BEBA8EAE-BF5A-486C-A8C5-ECC9F3942E4B}">
                                <a14:imgProps xmlns:a14="http://schemas.microsoft.com/office/drawing/2010/main">
                                  <a14:imgLayer r:embed="rId163">
                                    <a14:imgEffect>
                                      <a14:brightnessContrast bright="40000" contrast="40000"/>
                                    </a14:imgEffect>
                                  </a14:imgLayer>
                                </a14:imgProps>
                              </a:ext>
                              <a:ext uri="{28A0092B-C50C-407E-A947-70E740481C1C}">
                                <a14:useLocalDpi xmlns:a14="http://schemas.microsoft.com/office/drawing/2010/main" val="0"/>
                              </a:ext>
                            </a:extLst>
                          </a:blip>
                          <a:srcRect l="790" t="543"/>
                          <a:stretch/>
                        </pic:blipFill>
                        <pic:spPr bwMode="auto">
                          <a:xfrm>
                            <a:off x="0" y="0"/>
                            <a:ext cx="3343952" cy="1220158"/>
                          </a:xfrm>
                          <a:prstGeom prst="rect">
                            <a:avLst/>
                          </a:prstGeom>
                          <a:noFill/>
                          <a:ln>
                            <a:noFill/>
                          </a:ln>
                          <a:extLst>
                            <a:ext uri="{53640926-AAD7-44D8-BBD7-CCE9431645EC}">
                              <a14:shadowObscured xmlns:a14="http://schemas.microsoft.com/office/drawing/2010/main"/>
                            </a:ext>
                          </a:extLst>
                        </pic:spPr>
                      </pic:pic>
                    </a:graphicData>
                  </a:graphic>
                </wp:inline>
              </w:drawing>
            </w:r>
          </w:p>
          <w:p w:rsidR="00BF68B7" w:rsidRDefault="00BF68B7" w:rsidP="00BF68B7">
            <w:pPr>
              <w:pStyle w:val="Caption"/>
            </w:pPr>
            <w:r>
              <w:t>Upper Wires Attachment to Upper Mass</w:t>
            </w:r>
          </w:p>
          <w:p w:rsidR="00116C34" w:rsidRPr="0061767D" w:rsidRDefault="00116C34" w:rsidP="006F638A">
            <w:pPr>
              <w:pStyle w:val="Caption"/>
              <w:keepNext/>
              <w:spacing w:after="0"/>
              <w:rPr>
                <w:noProof/>
              </w:rPr>
            </w:pPr>
          </w:p>
        </w:tc>
      </w:tr>
      <w:tr w:rsidR="00116C34" w:rsidTr="00D83CC3">
        <w:tc>
          <w:tcPr>
            <w:tcW w:w="2219" w:type="pct"/>
            <w:gridSpan w:val="2"/>
            <w:shd w:val="clear" w:color="auto" w:fill="auto"/>
            <w:vAlign w:val="center"/>
          </w:tcPr>
          <w:p w:rsidR="00116C34" w:rsidRDefault="00116C34" w:rsidP="0046447E">
            <w:pPr>
              <w:pStyle w:val="Heading3"/>
              <w:numPr>
                <w:ilvl w:val="0"/>
                <w:numId w:val="135"/>
              </w:numPr>
            </w:pPr>
            <w:r>
              <w:br w:type="page"/>
              <w:t>Secure the C-</w:t>
            </w:r>
            <w:r w:rsidRPr="00346A64">
              <w:t>Clamp</w:t>
            </w:r>
            <w:r>
              <w:t>s of the Upper Wire Assemblies to the bottom of the Upper Mass Main Section, using:</w:t>
            </w:r>
            <w:r>
              <w:rPr>
                <w:noProof/>
              </w:rPr>
              <w:t xml:space="preserve"> </w:t>
            </w:r>
          </w:p>
          <w:p w:rsidR="00116C34" w:rsidRDefault="00116C34" w:rsidP="002D289C">
            <w:pPr>
              <w:pStyle w:val="ProcedureBullet"/>
              <w:numPr>
                <w:ilvl w:val="0"/>
                <w:numId w:val="71"/>
              </w:numPr>
            </w:pPr>
            <w:r>
              <w:t xml:space="preserve">4 8-32 x 1” </w:t>
            </w:r>
            <w:r w:rsidRPr="00116C34">
              <w:rPr>
                <w:color w:val="FF0000"/>
              </w:rPr>
              <w:t>Ag</w:t>
            </w:r>
            <w:r>
              <w:t xml:space="preserve"> SHCS</w:t>
            </w:r>
          </w:p>
          <w:p w:rsidR="00116C34" w:rsidRPr="00717D01" w:rsidRDefault="00116C34" w:rsidP="002D289C">
            <w:pPr>
              <w:pStyle w:val="ProcedureBullet"/>
              <w:numPr>
                <w:ilvl w:val="0"/>
                <w:numId w:val="71"/>
              </w:numPr>
            </w:pPr>
            <w:r>
              <w:t>4</w:t>
            </w:r>
            <w:r w:rsidR="00717D01">
              <w:t xml:space="preserve"> </w:t>
            </w:r>
            <w:r>
              <w:t xml:space="preserve">#8, </w:t>
            </w:r>
            <w:r w:rsidR="00717D01" w:rsidRPr="009B44E2">
              <w:rPr>
                <w:rFonts w:eastAsia="MS Mincho"/>
              </w:rPr>
              <w:t>D1100785</w:t>
            </w:r>
            <w:r w:rsidR="00717D01" w:rsidRPr="00717D01">
              <w:rPr>
                <w:rFonts w:eastAsia="MS Mincho"/>
              </w:rPr>
              <w:t>-281 N-60 Flat Washers</w:t>
            </w:r>
          </w:p>
          <w:p w:rsidR="00717D01" w:rsidRPr="00717D01" w:rsidRDefault="00717D01" w:rsidP="00717D01">
            <w:pPr>
              <w:pStyle w:val="ProcedureBullet"/>
              <w:ind w:left="360"/>
            </w:pPr>
          </w:p>
          <w:p w:rsidR="00717D01" w:rsidRPr="00717D01" w:rsidRDefault="00717D01" w:rsidP="0046447E">
            <w:pPr>
              <w:pStyle w:val="ProcedureBullet"/>
              <w:numPr>
                <w:ilvl w:val="0"/>
                <w:numId w:val="135"/>
              </w:numPr>
            </w:pPr>
            <w:r w:rsidRPr="0061767D">
              <w:t>Use the 4 Screws from the Screw Drive</w:t>
            </w:r>
            <w:r>
              <w:t xml:space="preserve"> Systems to center the C-Clamps on the oval openings.</w:t>
            </w:r>
            <w:r w:rsidR="00ED220D">
              <w:t xml:space="preserve"> Tighten the 8-32 x 1” </w:t>
            </w:r>
            <w:r w:rsidR="00ED220D" w:rsidRPr="00ED220D">
              <w:rPr>
                <w:color w:val="FF0000"/>
              </w:rPr>
              <w:t>Ag</w:t>
            </w:r>
            <w:r w:rsidR="00ED220D">
              <w:t xml:space="preserve"> SHCS enough to hold the C-Clamp in place.</w:t>
            </w:r>
          </w:p>
          <w:p w:rsidR="00116C34" w:rsidRDefault="00116C34" w:rsidP="00717D01">
            <w:pPr>
              <w:pStyle w:val="ProcedureBullet"/>
              <w:ind w:left="-1"/>
            </w:pPr>
          </w:p>
        </w:tc>
        <w:tc>
          <w:tcPr>
            <w:tcW w:w="2781" w:type="pct"/>
            <w:shd w:val="clear" w:color="auto" w:fill="auto"/>
            <w:vAlign w:val="center"/>
          </w:tcPr>
          <w:p w:rsidR="00116C34" w:rsidRDefault="00116C34" w:rsidP="00D83CC3">
            <w:pPr>
              <w:pStyle w:val="Caption"/>
              <w:keepNext/>
              <w:spacing w:after="0"/>
            </w:pPr>
          </w:p>
          <w:p w:rsidR="00116C34" w:rsidRDefault="00116C34" w:rsidP="00D83CC3">
            <w:pPr>
              <w:pStyle w:val="Caption"/>
              <w:rPr>
                <w:noProof/>
              </w:rPr>
            </w:pPr>
          </w:p>
        </w:tc>
      </w:tr>
      <w:tr w:rsidR="00DC6662" w:rsidTr="00DC6662">
        <w:tc>
          <w:tcPr>
            <w:tcW w:w="2171" w:type="pct"/>
            <w:vAlign w:val="center"/>
          </w:tcPr>
          <w:p w:rsidR="00DC6662" w:rsidRPr="00ED220D" w:rsidRDefault="00ED220D" w:rsidP="0046447E">
            <w:pPr>
              <w:pStyle w:val="Heading3"/>
              <w:numPr>
                <w:ilvl w:val="0"/>
                <w:numId w:val="135"/>
              </w:numPr>
            </w:pPr>
            <w:r>
              <w:lastRenderedPageBreak/>
              <w:t>Attach</w:t>
            </w:r>
            <w:r w:rsidR="00DC6662">
              <w:t xml:space="preserve"> the </w:t>
            </w:r>
            <w:r>
              <w:t xml:space="preserve">upper ends of the </w:t>
            </w:r>
            <w:r w:rsidR="00DC6662">
              <w:t xml:space="preserve">4 </w:t>
            </w:r>
            <w:r w:rsidRPr="009B44E2">
              <w:t>D060537</w:t>
            </w:r>
            <w:r w:rsidR="00DC6662">
              <w:t xml:space="preserve"> Lower Wire Assemblies to the tips of the 4 Lower Blades, using:</w:t>
            </w:r>
          </w:p>
          <w:p w:rsidR="00DC6662" w:rsidRDefault="00DC6662" w:rsidP="002D289C">
            <w:pPr>
              <w:pStyle w:val="ProcedureBullet"/>
              <w:numPr>
                <w:ilvl w:val="0"/>
                <w:numId w:val="72"/>
              </w:numPr>
            </w:pPr>
            <w:r>
              <w:t xml:space="preserve">8 </w:t>
            </w:r>
            <w:r w:rsidR="00ED220D">
              <w:t>#2</w:t>
            </w:r>
            <w:r w:rsidR="00BA00DD">
              <w:t xml:space="preserve">-56 x 0.25 </w:t>
            </w:r>
            <w:r w:rsidR="00BA00DD" w:rsidRPr="00BA00DD">
              <w:rPr>
                <w:color w:val="FF0000"/>
              </w:rPr>
              <w:t>Ag</w:t>
            </w:r>
            <w:r w:rsidR="00BA00DD">
              <w:t xml:space="preserve"> SHCS</w:t>
            </w:r>
          </w:p>
          <w:p w:rsidR="00BA00DD" w:rsidRDefault="00BA00DD" w:rsidP="002D289C">
            <w:pPr>
              <w:pStyle w:val="ProcedureBullet"/>
              <w:numPr>
                <w:ilvl w:val="0"/>
                <w:numId w:val="72"/>
              </w:numPr>
            </w:pPr>
            <w:r>
              <w:t>8 #2 Flat Washers</w:t>
            </w:r>
          </w:p>
          <w:p w:rsidR="00B904CE" w:rsidRDefault="000B1081" w:rsidP="002D289C">
            <w:pPr>
              <w:pStyle w:val="ProcedureBullet"/>
              <w:numPr>
                <w:ilvl w:val="0"/>
                <w:numId w:val="72"/>
              </w:numPr>
            </w:pPr>
            <w:r>
              <w:t>Torque</w:t>
            </w:r>
            <w:r w:rsidR="00B904CE">
              <w:t xml:space="preserve"> the screws to </w:t>
            </w:r>
            <w:r w:rsidR="00B904CE" w:rsidRPr="00B904CE">
              <w:rPr>
                <w:color w:val="00B050"/>
              </w:rPr>
              <w:t>4</w:t>
            </w:r>
            <w:r w:rsidR="00F96021">
              <w:rPr>
                <w:color w:val="00B050"/>
              </w:rPr>
              <w:t xml:space="preserve"> </w:t>
            </w:r>
            <w:r w:rsidR="00B904CE" w:rsidRPr="00B904CE">
              <w:rPr>
                <w:color w:val="00B050"/>
              </w:rPr>
              <w:t>in</w:t>
            </w:r>
            <w:r w:rsidR="00F96021">
              <w:rPr>
                <w:color w:val="00B050"/>
              </w:rPr>
              <w:t>-</w:t>
            </w:r>
            <w:r w:rsidR="00B904CE" w:rsidRPr="00B904CE">
              <w:rPr>
                <w:color w:val="00B050"/>
              </w:rPr>
              <w:t>lbs</w:t>
            </w:r>
          </w:p>
          <w:p w:rsidR="00B904CE" w:rsidRDefault="00B904CE" w:rsidP="00B904CE">
            <w:pPr>
              <w:pStyle w:val="ProcedureBullet"/>
              <w:ind w:left="648" w:hanging="288"/>
            </w:pPr>
          </w:p>
          <w:p w:rsidR="00DC6662" w:rsidRDefault="00DC6662" w:rsidP="00DC6662">
            <w:pPr>
              <w:ind w:left="360"/>
              <w:rPr>
                <w:color w:val="FF0000"/>
              </w:rPr>
            </w:pPr>
            <w:r>
              <w:rPr>
                <w:color w:val="FF0000"/>
              </w:rPr>
              <w:t>Note</w:t>
            </w:r>
            <w:r w:rsidR="003E458F">
              <w:rPr>
                <w:color w:val="FF0000"/>
              </w:rPr>
              <w:t xml:space="preserve">: </w:t>
            </w:r>
            <w:r>
              <w:rPr>
                <w:color w:val="FF0000"/>
              </w:rPr>
              <w:t xml:space="preserve">the Clamp mounts </w:t>
            </w:r>
            <w:r w:rsidRPr="00973CC7">
              <w:rPr>
                <w:i/>
                <w:color w:val="FF0000"/>
              </w:rPr>
              <w:t>above</w:t>
            </w:r>
            <w:r>
              <w:rPr>
                <w:color w:val="FF0000"/>
              </w:rPr>
              <w:t xml:space="preserve"> the Blade and the Screw assembles from </w:t>
            </w:r>
            <w:r w:rsidRPr="00973CC7">
              <w:rPr>
                <w:i/>
                <w:color w:val="FF0000"/>
              </w:rPr>
              <w:t>beneath</w:t>
            </w:r>
            <w:r>
              <w:rPr>
                <w:color w:val="FF0000"/>
              </w:rPr>
              <w:t xml:space="preserve"> the Blade.</w:t>
            </w:r>
          </w:p>
          <w:p w:rsidR="00DC6662" w:rsidRPr="00FA253D" w:rsidRDefault="00DC6662" w:rsidP="00442227">
            <w:pPr>
              <w:ind w:left="360"/>
              <w:rPr>
                <w:color w:val="FF0000"/>
              </w:rPr>
            </w:pPr>
            <w:r>
              <w:rPr>
                <w:color w:val="FF0000"/>
              </w:rPr>
              <w:t xml:space="preserve">If </w:t>
            </w:r>
            <w:r w:rsidR="00442227">
              <w:rPr>
                <w:color w:val="FF0000"/>
              </w:rPr>
              <w:t>the</w:t>
            </w:r>
            <w:r>
              <w:rPr>
                <w:color w:val="FF0000"/>
              </w:rPr>
              <w:t xml:space="preserve"> </w:t>
            </w:r>
            <w:r w:rsidR="00442227">
              <w:rPr>
                <w:color w:val="FF0000"/>
              </w:rPr>
              <w:t>w</w:t>
            </w:r>
            <w:r>
              <w:rPr>
                <w:color w:val="FF0000"/>
              </w:rPr>
              <w:t>ire becomes kinked during assembly, replace with another Wire Assembly.</w:t>
            </w:r>
          </w:p>
        </w:tc>
        <w:tc>
          <w:tcPr>
            <w:tcW w:w="2829" w:type="pct"/>
            <w:gridSpan w:val="2"/>
            <w:vAlign w:val="center"/>
          </w:tcPr>
          <w:p w:rsidR="00E07324" w:rsidRDefault="00E07324" w:rsidP="00E07324">
            <w:pPr>
              <w:pStyle w:val="Caption"/>
              <w:keepNext/>
              <w:spacing w:after="0"/>
            </w:pPr>
            <w:r>
              <w:rPr>
                <w:noProof/>
              </w:rPr>
              <w:drawing>
                <wp:inline distT="0" distB="0" distL="0" distR="0" wp14:anchorId="2AF37EA8" wp14:editId="5A4EBAF6">
                  <wp:extent cx="2236643" cy="1787236"/>
                  <wp:effectExtent l="19050" t="0" r="0" b="0"/>
                  <wp:docPr id="13" name="Picture 12" descr="IMG_15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1519.JPG"/>
                          <pic:cNvPicPr preferRelativeResize="0"/>
                        </pic:nvPicPr>
                        <pic:blipFill>
                          <a:blip r:embed="rId164"/>
                          <a:srcRect l="27113" t="3519" r="33248" b="53397"/>
                          <a:stretch>
                            <a:fillRect/>
                          </a:stretch>
                        </pic:blipFill>
                        <pic:spPr>
                          <a:xfrm>
                            <a:off x="0" y="0"/>
                            <a:ext cx="2236643" cy="1787236"/>
                          </a:xfrm>
                          <a:prstGeom prst="rect">
                            <a:avLst/>
                          </a:prstGeom>
                        </pic:spPr>
                      </pic:pic>
                    </a:graphicData>
                  </a:graphic>
                </wp:inline>
              </w:drawing>
            </w:r>
          </w:p>
          <w:p w:rsidR="00DC6662" w:rsidRDefault="00E07324" w:rsidP="00E07324">
            <w:pPr>
              <w:pStyle w:val="Caption"/>
            </w:pPr>
            <w:r>
              <w:t>Lower Wire Clamp Attachment</w:t>
            </w:r>
          </w:p>
          <w:p w:rsidR="00DC6662" w:rsidRPr="00FA253D" w:rsidRDefault="00DC6662" w:rsidP="00DC6662">
            <w:pPr>
              <w:pStyle w:val="Caption"/>
              <w:spacing w:after="0"/>
            </w:pPr>
          </w:p>
        </w:tc>
      </w:tr>
    </w:tbl>
    <w:p w:rsidR="00DC6662" w:rsidRPr="001D0E6E" w:rsidRDefault="00DC6662" w:rsidP="002D289C">
      <w:pPr>
        <w:pStyle w:val="Heading1"/>
        <w:numPr>
          <w:ilvl w:val="1"/>
          <w:numId w:val="45"/>
        </w:numPr>
        <w:rPr>
          <w:b w:val="0"/>
          <w:sz w:val="24"/>
        </w:rPr>
      </w:pPr>
      <w:r w:rsidRPr="001D0E6E">
        <w:rPr>
          <w:b w:val="0"/>
          <w:sz w:val="24"/>
        </w:rPr>
        <w:t>Procedure</w:t>
      </w:r>
      <w:r w:rsidR="00E758BD">
        <w:rPr>
          <w:b w:val="0"/>
          <w:sz w:val="24"/>
        </w:rPr>
        <w:t xml:space="preserve">: </w:t>
      </w:r>
      <w:r w:rsidR="00B904CE" w:rsidRPr="001D0E6E">
        <w:rPr>
          <w:b w:val="0"/>
          <w:sz w:val="24"/>
        </w:rPr>
        <w:t xml:space="preserve">Install the </w:t>
      </w:r>
      <w:r w:rsidRPr="001D0E6E">
        <w:rPr>
          <w:b w:val="0"/>
          <w:sz w:val="24"/>
        </w:rPr>
        <w:t>Coil Holder</w:t>
      </w:r>
      <w:r w:rsidR="00377281" w:rsidRPr="001D0E6E">
        <w:rPr>
          <w:b w:val="0"/>
          <w:sz w:val="24"/>
        </w:rPr>
        <w:t xml:space="preserve"> (a.k.a. Tablecloth)</w:t>
      </w:r>
    </w:p>
    <w:tbl>
      <w:tblPr>
        <w:tblW w:w="4996" w:type="pct"/>
        <w:tblInd w:w="1" w:type="dxa"/>
        <w:tblLayout w:type="fixed"/>
        <w:tblLook w:val="04A0" w:firstRow="1" w:lastRow="0" w:firstColumn="1" w:lastColumn="0" w:noHBand="0" w:noVBand="1"/>
      </w:tblPr>
      <w:tblGrid>
        <w:gridCol w:w="4154"/>
        <w:gridCol w:w="5414"/>
      </w:tblGrid>
      <w:tr w:rsidR="00DC6662" w:rsidRPr="00591DEC" w:rsidTr="00DC6662">
        <w:tc>
          <w:tcPr>
            <w:tcW w:w="2171" w:type="pct"/>
            <w:shd w:val="clear" w:color="auto" w:fill="auto"/>
            <w:vAlign w:val="center"/>
          </w:tcPr>
          <w:p w:rsidR="00B904CE" w:rsidRDefault="00DC6662" w:rsidP="002D289C">
            <w:pPr>
              <w:pStyle w:val="Heading3"/>
              <w:numPr>
                <w:ilvl w:val="0"/>
                <w:numId w:val="73"/>
              </w:numPr>
              <w:ind w:left="360"/>
            </w:pPr>
            <w:r>
              <w:t xml:space="preserve">Remove </w:t>
            </w:r>
            <w:r w:rsidR="00B904CE">
              <w:t xml:space="preserve">one of the Magnet Holders from the side of the </w:t>
            </w:r>
            <w:r>
              <w:t>Upper Mass</w:t>
            </w:r>
            <w:r w:rsidR="00B904CE">
              <w:t xml:space="preserve"> Main Section</w:t>
            </w:r>
            <w:r>
              <w:t>, to allow</w:t>
            </w:r>
            <w:r w:rsidR="00B904CE">
              <w:t xml:space="preserve"> the </w:t>
            </w:r>
            <w:r>
              <w:t>assembly</w:t>
            </w:r>
            <w:r w:rsidR="00B904CE">
              <w:t xml:space="preserve"> to clear </w:t>
            </w:r>
            <w:r>
              <w:t>the Coil Holder</w:t>
            </w:r>
            <w:r w:rsidR="00362B22">
              <w:t xml:space="preserve"> (</w:t>
            </w:r>
            <w:r w:rsidR="00362B22" w:rsidRPr="009B44E2">
              <w:t>D060530</w:t>
            </w:r>
            <w:r w:rsidR="00362B22">
              <w:t>).</w:t>
            </w:r>
          </w:p>
          <w:p w:rsidR="00362B22" w:rsidRDefault="00B904CE" w:rsidP="002D289C">
            <w:pPr>
              <w:pStyle w:val="Heading3"/>
              <w:numPr>
                <w:ilvl w:val="0"/>
                <w:numId w:val="73"/>
              </w:numPr>
              <w:ind w:left="360"/>
            </w:pPr>
            <w:r>
              <w:t xml:space="preserve">Holding the Coil Holder on its side close to the Upper Mass Main Section, have an assistant carefully thread the upper clamp assembly </w:t>
            </w:r>
            <w:r w:rsidR="00362B22">
              <w:t xml:space="preserve">of the Upper Wire through the oval slots cut into the top of the Coil Holder, taking care not to kink the wires. </w:t>
            </w:r>
          </w:p>
          <w:p w:rsidR="00362B22" w:rsidRDefault="00362B22" w:rsidP="002D289C">
            <w:pPr>
              <w:pStyle w:val="Heading3"/>
              <w:numPr>
                <w:ilvl w:val="0"/>
                <w:numId w:val="73"/>
              </w:numPr>
              <w:ind w:left="360"/>
            </w:pPr>
            <w:r>
              <w:t>Maneuver the Coil Holder so that the two Magnet Holders on the long side and the one Magnet Holder on the short side are in the BOSEM cutouts in the Coil Holders.</w:t>
            </w:r>
          </w:p>
          <w:p w:rsidR="00362B22" w:rsidRDefault="00362B22" w:rsidP="002D289C">
            <w:pPr>
              <w:pStyle w:val="Heading3"/>
              <w:numPr>
                <w:ilvl w:val="0"/>
                <w:numId w:val="73"/>
              </w:numPr>
              <w:ind w:left="360"/>
            </w:pPr>
            <w:r>
              <w:t>Rotate the Coli Holder until it is resting on top of the</w:t>
            </w:r>
            <w:r w:rsidR="00DC6662">
              <w:t xml:space="preserve"> Upper Mass </w:t>
            </w:r>
            <w:r>
              <w:t>Main Section, with all 9 of the Magnet Holders centered in the BOSEM cutouts in the Coil Holder.</w:t>
            </w:r>
          </w:p>
          <w:p w:rsidR="00DC6662" w:rsidRPr="00A23220" w:rsidRDefault="00362B22" w:rsidP="002D289C">
            <w:pPr>
              <w:pStyle w:val="Heading3"/>
              <w:numPr>
                <w:ilvl w:val="0"/>
                <w:numId w:val="73"/>
              </w:numPr>
              <w:ind w:left="360"/>
            </w:pPr>
            <w:r>
              <w:t>S</w:t>
            </w:r>
            <w:r w:rsidR="00DC6662">
              <w:t>ecure</w:t>
            </w:r>
            <w:r>
              <w:t xml:space="preserve"> the Coil Holder to the Upper Mass Main Section </w:t>
            </w:r>
            <w:r w:rsidR="00BA00DD">
              <w:t>using</w:t>
            </w:r>
            <w:r w:rsidR="00DC6662" w:rsidRPr="00A23220">
              <w:t>:</w:t>
            </w:r>
            <w:r w:rsidR="00DC6662" w:rsidRPr="0061767D">
              <w:t xml:space="preserve"> </w:t>
            </w:r>
          </w:p>
          <w:p w:rsidR="00DC6662" w:rsidRPr="0061767D" w:rsidRDefault="00DC6662" w:rsidP="002D289C">
            <w:pPr>
              <w:pStyle w:val="ProcedureBullet"/>
              <w:numPr>
                <w:ilvl w:val="0"/>
                <w:numId w:val="74"/>
              </w:numPr>
            </w:pPr>
            <w:r w:rsidRPr="0061767D">
              <w:t>2</w:t>
            </w:r>
            <w:r w:rsidR="00362B22">
              <w:t xml:space="preserve"> </w:t>
            </w:r>
            <w:r w:rsidR="00372EAB">
              <w:t>1/4</w:t>
            </w:r>
            <w:r w:rsidRPr="0061767D">
              <w:t xml:space="preserve">-20 x 1.125” </w:t>
            </w:r>
            <w:r w:rsidRPr="00362B22">
              <w:rPr>
                <w:color w:val="FF0000"/>
              </w:rPr>
              <w:t>Ag</w:t>
            </w:r>
            <w:r w:rsidR="00372EAB">
              <w:rPr>
                <w:color w:val="FF0000"/>
              </w:rPr>
              <w:t xml:space="preserve"> </w:t>
            </w:r>
            <w:r w:rsidR="00372EAB" w:rsidRPr="00372EAB">
              <w:t>SHCS</w:t>
            </w:r>
            <w:r w:rsidRPr="0061767D">
              <w:t xml:space="preserve"> </w:t>
            </w:r>
          </w:p>
          <w:p w:rsidR="00DC6662" w:rsidRPr="0061767D" w:rsidRDefault="00DC6662" w:rsidP="002D289C">
            <w:pPr>
              <w:pStyle w:val="ProcedureBullet"/>
              <w:numPr>
                <w:ilvl w:val="0"/>
                <w:numId w:val="74"/>
              </w:numPr>
            </w:pPr>
            <w:r w:rsidRPr="0061767D">
              <w:t xml:space="preserve">2 </w:t>
            </w:r>
            <w:r w:rsidR="00372EAB">
              <w:t>1/4</w:t>
            </w:r>
            <w:r w:rsidRPr="0061767D">
              <w:t>-20</w:t>
            </w:r>
            <w:r w:rsidR="00372EAB">
              <w:t xml:space="preserve"> nuts </w:t>
            </w:r>
          </w:p>
        </w:tc>
        <w:tc>
          <w:tcPr>
            <w:tcW w:w="2829" w:type="pct"/>
            <w:shd w:val="clear" w:color="auto" w:fill="auto"/>
            <w:vAlign w:val="center"/>
          </w:tcPr>
          <w:p w:rsidR="00E07324" w:rsidRDefault="00E07324" w:rsidP="00E07324">
            <w:pPr>
              <w:pStyle w:val="Caption"/>
              <w:keepNext/>
              <w:spacing w:after="0"/>
            </w:pPr>
            <w:r>
              <w:rPr>
                <w:noProof/>
              </w:rPr>
              <w:drawing>
                <wp:inline distT="0" distB="0" distL="0" distR="0" wp14:anchorId="19675798" wp14:editId="2C982F19">
                  <wp:extent cx="3438326" cy="2994208"/>
                  <wp:effectExtent l="19050" t="0" r="0" b="0"/>
                  <wp:docPr id="14" name="Picture 13" descr="IMG_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0.JPG"/>
                          <pic:cNvPicPr/>
                        </pic:nvPicPr>
                        <pic:blipFill>
                          <a:blip r:embed="rId165"/>
                          <a:srcRect l="12651" t="13725" r="23660" b="12325"/>
                          <a:stretch>
                            <a:fillRect/>
                          </a:stretch>
                        </pic:blipFill>
                        <pic:spPr>
                          <a:xfrm>
                            <a:off x="0" y="0"/>
                            <a:ext cx="3438326" cy="2994208"/>
                          </a:xfrm>
                          <a:prstGeom prst="rect">
                            <a:avLst/>
                          </a:prstGeom>
                        </pic:spPr>
                      </pic:pic>
                    </a:graphicData>
                  </a:graphic>
                </wp:inline>
              </w:drawing>
            </w:r>
          </w:p>
          <w:p w:rsidR="00E07324" w:rsidRDefault="00E07324" w:rsidP="00E07324">
            <w:pPr>
              <w:pStyle w:val="Caption"/>
            </w:pPr>
            <w:r>
              <w:t>Upper Mass/Coil Holder with Upper Wires Installed</w:t>
            </w:r>
          </w:p>
          <w:p w:rsidR="00DC6662" w:rsidRPr="00384B71" w:rsidRDefault="00DC6662" w:rsidP="00E07324">
            <w:pPr>
              <w:pStyle w:val="Caption"/>
              <w:keepNext/>
              <w:spacing w:after="0"/>
              <w:rPr>
                <w:noProof/>
              </w:rPr>
            </w:pPr>
          </w:p>
        </w:tc>
      </w:tr>
      <w:tr w:rsidR="00DC6662" w:rsidRPr="00591DEC" w:rsidTr="00DC6662">
        <w:tc>
          <w:tcPr>
            <w:tcW w:w="2171" w:type="pct"/>
            <w:shd w:val="clear" w:color="auto" w:fill="auto"/>
            <w:vAlign w:val="center"/>
          </w:tcPr>
          <w:p w:rsidR="00DC6662" w:rsidRPr="0061767D" w:rsidRDefault="00DC6662" w:rsidP="00DC6662">
            <w:pPr>
              <w:pStyle w:val="Heading3"/>
              <w:ind w:left="360" w:hanging="360"/>
            </w:pPr>
          </w:p>
          <w:p w:rsidR="00DC6662" w:rsidRDefault="00DC6662" w:rsidP="002D289C">
            <w:pPr>
              <w:pStyle w:val="Heading3"/>
              <w:numPr>
                <w:ilvl w:val="0"/>
                <w:numId w:val="75"/>
              </w:numPr>
              <w:ind w:left="360"/>
            </w:pPr>
            <w:r w:rsidRPr="0061767D">
              <w:t xml:space="preserve">Using the 2 </w:t>
            </w:r>
            <w:r w:rsidR="00372EAB">
              <w:t>1/4</w:t>
            </w:r>
            <w:r w:rsidRPr="0061767D">
              <w:t>-20 Screws, draw the Upper Mass fully upwards into the Coil Holder, to optimize later assembly steps.</w:t>
            </w:r>
          </w:p>
          <w:p w:rsidR="00372EAB" w:rsidRDefault="00DC6662" w:rsidP="002D289C">
            <w:pPr>
              <w:pStyle w:val="Heading3"/>
              <w:numPr>
                <w:ilvl w:val="0"/>
                <w:numId w:val="75"/>
              </w:numPr>
              <w:ind w:left="360"/>
            </w:pPr>
            <w:r>
              <w:t xml:space="preserve">Re-attach the </w:t>
            </w:r>
            <w:r w:rsidR="00372EAB">
              <w:t>side</w:t>
            </w:r>
            <w:r>
              <w:t xml:space="preserve"> Magnet Holder</w:t>
            </w:r>
            <w:r w:rsidR="00372EAB">
              <w:t xml:space="preserve">, removed before installing the Coil </w:t>
            </w:r>
            <w:r w:rsidR="00372EAB">
              <w:lastRenderedPageBreak/>
              <w:t>Holders</w:t>
            </w:r>
            <w:r>
              <w:t>.</w:t>
            </w:r>
          </w:p>
          <w:p w:rsidR="00DC6662" w:rsidRDefault="00372EAB" w:rsidP="002D289C">
            <w:pPr>
              <w:pStyle w:val="Heading3"/>
              <w:numPr>
                <w:ilvl w:val="0"/>
                <w:numId w:val="75"/>
              </w:numPr>
              <w:ind w:left="360"/>
            </w:pPr>
            <w:r>
              <w:t>Install</w:t>
            </w:r>
            <w:r w:rsidR="00DC6662">
              <w:t xml:space="preserve"> </w:t>
            </w:r>
            <w:r>
              <w:t xml:space="preserve">the Earthquake Stops </w:t>
            </w:r>
            <w:r w:rsidR="00DC6662">
              <w:t xml:space="preserve">into the </w:t>
            </w:r>
            <w:r w:rsidR="00DC6662" w:rsidRPr="0061767D">
              <w:t>Coil Holder</w:t>
            </w:r>
            <w:r>
              <w:t xml:space="preserve"> using</w:t>
            </w:r>
            <w:r w:rsidR="00DC6662" w:rsidRPr="0061767D">
              <w:t>:</w:t>
            </w:r>
          </w:p>
          <w:p w:rsidR="00DC6662" w:rsidRDefault="00DC6662" w:rsidP="002D289C">
            <w:pPr>
              <w:pStyle w:val="ProcedureBullet"/>
              <w:numPr>
                <w:ilvl w:val="0"/>
                <w:numId w:val="76"/>
              </w:numPr>
              <w:spacing w:after="60"/>
              <w:contextualSpacing/>
            </w:pPr>
            <w:r>
              <w:t>12</w:t>
            </w:r>
            <w:r w:rsidR="00372EAB">
              <w:t xml:space="preserve"> </w:t>
            </w:r>
            <w:r>
              <w:t xml:space="preserve">8-32 </w:t>
            </w:r>
            <w:r w:rsidR="00BA00DD">
              <w:t xml:space="preserve">x 1” Spherical Tip </w:t>
            </w:r>
            <w:r w:rsidR="00BA00DD" w:rsidRPr="00BA00DD">
              <w:rPr>
                <w:color w:val="FF0000"/>
              </w:rPr>
              <w:t>Ag</w:t>
            </w:r>
            <w:r w:rsidR="00BA00DD">
              <w:t xml:space="preserve"> SHCS</w:t>
            </w:r>
          </w:p>
          <w:p w:rsidR="00DC6662" w:rsidRDefault="00BA00DD" w:rsidP="002D289C">
            <w:pPr>
              <w:pStyle w:val="ProcedureBullet"/>
              <w:numPr>
                <w:ilvl w:val="0"/>
                <w:numId w:val="76"/>
              </w:numPr>
              <w:spacing w:after="60"/>
              <w:contextualSpacing/>
            </w:pPr>
            <w:r>
              <w:t>12 8-32 Hex Nuts</w:t>
            </w:r>
          </w:p>
          <w:p w:rsidR="00DC6662" w:rsidRPr="00372EAB" w:rsidRDefault="00DC6662" w:rsidP="002D289C">
            <w:pPr>
              <w:pStyle w:val="Heading3"/>
              <w:numPr>
                <w:ilvl w:val="0"/>
                <w:numId w:val="75"/>
              </w:numPr>
              <w:ind w:left="360"/>
            </w:pPr>
            <w:r w:rsidRPr="00372EAB">
              <w:t xml:space="preserve">Adjust the </w:t>
            </w:r>
            <w:r w:rsidR="00372EAB">
              <w:t>Earthquake Stops SHCS</w:t>
            </w:r>
            <w:r w:rsidRPr="00372EAB">
              <w:t xml:space="preserve"> to</w:t>
            </w:r>
            <w:r w:rsidR="00372EAB">
              <w:t xml:space="preserve"> securely hold the Upper Mass Main Sections in </w:t>
            </w:r>
            <w:r w:rsidRPr="00372EAB">
              <w:t>the Coil Holder.</w:t>
            </w:r>
          </w:p>
        </w:tc>
        <w:tc>
          <w:tcPr>
            <w:tcW w:w="2829" w:type="pct"/>
            <w:shd w:val="clear" w:color="auto" w:fill="auto"/>
            <w:vAlign w:val="center"/>
          </w:tcPr>
          <w:p w:rsidR="00DC6662" w:rsidRPr="0061767D" w:rsidRDefault="007A03AC" w:rsidP="00DC6662">
            <w:pPr>
              <w:pStyle w:val="Caption"/>
              <w:spacing w:after="0"/>
              <w:rPr>
                <w:noProof/>
              </w:rPr>
            </w:pPr>
            <w:r>
              <w:rPr>
                <w:noProof/>
              </w:rPr>
              <w:lastRenderedPageBreak/>
              <w:pict>
                <v:shapetype id="_x0000_t120" coordsize="21600,21600" o:spt="120" path="m10800,qx,10800,10800,21600,21600,10800,10800,xe">
                  <v:path gradientshapeok="t" o:connecttype="custom" o:connectlocs="10800,0;3163,3163;0,10800;3163,18437;10800,21600;18437,18437;21600,10800;18437,3163" textboxrect="3163,3163,18437,18437"/>
                </v:shapetype>
                <v:shape id="Connector 615" o:spid="_x0000_s1096" type="#_x0000_t120" style="position:absolute;left:0;text-align:left;margin-left:200.45pt;margin-top:140.4pt;width:17.75pt;height:17.75pt;z-index:255288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41FaAMAAOQGAAAOAAAAZHJzL2Uyb0RvYy54bWysVUuP2zYQvhfIfyB01+qxtCUb6w20klUU&#10;SJsg2yJnWqIkIhSpkvTKmyL/vUNS9nqTHIKiPggzJGfmm28evnt7Gjl6okozKXZBchMHiIpGtkz0&#10;u+CvP+swD5A2RLSES0F3wTPVwdv7N7/czdOWpnKQvKUKgROht/O0CwZjpm0U6WagI9E3cqICLjup&#10;RmJAVX3UKjKD95FHaRyvo1mqdlKyoVrDaeUvg3vnv+toY953naYG8V0A2Iz7Kvc92G90f0e2vSLT&#10;wJoFBvkPKEbCBAS9uKqIIeio2HeuRtYoqWVnbho5RrLrWENdDpBNEn+TzeNAJupyAXL0dKFJ/39u&#10;mz+ePijE2l2wTlYBEmSEIpVSCGBOKmQPgaJ50lt4+Th9UDZJPb2TzWeNhCwHInpaKCXngZIWgCX2&#10;ffTKwCoaTNFh/l224J8cjXRsnTo1WofAAzq5ojxfikJPBjVwmKYrnAK0Bq4W2UYg27PxpLT5lcoR&#10;WWEXdFzOAEuZSxYuFHl6p403PBvYyELWjHM4J1su0Az40yyGRmkINGPHiQFxnIAeLXrnR0vOWmvj&#10;iFD9oeQKPRHbXvE+B1Mf49UzG7AievDv9LO2im89JY+ideEtf/tFNoRxL0OeXNhQ1DUz5GAVeTRU&#10;PQ7tjA78qD4SwLeKbXDUMsvBbZ54BTrd5gO/ABHew4gaHiAlzSdmBtdelu8fpOJM7Dnh00A8cHxr&#10;/Sz5+cxdIS5onPYKKBRxgWzL6Qbin0282ef7HIc4Xe9DHFdVWNQlDtd1kq2q26osq+SrxZTg7cDa&#10;lgpL93k4E/xzzb+sCT9W1+PpivcNBYmjoNcL1l6jSUIv/4CZzUOZ1PVCQq8tQ+fXQLnl5zsyb+s8&#10;LqsrE6jpJRRnAsEIQf2wN/f0wkZamix6TYOn+OS64IXSuijSNVAXVvkmC/GBpmFexzh8KPAqKbOs&#10;Tqrsq2+4F6NylaVFttqE62KVhDiJ87Ao4jSs6iIuYlyXG/zgjADvuY5usO0s+51gToeTWx6Z6ws7&#10;6AfZPsOoQ4tZ/uxfAwiDVF8CNMOahUH6+0gUDRD/TQDFmwRjeGacggERKOr65nB9Q0QDrqCJoZud&#10;WBq/y4+TYv0AkXwlhSxgxXTMDfwLKiDPKrBKHY3L2re7+lp3r17+nO7/BQAA//8DAFBLAwQUAAYA&#10;CAAAACEAtO/eH+AAAAALAQAADwAAAGRycy9kb3ducmV2LnhtbEyPy07DMBBF90j8gzVI7Kidh6IS&#10;4lQBqYgNiwY+YBqbJMUeR7HTpn+PWcFyNEf3nlvtVmvYWc9+dCQh2QhgmjqnRuolfH7sH7bAfEBS&#10;aBxpCVftYVff3lRYKnehgz63oWcxhHyJEoYQppJz3w3aot+4SVP8fbnZYojn3HM14yWGW8NTIQpu&#10;caTYMOCkXwbdfbeLlTA9H8b0+ro/tWoxb+t70mBxaqS8v1ubJ2BBr+EPhl/9qA51dDq6hZRnRkIu&#10;xGNEJaRbETdEIs+KHNhRQpYUGfC64v831D8AAAD//wMAUEsBAi0AFAAGAAgAAAAhALaDOJL+AAAA&#10;4QEAABMAAAAAAAAAAAAAAAAAAAAAAFtDb250ZW50X1R5cGVzXS54bWxQSwECLQAUAAYACAAAACEA&#10;OP0h/9YAAACUAQAACwAAAAAAAAAAAAAAAAAvAQAAX3JlbHMvLnJlbHNQSwECLQAUAAYACAAAACEA&#10;MuONRWgDAADkBgAADgAAAAAAAAAAAAAAAAAuAgAAZHJzL2Uyb0RvYy54bWxQSwECLQAUAAYACAAA&#10;ACEAtO/eH+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style="mso-next-textbox:#Connector 615">
                    <w:txbxContent>
                      <w:p w:rsidR="0000043A" w:rsidRDefault="0000043A" w:rsidP="00DC6662">
                        <w:pPr>
                          <w:jc w:val="center"/>
                        </w:pPr>
                      </w:p>
                    </w:txbxContent>
                  </v:textbox>
                </v:shape>
              </w:pict>
            </w:r>
            <w:r>
              <w:rPr>
                <w:noProof/>
              </w:rPr>
              <w:pict>
                <v:shape id="Line Callout 1 (No Border) 770" o:spid="_x0000_s1105" type="#_x0000_t41" style="position:absolute;left:0;text-align:left;margin-left:200.75pt;margin-top:170.9pt;width:51.65pt;height:37pt;z-index:2552509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5uJwMAAKEGAAAOAAAAZHJzL2Uyb0RvYy54bWysVVtv0zAUfkfiP1h+gocslyZNUi1DWUsR&#10;0jQmBtqz6zhrkGMH2107EP+dY+fSwiaQEC/Osf2d43O+c8n5m0PL0QNTupGiwOFZgBETVFaNuC/w&#10;509rL8NIGyIqwqVgBX5kGr+5ePnifN8tWCS3kldMITAi9GLfFXhrTLfwfU23rCX6THZMwGUtVUsM&#10;bNW9XymyB+st96MgmPt7qapOScq0htNVf4kvnP26ZtR8qGvNDOIFBt+MW5VbN3b1L87J4l6RbtvQ&#10;wQ3yD160pBHw6GRqRQxBO9U8MdU2VEkta3NGZevLum4oczFANGHwWzS3W9IxFwuQo7uJJv3/zNLr&#10;hxuFmqrAaQr8CNJCkq4awdCScC53BoXo1bVEl0AzU6+RRQFn+04vQPW2u1HDToNoCTjUqrVfCA0d&#10;CjyPoiwNE4weCzxLsyBMkp5zdjCIWkCS5HCGKADieZ4Hzr5/NNQpbd4x2SIrFJj2boWObfJwpY2j&#10;vRpcJ9WXEKO65ZDFB8JREmbzIcknkOgXSJAHz2BmpxgvDWfz/Kmh+BQUB0GeWQx4P3gG0ui/dVPI&#10;dcO5qzku7IGWvKnsmduo+82SKwR+Q2kGb7OJixMYWOxVgcAheEulq7Xv67KM5qvZyltleerFGxZ5&#10;2TqIvcsyTsJlmq7DVfrjyH+vtEzSqEyT3JuXSejFYZB5ZRlE3mpdBmUQr5d5fOmU4OnxUd8WQJ9y&#10;J5lHzmwIXHxkNZQTJLbPkGtkNkVFKGXChANJDm3VamBgUpy51P5RccBbVeaafFKO/q48abiXpTCT&#10;ctsIqZ4zwCeX6x4POT6J24rmsDn0feTKxB5tZPUIzaVkP3V0R9cN1PAV0eaGKChQaDgYneYDLDWX&#10;+wLLQcJoK9W3584tHrofbjHaw9gqsP66I4phxN8LmAt2xo2CGoXNKIhdu5RQXNAi4I0TQUEZPoq1&#10;ku0dtHppX4ErIii8BV1n1LhZmn58wkymrCwdDGZZR8yVuO3omHhb9p8Od0R1Q+MaqJ1rOY60oUP6&#10;ZjlibUqELHdG1o2xl0cehw3MQddgw8y2g/Z071DHP8vFTwAAAP//AwBQSwMEFAAGAAgAAAAhANcd&#10;noHcAAAACwEAAA8AAABkcnMvZG93bnJldi54bWxMj0FPhDAQhe8m/odmTLwYt6CwIUjZGJONZ1ey&#10;50JHSpZ2CC0L/nvHk97m5X1581512NworjiHgbyCdJeAQN+RGXyvoPk8PhYgQtTe6JE8KvjGAIf6&#10;9qbSpaHVf+D1FHvBIT6UWoGNcSqlDJ1Fp8OOJvTsfdHsdGQ599LMeuVwN8qnJNlLpwfPH6ye8M1i&#10;dzktTsGR1nah9+bsLragBQfcmvODUvd32+sLiIhb/IPhtz5Xh5o7tbR4E8SoIEvSnFEFz1nKG5jI&#10;k4yPlq00L0DWlfy/of4BAAD//wMAUEsBAi0AFAAGAAgAAAAhALaDOJL+AAAA4QEAABMAAAAAAAAA&#10;AAAAAAAAAAAAAFtDb250ZW50X1R5cGVzXS54bWxQSwECLQAUAAYACAAAACEAOP0h/9YAAACUAQAA&#10;CwAAAAAAAAAAAAAAAAAvAQAAX3JlbHMvLnJlbHNQSwECLQAUAAYACAAAACEAa68ObicDAAChBgAA&#10;DgAAAAAAAAAAAAAAAAAuAgAAZHJzL2Uyb0RvYy54bWxQSwECLQAUAAYACAAAACEA1x2egdwAAAAL&#10;AQAADwAAAAAAAAAAAAAAAACBBQAAZHJzL2Rvd25yZXYueG1sUEsFBgAAAAAEAAQA8wAAAIoGAAAA&#10;AA==&#10;" adj="-5194,-15412,-5194,5254,-23115,,-23115" filled="f" strokecolor="#00e800">
                  <v:shadow on="t" color="black" opacity="22937f" origin=",.5" offset="0,.63889mm"/>
                  <v:textbox style="mso-next-textbox:#Line Callout 1 (No Border) 770" inset="0,0,0,0">
                    <w:txbxContent>
                      <w:p w:rsidR="0000043A" w:rsidRDefault="0000043A" w:rsidP="00DC6662">
                        <w:pPr>
                          <w:spacing w:after="0"/>
                          <w:jc w:val="center"/>
                          <w:rPr>
                            <w:color w:val="000000" w:themeColor="text1"/>
                          </w:rPr>
                        </w:pPr>
                        <w:r>
                          <w:rPr>
                            <w:color w:val="000000" w:themeColor="text1"/>
                          </w:rPr>
                          <w:t>Magnet</w:t>
                        </w:r>
                      </w:p>
                      <w:p w:rsidR="0000043A" w:rsidRDefault="0000043A" w:rsidP="00DC6662">
                        <w:pPr>
                          <w:spacing w:after="0"/>
                          <w:jc w:val="center"/>
                          <w:rPr>
                            <w:color w:val="000000" w:themeColor="text1"/>
                          </w:rPr>
                        </w:pPr>
                        <w:r>
                          <w:rPr>
                            <w:color w:val="000000" w:themeColor="text1"/>
                          </w:rPr>
                          <w:t>Holder</w:t>
                        </w:r>
                      </w:p>
                      <w:p w:rsidR="0000043A" w:rsidRPr="00A53E4A" w:rsidRDefault="0000043A" w:rsidP="00DC6662">
                        <w:pPr>
                          <w:spacing w:after="0"/>
                          <w:jc w:val="center"/>
                          <w:rPr>
                            <w:color w:val="000000" w:themeColor="text1"/>
                          </w:rPr>
                        </w:pPr>
                        <w:proofErr w:type="gramStart"/>
                        <w:r>
                          <w:rPr>
                            <w:color w:val="000000" w:themeColor="text1"/>
                          </w:rPr>
                          <w:t>re-attached</w:t>
                        </w:r>
                        <w:proofErr w:type="gramEnd"/>
                      </w:p>
                    </w:txbxContent>
                  </v:textbox>
                </v:shape>
              </w:pict>
            </w:r>
          </w:p>
          <w:p w:rsidR="00DC6662" w:rsidRPr="007D64D2" w:rsidRDefault="00DC6662" w:rsidP="00DC6662">
            <w:pPr>
              <w:pStyle w:val="Caption"/>
              <w:keepNext/>
              <w:spacing w:after="0"/>
              <w:rPr>
                <w:noProof/>
              </w:rPr>
            </w:pPr>
          </w:p>
        </w:tc>
      </w:tr>
    </w:tbl>
    <w:p w:rsidR="005E51C5" w:rsidRPr="00716A1E" w:rsidRDefault="00E758BD" w:rsidP="005E51C5">
      <w:pPr>
        <w:pStyle w:val="Heading1"/>
      </w:pPr>
      <w:bookmarkStart w:id="24" w:name="_Toc350524901"/>
      <w:bookmarkStart w:id="25" w:name="_Toc165531909"/>
      <w:bookmarkStart w:id="26" w:name="_Toc165532930"/>
      <w:bookmarkStart w:id="27" w:name="_Toc165533798"/>
      <w:r>
        <w:lastRenderedPageBreak/>
        <w:t xml:space="preserve"> </w:t>
      </w:r>
      <w:r w:rsidR="005E51C5">
        <w:t xml:space="preserve">Assembling </w:t>
      </w:r>
      <w:r w:rsidR="00147C4D">
        <w:t xml:space="preserve">the </w:t>
      </w:r>
      <w:r w:rsidR="005E51C5">
        <w:t xml:space="preserve">Magnets </w:t>
      </w:r>
      <w:bookmarkEnd w:id="24"/>
    </w:p>
    <w:p w:rsidR="005E51C5" w:rsidRPr="001D0E6E" w:rsidRDefault="005E51C5" w:rsidP="002D289C">
      <w:pPr>
        <w:pStyle w:val="Heading1"/>
        <w:numPr>
          <w:ilvl w:val="1"/>
          <w:numId w:val="45"/>
        </w:numPr>
        <w:rPr>
          <w:b w:val="0"/>
          <w:sz w:val="24"/>
        </w:rPr>
      </w:pPr>
      <w:r w:rsidRPr="001D0E6E">
        <w:rPr>
          <w:b w:val="0"/>
          <w:sz w:val="24"/>
        </w:rPr>
        <w:t xml:space="preserve">Materials </w:t>
      </w:r>
    </w:p>
    <w:tbl>
      <w:tblPr>
        <w:tblW w:w="9576" w:type="dxa"/>
        <w:tblLayout w:type="fixed"/>
        <w:tblLook w:val="04A0" w:firstRow="1" w:lastRow="0" w:firstColumn="1" w:lastColumn="0" w:noHBand="0" w:noVBand="1"/>
      </w:tblPr>
      <w:tblGrid>
        <w:gridCol w:w="558"/>
        <w:gridCol w:w="720"/>
        <w:gridCol w:w="1890"/>
        <w:gridCol w:w="6408"/>
      </w:tblGrid>
      <w:tr w:rsidR="005E51C5" w:rsidRPr="00590666" w:rsidTr="00E758BD">
        <w:tc>
          <w:tcPr>
            <w:tcW w:w="558" w:type="dxa"/>
            <w:shd w:val="clear" w:color="auto" w:fill="auto"/>
          </w:tcPr>
          <w:p w:rsidR="005E51C5" w:rsidRPr="00590666" w:rsidRDefault="005E51C5" w:rsidP="00B73733">
            <w:pPr>
              <w:keepNext/>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rsidR="005E51C5" w:rsidRPr="00590666" w:rsidRDefault="005E51C5" w:rsidP="00787D38">
            <w:pPr>
              <w:keepNext/>
              <w:spacing w:after="0"/>
              <w:rPr>
                <w:rFonts w:eastAsia="MS Mincho"/>
                <w:b/>
              </w:rPr>
            </w:pPr>
            <w:r w:rsidRPr="00590666">
              <w:rPr>
                <w:rFonts w:eastAsia="MS Mincho"/>
                <w:b/>
              </w:rPr>
              <w:t>U</w:t>
            </w:r>
          </w:p>
        </w:tc>
        <w:tc>
          <w:tcPr>
            <w:tcW w:w="1890" w:type="dxa"/>
            <w:shd w:val="clear" w:color="auto" w:fill="auto"/>
          </w:tcPr>
          <w:p w:rsidR="005E51C5" w:rsidRPr="00590666" w:rsidRDefault="005E51C5" w:rsidP="00B73733">
            <w:pPr>
              <w:keepNext/>
              <w:spacing w:after="0"/>
              <w:rPr>
                <w:rFonts w:eastAsia="MS Mincho"/>
                <w:b/>
              </w:rPr>
            </w:pPr>
            <w:r w:rsidRPr="00590666">
              <w:rPr>
                <w:rFonts w:eastAsia="MS Mincho"/>
                <w:b/>
              </w:rPr>
              <w:t>ID</w:t>
            </w:r>
          </w:p>
        </w:tc>
        <w:tc>
          <w:tcPr>
            <w:tcW w:w="6408" w:type="dxa"/>
            <w:shd w:val="clear" w:color="auto" w:fill="auto"/>
          </w:tcPr>
          <w:p w:rsidR="005E51C5" w:rsidRPr="00590666" w:rsidRDefault="005E51C5" w:rsidP="00B73733">
            <w:pPr>
              <w:keepNext/>
              <w:spacing w:after="0"/>
              <w:rPr>
                <w:rFonts w:eastAsia="MS Mincho"/>
                <w:b/>
              </w:rPr>
            </w:pPr>
            <w:r w:rsidRPr="00590666">
              <w:rPr>
                <w:rFonts w:eastAsia="MS Mincho"/>
                <w:b/>
              </w:rPr>
              <w:t>Desc</w:t>
            </w:r>
            <w:r>
              <w:rPr>
                <w:rFonts w:eastAsia="MS Mincho"/>
                <w:b/>
              </w:rPr>
              <w:t>ription</w:t>
            </w:r>
          </w:p>
        </w:tc>
      </w:tr>
      <w:tr w:rsidR="005E51C5" w:rsidRPr="00DE0B5C" w:rsidTr="00E758BD">
        <w:tc>
          <w:tcPr>
            <w:tcW w:w="558" w:type="dxa"/>
            <w:shd w:val="clear" w:color="auto" w:fill="auto"/>
          </w:tcPr>
          <w:p w:rsidR="005E51C5" w:rsidRDefault="005E51C5" w:rsidP="00B73733">
            <w:pPr>
              <w:spacing w:after="0"/>
              <w:jc w:val="center"/>
              <w:rPr>
                <w:rFonts w:eastAsia="MS Mincho"/>
              </w:rPr>
            </w:pPr>
            <w:r>
              <w:rPr>
                <w:rFonts w:eastAsia="MS Mincho"/>
              </w:rPr>
              <w:t>9</w:t>
            </w:r>
          </w:p>
        </w:tc>
        <w:tc>
          <w:tcPr>
            <w:tcW w:w="720" w:type="dxa"/>
            <w:shd w:val="clear" w:color="auto" w:fill="auto"/>
          </w:tcPr>
          <w:p w:rsidR="005E51C5" w:rsidRDefault="005E51C5" w:rsidP="00787D38">
            <w:pPr>
              <w:spacing w:after="0"/>
              <w:rPr>
                <w:rFonts w:eastAsia="MS Mincho"/>
              </w:rPr>
            </w:pPr>
            <w:r>
              <w:rPr>
                <w:rFonts w:eastAsia="MS Mincho"/>
              </w:rPr>
              <w:t>Ea</w:t>
            </w:r>
            <w:r w:rsidR="00E758BD">
              <w:rPr>
                <w:rFonts w:eastAsia="MS Mincho"/>
              </w:rPr>
              <w:t>ch</w:t>
            </w:r>
          </w:p>
        </w:tc>
        <w:tc>
          <w:tcPr>
            <w:tcW w:w="1890" w:type="dxa"/>
            <w:shd w:val="clear" w:color="auto" w:fill="auto"/>
          </w:tcPr>
          <w:p w:rsidR="005E51C5" w:rsidRDefault="007A03AC" w:rsidP="00B73733">
            <w:pPr>
              <w:pStyle w:val="Heading3"/>
              <w:spacing w:after="0"/>
              <w:ind w:left="360" w:hanging="360"/>
            </w:pPr>
            <w:hyperlink r:id="rId166" w:history="1">
              <w:r w:rsidR="005E51C5" w:rsidRPr="003526B3">
                <w:rPr>
                  <w:rStyle w:val="Hyperlink"/>
                </w:rPr>
                <w:t>D1100573</w:t>
              </w:r>
            </w:hyperlink>
            <w:r w:rsidR="005E51C5">
              <w:rPr>
                <w:rStyle w:val="Hyperlink"/>
                <w:color w:val="auto"/>
              </w:rPr>
              <w:t xml:space="preserve"> </w:t>
            </w:r>
          </w:p>
        </w:tc>
        <w:tc>
          <w:tcPr>
            <w:tcW w:w="6408" w:type="dxa"/>
            <w:shd w:val="clear" w:color="auto" w:fill="auto"/>
          </w:tcPr>
          <w:p w:rsidR="005E51C5" w:rsidRDefault="005E51C5" w:rsidP="00B73733">
            <w:pPr>
              <w:spacing w:after="0"/>
              <w:rPr>
                <w:rFonts w:eastAsia="MS Mincho"/>
              </w:rPr>
            </w:pPr>
            <w:r>
              <w:rPr>
                <w:rStyle w:val="Hyperlink"/>
                <w:color w:val="auto"/>
              </w:rPr>
              <w:t>BOSEM Flat Magnet Flag</w:t>
            </w:r>
          </w:p>
        </w:tc>
      </w:tr>
      <w:tr w:rsidR="005E51C5" w:rsidRPr="00DE0B5C" w:rsidTr="00E758BD">
        <w:tc>
          <w:tcPr>
            <w:tcW w:w="558" w:type="dxa"/>
            <w:shd w:val="clear" w:color="auto" w:fill="auto"/>
          </w:tcPr>
          <w:p w:rsidR="005E51C5" w:rsidRDefault="005E51C5" w:rsidP="00B73733">
            <w:pPr>
              <w:spacing w:after="0"/>
              <w:jc w:val="center"/>
              <w:rPr>
                <w:rFonts w:eastAsia="MS Mincho"/>
              </w:rPr>
            </w:pPr>
            <w:r>
              <w:rPr>
                <w:rFonts w:eastAsia="MS Mincho"/>
              </w:rPr>
              <w:t>9</w:t>
            </w:r>
          </w:p>
        </w:tc>
        <w:tc>
          <w:tcPr>
            <w:tcW w:w="720" w:type="dxa"/>
            <w:shd w:val="clear" w:color="auto" w:fill="auto"/>
          </w:tcPr>
          <w:p w:rsidR="005E51C5" w:rsidRDefault="005E51C5" w:rsidP="00787D38">
            <w:pPr>
              <w:spacing w:after="0"/>
              <w:rPr>
                <w:rFonts w:eastAsia="MS Mincho"/>
              </w:rPr>
            </w:pPr>
            <w:r>
              <w:rPr>
                <w:rFonts w:eastAsia="MS Mincho"/>
              </w:rPr>
              <w:t>Ea</w:t>
            </w:r>
            <w:r w:rsidR="00E758BD">
              <w:rPr>
                <w:rFonts w:eastAsia="MS Mincho"/>
              </w:rPr>
              <w:t>ch</w:t>
            </w:r>
          </w:p>
        </w:tc>
        <w:tc>
          <w:tcPr>
            <w:tcW w:w="1890" w:type="dxa"/>
            <w:shd w:val="clear" w:color="auto" w:fill="auto"/>
          </w:tcPr>
          <w:p w:rsidR="005E51C5" w:rsidRDefault="007A03AC" w:rsidP="00B73733">
            <w:pPr>
              <w:spacing w:after="0"/>
            </w:pPr>
            <w:hyperlink r:id="rId167" w:history="1">
              <w:r w:rsidR="005E51C5" w:rsidRPr="003526B3">
                <w:rPr>
                  <w:rStyle w:val="Hyperlink"/>
                </w:rPr>
                <w:t>D1100574</w:t>
              </w:r>
            </w:hyperlink>
          </w:p>
        </w:tc>
        <w:tc>
          <w:tcPr>
            <w:tcW w:w="6408" w:type="dxa"/>
            <w:shd w:val="clear" w:color="auto" w:fill="auto"/>
          </w:tcPr>
          <w:p w:rsidR="005E51C5" w:rsidRDefault="005E51C5" w:rsidP="00B73733">
            <w:pPr>
              <w:spacing w:after="0"/>
              <w:rPr>
                <w:rFonts w:eastAsia="MS Mincho"/>
              </w:rPr>
            </w:pPr>
            <w:r>
              <w:rPr>
                <w:rStyle w:val="Hyperlink"/>
                <w:color w:val="auto"/>
              </w:rPr>
              <w:t>BOSEM Flat Magnet Flag Disk</w:t>
            </w:r>
          </w:p>
        </w:tc>
      </w:tr>
      <w:tr w:rsidR="005E51C5" w:rsidRPr="00DE0B5C" w:rsidTr="00E758BD">
        <w:tc>
          <w:tcPr>
            <w:tcW w:w="558" w:type="dxa"/>
            <w:shd w:val="clear" w:color="auto" w:fill="auto"/>
          </w:tcPr>
          <w:p w:rsidR="005E51C5" w:rsidRDefault="005E51C5" w:rsidP="00B73733">
            <w:pPr>
              <w:spacing w:after="0"/>
              <w:jc w:val="center"/>
              <w:rPr>
                <w:rFonts w:eastAsia="MS Mincho"/>
              </w:rPr>
            </w:pPr>
            <w:r>
              <w:rPr>
                <w:rFonts w:eastAsia="MS Mincho"/>
              </w:rPr>
              <w:t>9</w:t>
            </w:r>
          </w:p>
        </w:tc>
        <w:tc>
          <w:tcPr>
            <w:tcW w:w="720" w:type="dxa"/>
            <w:shd w:val="clear" w:color="auto" w:fill="auto"/>
          </w:tcPr>
          <w:p w:rsidR="005E51C5" w:rsidRDefault="005E51C5" w:rsidP="00787D38">
            <w:pPr>
              <w:spacing w:after="0"/>
              <w:rPr>
                <w:rFonts w:eastAsia="MS Mincho"/>
              </w:rPr>
            </w:pPr>
            <w:r>
              <w:rPr>
                <w:rFonts w:eastAsia="MS Mincho"/>
              </w:rPr>
              <w:t>Ea</w:t>
            </w:r>
            <w:r w:rsidR="00E758BD">
              <w:rPr>
                <w:rFonts w:eastAsia="MS Mincho"/>
              </w:rPr>
              <w:t>ch</w:t>
            </w:r>
          </w:p>
        </w:tc>
        <w:tc>
          <w:tcPr>
            <w:tcW w:w="1890" w:type="dxa"/>
            <w:shd w:val="clear" w:color="auto" w:fill="auto"/>
          </w:tcPr>
          <w:p w:rsidR="005E51C5" w:rsidRDefault="00E752C6" w:rsidP="00B73733">
            <w:pPr>
              <w:spacing w:after="0"/>
            </w:pPr>
            <w:r>
              <w:rPr>
                <w:rStyle w:val="Hyperlink"/>
                <w:color w:val="auto"/>
              </w:rPr>
              <w:t>FA-403-N</w:t>
            </w:r>
          </w:p>
        </w:tc>
        <w:tc>
          <w:tcPr>
            <w:tcW w:w="6408" w:type="dxa"/>
            <w:shd w:val="clear" w:color="auto" w:fill="auto"/>
          </w:tcPr>
          <w:p w:rsidR="005E51C5" w:rsidRDefault="00E752C6" w:rsidP="00E752C6">
            <w:pPr>
              <w:spacing w:after="0"/>
              <w:rPr>
                <w:rFonts w:eastAsia="MS Mincho"/>
              </w:rPr>
            </w:pPr>
            <w:r>
              <w:rPr>
                <w:rFonts w:eastAsia="MS Mincho"/>
              </w:rPr>
              <w:t xml:space="preserve">4-40 x 0.1875” </w:t>
            </w:r>
            <w:r w:rsidR="00B66986">
              <w:rPr>
                <w:rFonts w:eastAsia="MS Mincho"/>
              </w:rPr>
              <w:t>FHCS</w:t>
            </w:r>
          </w:p>
        </w:tc>
      </w:tr>
      <w:tr w:rsidR="005E51C5" w:rsidRPr="00DE0B5C" w:rsidTr="00E758BD">
        <w:tc>
          <w:tcPr>
            <w:tcW w:w="558" w:type="dxa"/>
            <w:shd w:val="clear" w:color="auto" w:fill="auto"/>
          </w:tcPr>
          <w:p w:rsidR="005E51C5" w:rsidRPr="005E5E0C" w:rsidRDefault="005E51C5" w:rsidP="00B73733">
            <w:pPr>
              <w:spacing w:after="0"/>
              <w:jc w:val="center"/>
              <w:rPr>
                <w:rFonts w:eastAsia="MS Mincho"/>
              </w:rPr>
            </w:pPr>
            <w:r>
              <w:rPr>
                <w:rFonts w:eastAsia="MS Mincho"/>
              </w:rPr>
              <w:t>9</w:t>
            </w:r>
          </w:p>
        </w:tc>
        <w:tc>
          <w:tcPr>
            <w:tcW w:w="720" w:type="dxa"/>
            <w:shd w:val="clear" w:color="auto" w:fill="auto"/>
          </w:tcPr>
          <w:p w:rsidR="005E51C5" w:rsidRPr="005E5E0C" w:rsidRDefault="005E51C5" w:rsidP="00787D38">
            <w:pPr>
              <w:spacing w:after="0"/>
              <w:rPr>
                <w:rFonts w:eastAsia="MS Mincho"/>
              </w:rPr>
            </w:pPr>
            <w:r>
              <w:rPr>
                <w:rFonts w:eastAsia="MS Mincho"/>
              </w:rPr>
              <w:t>Ea</w:t>
            </w:r>
            <w:r w:rsidR="00E758BD">
              <w:rPr>
                <w:rFonts w:eastAsia="MS Mincho"/>
              </w:rPr>
              <w:t>ch</w:t>
            </w:r>
          </w:p>
        </w:tc>
        <w:tc>
          <w:tcPr>
            <w:tcW w:w="1890" w:type="dxa"/>
            <w:shd w:val="clear" w:color="auto" w:fill="auto"/>
          </w:tcPr>
          <w:p w:rsidR="005E51C5" w:rsidRPr="005E5E0C" w:rsidRDefault="005E51C5" w:rsidP="005B2C5F">
            <w:pPr>
              <w:spacing w:after="0"/>
              <w:rPr>
                <w:rFonts w:eastAsia="MS Mincho"/>
              </w:rPr>
            </w:pPr>
            <w:r>
              <w:rPr>
                <w:rFonts w:eastAsia="MS Mincho"/>
              </w:rPr>
              <w:t>D394</w:t>
            </w:r>
            <w:r w:rsidR="005B2C5F">
              <w:rPr>
                <w:rFonts w:eastAsia="MS Mincho"/>
              </w:rPr>
              <w:t>394</w:t>
            </w:r>
            <w:r>
              <w:rPr>
                <w:rFonts w:eastAsia="MS Mincho"/>
              </w:rPr>
              <w:t>N35UHP</w:t>
            </w:r>
          </w:p>
        </w:tc>
        <w:tc>
          <w:tcPr>
            <w:tcW w:w="6408" w:type="dxa"/>
            <w:shd w:val="clear" w:color="auto" w:fill="auto"/>
          </w:tcPr>
          <w:p w:rsidR="005E51C5" w:rsidRPr="005E5E0C" w:rsidRDefault="005E51C5" w:rsidP="00D56E85">
            <w:pPr>
              <w:spacing w:after="0"/>
              <w:rPr>
                <w:rFonts w:eastAsia="MS Mincho"/>
              </w:rPr>
            </w:pPr>
            <w:r>
              <w:rPr>
                <w:rFonts w:eastAsia="MS Mincho"/>
              </w:rPr>
              <w:t xml:space="preserve">Sintered </w:t>
            </w:r>
            <w:proofErr w:type="spellStart"/>
            <w:r>
              <w:rPr>
                <w:rFonts w:eastAsia="MS Mincho"/>
              </w:rPr>
              <w:t>NdFeB</w:t>
            </w:r>
            <w:proofErr w:type="spellEnd"/>
            <w:r>
              <w:rPr>
                <w:rFonts w:eastAsia="MS Mincho"/>
              </w:rPr>
              <w:t xml:space="preserve">, Ni Plated, 10mm x </w:t>
            </w:r>
            <w:r w:rsidR="00D83CC3">
              <w:rPr>
                <w:rFonts w:eastAsia="MS Mincho"/>
              </w:rPr>
              <w:t>10</w:t>
            </w:r>
            <w:r>
              <w:rPr>
                <w:rFonts w:eastAsia="MS Mincho"/>
              </w:rPr>
              <w:t>mm</w:t>
            </w:r>
            <w:r w:rsidR="00D56E85">
              <w:rPr>
                <w:rFonts w:eastAsia="MS Mincho"/>
              </w:rPr>
              <w:t xml:space="preserve"> Magnet</w:t>
            </w:r>
          </w:p>
        </w:tc>
      </w:tr>
      <w:tr w:rsidR="005E51C5" w:rsidRPr="00DE0B5C" w:rsidTr="00E758BD">
        <w:tc>
          <w:tcPr>
            <w:tcW w:w="558" w:type="dxa"/>
            <w:shd w:val="clear" w:color="auto" w:fill="auto"/>
          </w:tcPr>
          <w:p w:rsidR="005E51C5" w:rsidRPr="005E5E0C" w:rsidRDefault="005E51C5" w:rsidP="00B73733">
            <w:pPr>
              <w:spacing w:after="0"/>
              <w:jc w:val="center"/>
              <w:rPr>
                <w:rFonts w:eastAsia="MS Mincho"/>
              </w:rPr>
            </w:pPr>
            <w:r>
              <w:rPr>
                <w:rFonts w:eastAsia="MS Mincho"/>
              </w:rPr>
              <w:t>18</w:t>
            </w:r>
          </w:p>
        </w:tc>
        <w:tc>
          <w:tcPr>
            <w:tcW w:w="720" w:type="dxa"/>
            <w:shd w:val="clear" w:color="auto" w:fill="auto"/>
          </w:tcPr>
          <w:p w:rsidR="005E51C5" w:rsidRPr="005E5E0C" w:rsidRDefault="005E51C5" w:rsidP="00787D38">
            <w:pPr>
              <w:spacing w:after="0"/>
              <w:rPr>
                <w:rFonts w:eastAsia="MS Mincho"/>
              </w:rPr>
            </w:pPr>
            <w:r>
              <w:rPr>
                <w:rFonts w:eastAsia="MS Mincho"/>
              </w:rPr>
              <w:t>Ea</w:t>
            </w:r>
            <w:r w:rsidR="00E758BD">
              <w:rPr>
                <w:rFonts w:eastAsia="MS Mincho"/>
              </w:rPr>
              <w:t>ch</w:t>
            </w:r>
          </w:p>
        </w:tc>
        <w:tc>
          <w:tcPr>
            <w:tcW w:w="1890" w:type="dxa"/>
            <w:shd w:val="clear" w:color="auto" w:fill="auto"/>
          </w:tcPr>
          <w:p w:rsidR="005E51C5" w:rsidRPr="005E5E0C" w:rsidRDefault="007A03AC" w:rsidP="00B73733">
            <w:pPr>
              <w:spacing w:after="0"/>
              <w:rPr>
                <w:rFonts w:eastAsia="MS Mincho"/>
              </w:rPr>
            </w:pPr>
            <w:hyperlink r:id="rId168" w:history="1">
              <w:r w:rsidR="005E51C5" w:rsidRPr="008B3149">
                <w:rPr>
                  <w:rStyle w:val="Hyperlink"/>
                  <w:rFonts w:eastAsia="MS Mincho"/>
                </w:rPr>
                <w:t>D1001534</w:t>
              </w:r>
            </w:hyperlink>
          </w:p>
        </w:tc>
        <w:tc>
          <w:tcPr>
            <w:tcW w:w="6408" w:type="dxa"/>
            <w:shd w:val="clear" w:color="auto" w:fill="auto"/>
          </w:tcPr>
          <w:p w:rsidR="005E51C5" w:rsidRPr="005E5E0C" w:rsidRDefault="005E51C5" w:rsidP="00B73733">
            <w:pPr>
              <w:spacing w:after="0"/>
              <w:rPr>
                <w:rFonts w:eastAsia="MS Mincho"/>
              </w:rPr>
            </w:pPr>
            <w:r>
              <w:rPr>
                <w:rFonts w:eastAsia="MS Mincho"/>
              </w:rPr>
              <w:t>BOSEM Magnetic Plug</w:t>
            </w:r>
          </w:p>
        </w:tc>
      </w:tr>
    </w:tbl>
    <w:p w:rsidR="005E51C5" w:rsidRPr="001D0E6E" w:rsidRDefault="005E51C5" w:rsidP="002D289C">
      <w:pPr>
        <w:pStyle w:val="Heading1"/>
        <w:numPr>
          <w:ilvl w:val="1"/>
          <w:numId w:val="45"/>
        </w:numPr>
        <w:rPr>
          <w:b w:val="0"/>
          <w:sz w:val="24"/>
        </w:rPr>
      </w:pPr>
      <w:r w:rsidRPr="001D0E6E">
        <w:rPr>
          <w:b w:val="0"/>
          <w:sz w:val="24"/>
        </w:rPr>
        <w:t>Procedure</w:t>
      </w:r>
      <w:r w:rsidR="00E758BD">
        <w:rPr>
          <w:b w:val="0"/>
          <w:sz w:val="24"/>
        </w:rPr>
        <w:t xml:space="preserve">: </w:t>
      </w:r>
    </w:p>
    <w:tbl>
      <w:tblPr>
        <w:tblW w:w="5000" w:type="pct"/>
        <w:tblLayout w:type="fixed"/>
        <w:tblCellMar>
          <w:left w:w="115" w:type="dxa"/>
          <w:right w:w="115" w:type="dxa"/>
        </w:tblCellMar>
        <w:tblLook w:val="04A0" w:firstRow="1" w:lastRow="0" w:firstColumn="1" w:lastColumn="0" w:noHBand="0" w:noVBand="1"/>
      </w:tblPr>
      <w:tblGrid>
        <w:gridCol w:w="6057"/>
        <w:gridCol w:w="3533"/>
      </w:tblGrid>
      <w:tr w:rsidR="005E51C5" w:rsidTr="00B73733">
        <w:tc>
          <w:tcPr>
            <w:tcW w:w="3158" w:type="pct"/>
            <w:shd w:val="clear" w:color="auto" w:fill="auto"/>
            <w:vAlign w:val="center"/>
          </w:tcPr>
          <w:p w:rsidR="005E51C5" w:rsidRPr="00E72A21" w:rsidRDefault="005E51C5" w:rsidP="002D289C">
            <w:pPr>
              <w:pStyle w:val="Heading3"/>
              <w:numPr>
                <w:ilvl w:val="0"/>
                <w:numId w:val="77"/>
              </w:numPr>
              <w:rPr>
                <w:rStyle w:val="Hyperlink"/>
                <w:color w:val="auto"/>
              </w:rPr>
            </w:pPr>
            <w:r w:rsidRPr="00E72A21">
              <w:t>Assemble</w:t>
            </w:r>
            <w:r>
              <w:t xml:space="preserve"> </w:t>
            </w:r>
            <w:r w:rsidR="005B2C5F">
              <w:t xml:space="preserve">9 </w:t>
            </w:r>
            <w:r w:rsidR="005B2C5F" w:rsidRPr="009B44E2">
              <w:t>D1001695</w:t>
            </w:r>
            <w:r w:rsidRPr="00E72A21">
              <w:rPr>
                <w:rStyle w:val="Hyperlink"/>
                <w:color w:val="auto"/>
              </w:rPr>
              <w:t xml:space="preserve"> </w:t>
            </w:r>
            <w:r>
              <w:rPr>
                <w:rStyle w:val="Hyperlink"/>
                <w:color w:val="auto"/>
              </w:rPr>
              <w:t>B</w:t>
            </w:r>
            <w:r w:rsidRPr="00E72A21">
              <w:rPr>
                <w:rStyle w:val="Hyperlink"/>
                <w:color w:val="auto"/>
              </w:rPr>
              <w:t>OSEM Magnet/Flag Assemblies, each with:</w:t>
            </w:r>
          </w:p>
          <w:p w:rsidR="005E51C5" w:rsidRPr="005272EF" w:rsidRDefault="005E51C5" w:rsidP="002D289C">
            <w:pPr>
              <w:pStyle w:val="Heading3"/>
              <w:numPr>
                <w:ilvl w:val="0"/>
                <w:numId w:val="78"/>
              </w:numPr>
              <w:spacing w:after="0"/>
              <w:rPr>
                <w:rStyle w:val="Hyperlink"/>
                <w:color w:val="auto"/>
              </w:rPr>
            </w:pPr>
            <w:r w:rsidRPr="009B44E2">
              <w:t>D1100573</w:t>
            </w:r>
            <w:r>
              <w:rPr>
                <w:rStyle w:val="Hyperlink"/>
                <w:color w:val="auto"/>
              </w:rPr>
              <w:t xml:space="preserve"> BOSEM Flat Magnet </w:t>
            </w:r>
            <w:r w:rsidRPr="005272EF">
              <w:rPr>
                <w:rStyle w:val="Hyperlink"/>
                <w:color w:val="auto"/>
              </w:rPr>
              <w:t>Flag</w:t>
            </w:r>
          </w:p>
          <w:p w:rsidR="005E51C5" w:rsidRDefault="005E51C5" w:rsidP="002D289C">
            <w:pPr>
              <w:pStyle w:val="Heading3"/>
              <w:numPr>
                <w:ilvl w:val="0"/>
                <w:numId w:val="78"/>
              </w:numPr>
              <w:spacing w:after="0"/>
              <w:rPr>
                <w:rStyle w:val="Hyperlink"/>
                <w:color w:val="auto"/>
              </w:rPr>
            </w:pPr>
            <w:r w:rsidRPr="009B44E2">
              <w:t>D1100574</w:t>
            </w:r>
            <w:r>
              <w:rPr>
                <w:rStyle w:val="Hyperlink"/>
                <w:color w:val="auto"/>
              </w:rPr>
              <w:t xml:space="preserve"> BOSEM Flat Magnet Flag </w:t>
            </w:r>
            <w:r w:rsidRPr="005272EF">
              <w:rPr>
                <w:rStyle w:val="Hyperlink"/>
                <w:color w:val="auto"/>
              </w:rPr>
              <w:t>Disk</w:t>
            </w:r>
          </w:p>
          <w:p w:rsidR="005E51C5" w:rsidRPr="000E2C2B" w:rsidRDefault="00E752C6" w:rsidP="002D289C">
            <w:pPr>
              <w:pStyle w:val="Heading3"/>
              <w:numPr>
                <w:ilvl w:val="0"/>
                <w:numId w:val="78"/>
              </w:numPr>
              <w:spacing w:after="0"/>
              <w:rPr>
                <w:rStyle w:val="Hyperlink"/>
                <w:color w:val="auto"/>
              </w:rPr>
            </w:pPr>
            <w:r>
              <w:rPr>
                <w:rStyle w:val="Hyperlink"/>
                <w:color w:val="auto"/>
              </w:rPr>
              <w:t xml:space="preserve">FA-403-N 4-40 x 0.1875” </w:t>
            </w:r>
            <w:r w:rsidR="00B66986">
              <w:rPr>
                <w:rStyle w:val="Hyperlink"/>
                <w:color w:val="auto"/>
              </w:rPr>
              <w:t>FHCS</w:t>
            </w:r>
          </w:p>
          <w:p w:rsidR="005E51C5" w:rsidRPr="00E758BD" w:rsidRDefault="00E752C6" w:rsidP="002D289C">
            <w:pPr>
              <w:pStyle w:val="Heading3"/>
              <w:numPr>
                <w:ilvl w:val="0"/>
                <w:numId w:val="78"/>
              </w:numPr>
              <w:spacing w:after="0"/>
              <w:rPr>
                <w:rStyle w:val="Hyperlink"/>
                <w:color w:val="auto"/>
              </w:rPr>
            </w:pPr>
            <w:r w:rsidRPr="00E758BD">
              <w:rPr>
                <w:rStyle w:val="Hyperlink"/>
                <w:color w:val="auto"/>
              </w:rPr>
              <w:t>D394394N35UHP</w:t>
            </w:r>
            <w:r w:rsidR="005E51C5" w:rsidRPr="00E758BD">
              <w:rPr>
                <w:rStyle w:val="Hyperlink"/>
                <w:color w:val="auto"/>
              </w:rPr>
              <w:t xml:space="preserve"> Sintered </w:t>
            </w:r>
            <w:proofErr w:type="spellStart"/>
            <w:r w:rsidR="005E51C5" w:rsidRPr="00E758BD">
              <w:rPr>
                <w:rStyle w:val="Hyperlink"/>
                <w:color w:val="auto"/>
              </w:rPr>
              <w:t>NdFeB</w:t>
            </w:r>
            <w:proofErr w:type="spellEnd"/>
            <w:r w:rsidR="005E51C5" w:rsidRPr="00E758BD">
              <w:rPr>
                <w:rStyle w:val="Hyperlink"/>
                <w:color w:val="auto"/>
              </w:rPr>
              <w:t xml:space="preserve"> Ni-Plated10 x </w:t>
            </w:r>
            <w:r w:rsidRPr="00E758BD">
              <w:rPr>
                <w:rStyle w:val="Hyperlink"/>
                <w:color w:val="auto"/>
              </w:rPr>
              <w:t>10</w:t>
            </w:r>
            <w:r w:rsidR="005E51C5" w:rsidRPr="00E758BD">
              <w:rPr>
                <w:rStyle w:val="Hyperlink"/>
                <w:color w:val="auto"/>
              </w:rPr>
              <w:t xml:space="preserve"> mm</w:t>
            </w:r>
            <w:r w:rsidRPr="00E758BD">
              <w:rPr>
                <w:rStyle w:val="Hyperlink"/>
                <w:color w:val="auto"/>
              </w:rPr>
              <w:t xml:space="preserve"> magnet</w:t>
            </w:r>
          </w:p>
          <w:p w:rsidR="005E51C5" w:rsidRDefault="005E51C5" w:rsidP="002D289C">
            <w:pPr>
              <w:pStyle w:val="Heading3"/>
              <w:numPr>
                <w:ilvl w:val="0"/>
                <w:numId w:val="78"/>
              </w:numPr>
              <w:spacing w:after="0"/>
              <w:rPr>
                <w:rStyle w:val="Hyperlink"/>
                <w:color w:val="auto"/>
              </w:rPr>
            </w:pPr>
            <w:r w:rsidRPr="009B44E2">
              <w:rPr>
                <w:rFonts w:eastAsia="MS Mincho"/>
              </w:rPr>
              <w:t>D1001534</w:t>
            </w:r>
            <w:r>
              <w:rPr>
                <w:rStyle w:val="Hyperlink"/>
                <w:color w:val="auto"/>
              </w:rPr>
              <w:t xml:space="preserve"> BOSEM Magnetic </w:t>
            </w:r>
            <w:r w:rsidRPr="005272EF">
              <w:rPr>
                <w:rStyle w:val="Hyperlink"/>
                <w:color w:val="auto"/>
              </w:rPr>
              <w:t>Plug</w:t>
            </w:r>
          </w:p>
          <w:p w:rsidR="005E51C5" w:rsidRPr="0085600E" w:rsidRDefault="005E51C5" w:rsidP="0046447E">
            <w:pPr>
              <w:pStyle w:val="Heading3"/>
              <w:numPr>
                <w:ilvl w:val="0"/>
                <w:numId w:val="79"/>
              </w:numPr>
              <w:spacing w:after="0"/>
              <w:rPr>
                <w:color w:val="FF0000"/>
              </w:rPr>
            </w:pPr>
            <w:r w:rsidRPr="007E5B60">
              <w:rPr>
                <w:rStyle w:val="Hyperlink"/>
                <w:i/>
                <w:color w:val="auto"/>
              </w:rPr>
              <w:t xml:space="preserve">See Plug Insertion </w:t>
            </w:r>
            <w:r w:rsidR="005272EF">
              <w:rPr>
                <w:rStyle w:val="Hyperlink"/>
                <w:i/>
                <w:color w:val="auto"/>
              </w:rPr>
              <w:t>1</w:t>
            </w:r>
            <w:r w:rsidR="0046447E">
              <w:rPr>
                <w:rStyle w:val="Hyperlink"/>
                <w:i/>
                <w:color w:val="auto"/>
              </w:rPr>
              <w:t>6</w:t>
            </w:r>
            <w:r w:rsidR="005272EF">
              <w:rPr>
                <w:rStyle w:val="Hyperlink"/>
                <w:i/>
                <w:color w:val="auto"/>
              </w:rPr>
              <w:t>.3</w:t>
            </w:r>
            <w:r w:rsidRPr="007E5B60">
              <w:rPr>
                <w:rStyle w:val="Hyperlink"/>
                <w:i/>
                <w:color w:val="auto"/>
              </w:rPr>
              <w:t>, below</w:t>
            </w:r>
          </w:p>
        </w:tc>
        <w:tc>
          <w:tcPr>
            <w:tcW w:w="1842" w:type="pct"/>
            <w:shd w:val="clear" w:color="auto" w:fill="auto"/>
            <w:vAlign w:val="center"/>
          </w:tcPr>
          <w:p w:rsidR="005E51C5" w:rsidRDefault="005E51C5" w:rsidP="00B73733">
            <w:pPr>
              <w:pStyle w:val="Caption"/>
              <w:keepNext/>
              <w:spacing w:after="240"/>
            </w:pPr>
            <w:r>
              <w:rPr>
                <w:noProof/>
              </w:rPr>
              <w:drawing>
                <wp:anchor distT="0" distB="0" distL="114300" distR="114300" simplePos="0" relativeHeight="255644160" behindDoc="0" locked="0" layoutInCell="1" allowOverlap="1" wp14:anchorId="6553937E" wp14:editId="524E3891">
                  <wp:simplePos x="0" y="0"/>
                  <wp:positionH relativeFrom="column">
                    <wp:posOffset>1293495</wp:posOffset>
                  </wp:positionH>
                  <wp:positionV relativeFrom="paragraph">
                    <wp:posOffset>820420</wp:posOffset>
                  </wp:positionV>
                  <wp:extent cx="778510" cy="599440"/>
                  <wp:effectExtent l="0" t="0" r="8890" b="10160"/>
                  <wp:wrapNone/>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78510" cy="59944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7A03AC">
              <w:rPr>
                <w:noProof/>
              </w:rPr>
              <w:pict>
                <v:shape id="Line Callout 2 (No Border) 687" o:spid="_x0000_s1106" type="#_x0000_t42" style="position:absolute;left:0;text-align:left;margin-left:72.35pt;margin-top:13.4pt;width:37.9pt;height:13pt;flip:x;z-index:2556462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VNOQMAAOkGAAAOAAAAZHJzL2Uyb0RvYy54bWysVU1v1DAQvSPxHyyf4JDmY7PZ7KopSndZ&#10;QKpKRUGcvY7dDXLsYHu7WxD/nbHz0YhWHBCXaGy/GXvezLycvzk1At0zbWolCxyfRRgxSVVVy7sC&#10;f/m8DXKMjCWyIkJJVuAHZvCbi5cvzo/tiiVqr0TFNIIg0qyObYH31rarMDR0zxpizlTLJBxypRti&#10;YanvwkqTI0RvRJhEURYela5arSgzBnY33SG+8PE5Z9R+5Nwwi0SB4W3Wf7X/7tw3vDgnqztN2n1N&#10;+2eQf3hFQ2oJl46hNsQSdND1k1BNTbUyitszqppQcV5T5nOAbOLoj2xu96RlPhcgx7QjTeb/haXX&#10;9zca1VWBs3yBkSQNFOmqlgytiRDqYFGCXl0rdAk0M/0aORRwdmzNClxv2xvdrwyYjoAT1w3iom7f&#10;Qzt4SiBJdPKMP4yMs5NFFDbTPJ7NoC4UjuJsHke+ImEXxoVrtbHvmGqQMwpMu0clPjC5vzLWk171&#10;DyfVtxgj3gio4T0RKF3O42Vf4wkmmWKCOEuSp5jZFJMuo/QZTDrFQJx4nj0NNJ+CFnmU508x2RQT&#10;JFk+Sx0IeOhzBGtgwiUs1bYWwveukG7DKFFXbs8v9N1uLTQCBoDw6G0+sjqBQcTOFUrR0+iK4nv2&#10;57Ysk2wz2wSbfLkI0h1LgnwbpcFlmc7j9WKxjTeLX10aj07r+SIpF/NlkJXzOEjjKA/KMkqCzbaM&#10;yijdrpfppXeCq4dLQ9dIXet4yz4I5lIQ8hPj0JbQIl0TeUFgY1aEUiZt3JPk0c6NAwOj48w3yV8d&#10;e7xzZV4sRueuw/7qPHr4m5W0o3NTS6Wfu12MT+YdHmo8yduZ9rQ7+XnM/Si4rZ2qHmBIterUy7R0&#10;W8M0XBFjb4iGVocBAgm2H+HDhToWWPUWRnulfzy37/CgInCK0RHkr8Dm+4FohpH4IEFfnFYOhh6M&#10;3WDIQ7NW0FwwbPAab4KDtmIwuVbNV5CM0t0CR0RSuAvm1+phsbadDIO2U1aWHgaa2BJ7JW9bOhTe&#10;tf3n01ei214CLPTOtRqksZ+Qblgesa4kUpUHq3ht3eEjj/0C9NQPWK/9TrCna496/ENd/AYAAP//&#10;AwBQSwMEFAAGAAgAAAAhAITaJ73cAAAACQEAAA8AAABkcnMvZG93bnJldi54bWxMj0FOwzAQRfdI&#10;3MEaJHbUwUpCFeJUqAI2rDA9gBsPSdR4HGK3CbdnWMHya57+vF/vVj+KC85xCKThfpOBQGqDG6jT&#10;cPh4uduCiMmSs2Mg1PCNEXbN9VVtKxcWeseLSZ3gEoqV1dCnNFVSxrZHb+MmTEh8+wyzt4nj3Ek3&#10;24XL/ShVlpXS24H4Q28n3PfYnszZazh15vnwNqR9vqzGv8qpLAvzpfXtzfr0CCLhmv5g+NVndWjY&#10;6RjO5KIYOef5A6MaVMkTGFAqK0AcNRRqC7Kp5f8FzQ8AAAD//wMAUEsBAi0AFAAGAAgAAAAhALaD&#10;OJL+AAAA4QEAABMAAAAAAAAAAAAAAAAAAAAAAFtDb250ZW50X1R5cGVzXS54bWxQSwECLQAUAAYA&#10;CAAAACEAOP0h/9YAAACUAQAACwAAAAAAAAAAAAAAAAAvAQAAX3JlbHMvLnJlbHNQSwECLQAUAAYA&#10;CAAAACEAfvO1TTkDAADpBgAADgAAAAAAAAAAAAAAAAAuAgAAZHJzL2Uyb0RvYy54bWxQSwECLQAU&#10;AAYACAAAACEAhNonvdwAAAAJAQAADwAAAAAAAAAAAAAAAACTBQAAZHJzL2Rvd25yZXYueG1sUEsF&#10;BgAAAAAEAAQA8wAAAJwGAAAAAA==&#10;" adj="-5785,16781,-4788,14953,-3420,14953,-1" filled="f" strokecolor="#00e800">
                  <v:shadow on="t" color="black" opacity="22937f" origin=",.5" offset="0,.63889mm"/>
                  <v:textbox style="mso-next-textbox:#Line Callout 2 (No Border) 687" inset="0,0,0,0">
                    <w:txbxContent>
                      <w:p w:rsidR="0000043A" w:rsidRPr="00660418" w:rsidRDefault="0000043A" w:rsidP="005E51C5">
                        <w:pPr>
                          <w:spacing w:after="0"/>
                          <w:jc w:val="right"/>
                          <w:rPr>
                            <w:color w:val="000000" w:themeColor="text1"/>
                          </w:rPr>
                        </w:pPr>
                        <w:r w:rsidRPr="00660418">
                          <w:rPr>
                            <w:color w:val="000000" w:themeColor="text1"/>
                          </w:rPr>
                          <w:t>Plug</w:t>
                        </w:r>
                      </w:p>
                      <w:p w:rsidR="0000043A" w:rsidRDefault="0000043A" w:rsidP="005E51C5">
                        <w:pPr>
                          <w:jc w:val="right"/>
                        </w:pPr>
                      </w:p>
                    </w:txbxContent>
                  </v:textbox>
                  <o:callout v:ext="edit" minusx="t" minusy="t"/>
                </v:shape>
              </w:pict>
            </w:r>
            <w:r w:rsidR="007A03AC">
              <w:rPr>
                <w:noProof/>
              </w:rPr>
              <w:pict>
                <v:shape id="Line Callout 2 (No Border) 701" o:spid="_x0000_s1107" type="#_x0000_t42" style="position:absolute;left:0;text-align:left;margin-left:53.35pt;margin-top:24.6pt;width:37.9pt;height:13pt;flip:x;z-index:2556472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3xWOwMAAOk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xRpLUUKSLSjK0IkKovUUJenep0DnQzPR75FDA2aExS3C9aa51tzJgOgKOXNeIi6r5&#10;DO3gKYEk0dEz/jgwzo4WUdhMs3gygbpQOIpn0zjyFQnbMC5co439xFSNnJFj2j4q8YHJw4WxnvSy&#10;ezgpv0MSvBZQwwciULqYxouuxiNMMsYE8SxJnmMmY0y6iNIXMOkYA3Hi6ex5oOkYNM+iLHuOmY0x&#10;QTLLJqkDAQ9djmD1TLiEpdpUQvjeFdJtGCWq0u35hb7froRGwAAQHn3MBlZHMIjYukIpOhpdUXzP&#10;/toURTJbT9bBOlvMg3TLkiDbRGlwXqTTeDWfb+L1/HebxpPTajpPivl0EcyKaRykcZQFRRElwXpT&#10;REWUblaL9Nw7wdX9paFrpLZ1vGUfBXMpCPmVcWhLaJG2ibwgsCErQimT1reiTwTQzo0DA4PjxDfJ&#10;q44d3rkyLxaDc9thrzoPHv5mJe3gXFdS6ZduF8OTeYuHGo/ydqY9bo9+HrNh0LaqfIQh1apVL9PQ&#10;TQXTcEGMvSYaWh0GCCTYXsGHC3XIseosjHZK/3xp3+FBReAUowPIX47Njz3RDCPxRYK+OK3sDd0b&#10;296Q+3qloLlg2OA13gQHbUVvcq3qO5CMwt0CR0RSuAvm1+p+sbKtDIO2U1YUHgaa2BB7IW8a2hfe&#10;tf3t8Y7oppMAC71zqXpp7CakHZYnrCuJVMXeKl5Zd+iobXnsFqCnfsA67XeCPV571NMf6uwPAAAA&#10;//8DAFBLAwQUAAYACAAAACEAKCrVoN0AAAAJAQAADwAAAGRycy9kb3ducmV2LnhtbEyPQU7DMBBF&#10;90jcwRokdtRp1KQljVOhCtiwwu0BpvGQRI3HIXabcHvcFSy/5un/N+Vutr240ug7xwqWiwQEce1M&#10;x42C4+HtaQPCB2SDvWNS8EMedtX9XYmFcRN/0lWHRsQS9gUqaEMYCil93ZJFv3ADcbx9udFiiHFs&#10;pBlxiuW2l2mS5NJix3GhxYH2LdVnfbEKzo1+PX50Yb+aZm3f5ZDnmf5W6vFhftmCCDSHPxhu+lEd&#10;quh0chc2XvQxJ/k6ogpWzymIG7BJMxAnBessBVmV8v8H1S8AAAD//wMAUEsBAi0AFAAGAAgAAAAh&#10;ALaDOJL+AAAA4QEAABMAAAAAAAAAAAAAAAAAAAAAAFtDb250ZW50X1R5cGVzXS54bWxQSwECLQAU&#10;AAYACAAAACEAOP0h/9YAAACUAQAACwAAAAAAAAAAAAAAAAAvAQAAX3JlbHMvLnJlbHNQSwECLQAU&#10;AAYACAAAACEAClt8VjsDAADpBgAADgAAAAAAAAAAAAAAAAAuAgAAZHJzL2Uyb0RvYy54bWxQSwEC&#10;LQAUAAYACAAAACEAKCrVoN0AAAAJAQAADwAAAAAAAAAAAAAAAACVBQAAZHJzL2Rvd25yZXYueG1s&#10;UEsFBgAAAAAEAAQA8wAAAJ8GAAAAAA==&#10;" adj="-5785,16781,-4788,14953,-3420,14953,,-84" filled="f" strokecolor="#00e800">
                  <v:shadow on="t" color="black" opacity="22937f" origin=",.5" offset="0,.63889mm"/>
                  <v:textbox style="mso-next-textbox:#Line Callout 2 (No Border) 701" inset="0,0,0,0">
                    <w:txbxContent>
                      <w:p w:rsidR="0000043A" w:rsidRPr="00660418" w:rsidRDefault="0000043A" w:rsidP="005E51C5">
                        <w:pPr>
                          <w:spacing w:after="0"/>
                          <w:jc w:val="right"/>
                          <w:rPr>
                            <w:color w:val="000000" w:themeColor="text1"/>
                          </w:rPr>
                        </w:pPr>
                        <w:r>
                          <w:rPr>
                            <w:color w:val="000000" w:themeColor="text1"/>
                          </w:rPr>
                          <w:t>Magnet</w:t>
                        </w:r>
                      </w:p>
                      <w:p w:rsidR="0000043A" w:rsidRDefault="0000043A" w:rsidP="005E51C5">
                        <w:pPr>
                          <w:jc w:val="right"/>
                        </w:pPr>
                      </w:p>
                    </w:txbxContent>
                  </v:textbox>
                  <o:callout v:ext="edit" minusx="t" minusy="t"/>
                </v:shape>
              </w:pict>
            </w:r>
            <w:r w:rsidR="007A03AC">
              <w:rPr>
                <w:noProof/>
              </w:rPr>
              <w:pict>
                <v:shape id="Line Callout 2 (No Border) 702" o:spid="_x0000_s1108" type="#_x0000_t42" style="position:absolute;left:0;text-align:left;margin-left:31.85pt;margin-top:38.65pt;width:37.9pt;height:13pt;flip:x;z-index:2556482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iDkPAMAAOoGAAAOAAAAZHJzL2Uyb0RvYy54bWysVU1v1DAQvSPxHyyf4JAmzmY/1RSluywg&#10;VW1FQZy9jt0Ncuxge7tbEP+dsfPRCCoOiEs0tt+MPW9mXs7fnGqJHrixlVY5JmcJRlwxXVbqPsef&#10;P22jBUbWUVVSqRXP8SO3+M3Fyxfnx2bFU73XsuQGQRBlV8cmx3vnmlUcW7bnNbVnuuEKDoU2NXWw&#10;NPdxaegRotcyTpNkFh+1KRujGbcWdjftIb4I8YXgzN0IYblDMsfwNhe+Jnx3/htfnNPVvaHNvmLd&#10;M+g/vKKmlYJLh1Ab6ig6mOqPUHXFjLZauDOm61gLUTEecoBsSPJbNnd72vCQC5Bjm4Em+//CsuuH&#10;W4OqMsfzJMVI0RqKdFUpjtZUSn1wKEWvrjW6BJq5eY08Cjg7NnYFrnfNrelWFkxPwEmYGglZNe+h&#10;HQIlkCQ6BcYfB8b5ySEGm9mCTCZQFwZHZDYlSahI3Ibx4Rpj3Tuua+SNHLP2UWkITB+urAukl93D&#10;afmVYCRqCTV8oBJlyylZdjUeYSDRJ0xEZmnICYo3wkzGmGyZZM9gsjEG4pDp7M/LpmMQIctZ+gxo&#10;NgZFWUomcx8JiOiSBKunwmes9LaSMjSvVH7DalmVfi8szP1uLQ0CCoDx5O1ioHUEg4itK9Si49FX&#10;JTTtj21RpLPNZBNtFst5lO14Gi22SRZdFtmUrOfzLdnMf7a5Pjmtp/O0mE+X0ayYkigjySIqiiSN&#10;NtsiKZJsu15ml8EJru4vjX0ntb0TLPcouU9Bqo9cQF9Cj7RdFBSBD1lRxrhypCMpoL2bAAYGx0no&#10;kr86dnjvyoNaDM5ti/3VefAIN2vlBue6Uto8d7scnixaPNR4lLc33Wl3CgO5GCZtp8tHmFKjW/my&#10;DdtWMA5X1LpbaqDXYYJAg90NfITUxxzrzsJor8335/Y9HmQETjE6gv7l2H47UMMxkh8UCIwXy94w&#10;vbHrDXWo1xqaC6YNXhNMcDBO9qYwuv4CmlH4W+CIKgZ3wQA70y/WrtVhEHfGiyLAQBQb6q7UXcP6&#10;wvu2/3T6Qk3TaYCD3rnWvTZ2E9IOyxPWl0Tp4uC0qJw/9NS2PHYLENQwYJ34e8UerwPq6Rd18QsA&#10;AP//AwBQSwMEFAAGAAgAAAAhABPeE+/fAAAACQEAAA8AAABkcnMvZG93bnJldi54bWxMj8FOwzAQ&#10;RO9I/IO1SNyoA4amTeNUFRIITtCWC7dtso0j4nVku23g63FPcJvVjGbelsvR9uJIPnSONdxOMhDE&#10;tWs6bjV8bJ9uZiBCRG6wd0wavinAsrq8KLFo3InXdNzEVqQSDgVqMDEOhZShNmQxTNxAnLy98xZj&#10;On0rG4+nVG57eZdlU2mx47RgcKBHQ/XX5mA1rO7n5tW+/cze43at8JOf/Yu3Wl9fjasFiEhj/AvD&#10;GT+hQ5WYdu7ATRC9hqnKU1JDnisQZ1/NH0DsksiUAlmV8v8H1S8AAAD//wMAUEsBAi0AFAAGAAgA&#10;AAAhALaDOJL+AAAA4QEAABMAAAAAAAAAAAAAAAAAAAAAAFtDb250ZW50X1R5cGVzXS54bWxQSwEC&#10;LQAUAAYACAAAACEAOP0h/9YAAACUAQAACwAAAAAAAAAAAAAAAAAvAQAAX3JlbHMvLnJlbHNQSwEC&#10;LQAUAAYACAAAACEA8gYg5DwDAADqBgAADgAAAAAAAAAAAAAAAAAuAgAAZHJzL2Uyb0RvYy54bWxQ&#10;SwECLQAUAAYACAAAACEAE94T798AAAAJAQAADwAAAAAAAAAAAAAAAACWBQAAZHJzL2Rvd25yZXYu&#10;eG1sUEsFBgAAAAAEAAQA8wAAAKIGAAAAAA==&#10;" adj="-9091,25753,-5443,14953,-3420,14953,,-1" filled="f" strokecolor="#00e800">
                  <v:shadow on="t" color="black" opacity="22937f" origin=",.5" offset="0,.63889mm"/>
                  <v:textbox style="mso-next-textbox:#Line Callout 2 (No Border) 702" inset="0,0,0,0">
                    <w:txbxContent>
                      <w:p w:rsidR="0000043A" w:rsidRPr="00660418" w:rsidRDefault="0000043A" w:rsidP="005E51C5">
                        <w:pPr>
                          <w:spacing w:after="0"/>
                          <w:jc w:val="right"/>
                          <w:rPr>
                            <w:color w:val="000000" w:themeColor="text1"/>
                          </w:rPr>
                        </w:pPr>
                        <w:r>
                          <w:rPr>
                            <w:color w:val="000000" w:themeColor="text1"/>
                          </w:rPr>
                          <w:t>Screw</w:t>
                        </w:r>
                      </w:p>
                      <w:p w:rsidR="0000043A" w:rsidRDefault="0000043A" w:rsidP="005E51C5">
                        <w:pPr>
                          <w:jc w:val="right"/>
                        </w:pPr>
                      </w:p>
                    </w:txbxContent>
                  </v:textbox>
                  <o:callout v:ext="edit" minusx="t" minusy="t"/>
                </v:shape>
              </w:pict>
            </w:r>
            <w:r w:rsidR="007A03AC">
              <w:rPr>
                <w:noProof/>
              </w:rPr>
              <w:pict>
                <v:shape id="Line Callout 2 (No Border) 703" o:spid="_x0000_s1109" type="#_x0000_t42" style="position:absolute;left:0;text-align:left;margin-left:8.05pt;margin-top:50.05pt;width:37.9pt;height:13pt;flip:x;z-index:2556492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6QTOQMAAOk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TjCSpoUgXlWRoRYRQe4sS9O5SoXOgmen3yKGAs0NjluB601zrbmXAdAQcua4RF1Xz&#10;GdrBUwJJoqNn/HFgnB0torCZZvFkAnWhcBTPpnHkKxK2YVy4Rhv7iakaOSPHtH1U4gOThwtjPell&#10;93BSfo8x4rWAGj4QgdLFNF50NR5hkjEmiGdJ8hwDZIzjROkLmHSMgTjxdPY80HQMmmdRlj3HzMaY&#10;IJllk9SBgIcuR7B6JlzCUm0qIXzvCuk2jBJV6fb8Qt9vV0IjYAAIjz5mA6sjGERsXaEUHY2uKL5n&#10;f22KIpmtJ+tgnS3mQbplSZBtojQ4L9JpvJrPN/F6/rtN48lpNZ0nxXy6CGbFNA7SOMqCooiSYL0p&#10;oiJKN6tFeu6d4Or+0tA1Uts63rKPgrkUhPzKOLQltEjbRF4Q2JAVoZRJG3ckebRz48DA4DjxTfKq&#10;Y4d3rsyLxeDcdtirzoOHv1lJOzjXlVT6pdvF8GTe4qHGo7ydaY/bo5/HbBi0rSofYUi1atXLNHRT&#10;wTRcEGOviYZWhwECCbZX8OFCHXKsOgujndI/X9p3eFAROMXoAPKXY/NjTzTDSHyRoC9OK3tD98a2&#10;N+S+XiloLhg2eI03wUFb0Ztcq/oOJKNwt8ARkRTugvm1ul+sbCvDoO2UFYWHgSY2xF7Im4b2hXdt&#10;f3u8I7rpJMBC71yqXhq7CWmH5QnrSiJVsbeKV9YdOmpbHrsF6KkfsE77nWCP1x719Ic6+wMAAP//&#10;AwBQSwMEFAAGAAgAAAAhAEZXk8TaAAAACQEAAA8AAABkcnMvZG93bnJldi54bWxMT0FOwzAQvCPx&#10;B2uRuFE7FURtiFOhCnrhhNsHuPE2iRqvQ+w24fddTnDanZ3RzGy5mX0vrjjGLpCGbKFAINXBddRo&#10;OOw/nlYgYrLkbB8INfxghE11f1fawoWJvvBqUiPYhGJhNbQpDYWUsW7R27gIAxJzpzB6mxiOjXSj&#10;ndjc93KpVC697YgTWjvgtsX6bC5ew7kx74fPLm2fp9n4nRzy/MV8a/34ML+9gkg4pz8x/Nbn6lBx&#10;p2O4kIuiZ5xnrOSpFC8sWGdrEEc+LJmRVSn/f1DdAAAA//8DAFBLAQItABQABgAIAAAAIQC2gziS&#10;/gAAAOEBAAATAAAAAAAAAAAAAAAAAAAAAABbQ29udGVudF9UeXBlc10ueG1sUEsBAi0AFAAGAAgA&#10;AAAhADj9If/WAAAAlAEAAAsAAAAAAAAAAAAAAAAALwEAAF9yZWxzLy5yZWxzUEsBAi0AFAAGAAgA&#10;AAAhAMZDpBM5AwAA6QYAAA4AAAAAAAAAAAAAAAAALgIAAGRycy9lMm9Eb2MueG1sUEsBAi0AFAAG&#10;AAgAAAAhAEZXk8TaAAAACQEAAA8AAAAAAAAAAAAAAAAAkwUAAGRycy9kb3ducmV2LnhtbFBLBQYA&#10;AAAABAAEAPMAAACaBgAAAAA=&#10;" adj="-5785,16781,-4788,14953,-3420,14953" filled="f" strokecolor="#00e800">
                  <v:shadow on="t" color="black" opacity="22937f" origin=",.5" offset="0,.63889mm"/>
                  <v:textbox style="mso-next-textbox:#Line Callout 2 (No Border) 703" inset="0,0,0,0">
                    <w:txbxContent>
                      <w:p w:rsidR="0000043A" w:rsidRPr="00660418" w:rsidRDefault="0000043A" w:rsidP="005E51C5">
                        <w:pPr>
                          <w:spacing w:after="0"/>
                          <w:jc w:val="right"/>
                          <w:rPr>
                            <w:color w:val="000000" w:themeColor="text1"/>
                          </w:rPr>
                        </w:pPr>
                        <w:r>
                          <w:rPr>
                            <w:color w:val="000000" w:themeColor="text1"/>
                          </w:rPr>
                          <w:t>Disk</w:t>
                        </w:r>
                      </w:p>
                      <w:p w:rsidR="0000043A" w:rsidRDefault="0000043A" w:rsidP="005E51C5">
                        <w:pPr>
                          <w:jc w:val="right"/>
                        </w:pPr>
                      </w:p>
                    </w:txbxContent>
                  </v:textbox>
                  <o:callout v:ext="edit" minusx="t" minusy="t"/>
                </v:shape>
              </w:pict>
            </w:r>
            <w:r w:rsidR="007A03AC">
              <w:rPr>
                <w:noProof/>
              </w:rPr>
              <w:pict>
                <v:shape id="Line Callout 2 (No Border) 705" o:spid="_x0000_s1110" type="#_x0000_t42" style="position:absolute;left:0;text-align:left;margin-left:4.25pt;margin-top:61.8pt;width:26.2pt;height:13pt;flip:x;z-index:2556503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Z0xPQMAAOkGAAAOAAAAZHJzL2Uyb0RvYy54bWysVVtv0zAYfUfiP1h+gocsl6ZNWy1DWUsB&#10;aRoTA+3Zdew1yLGD7a4diP/OZ+fSiE17QLxEn+3venx8cv7uWAv0wLSplMxxfBZhxCRVZSXvc/zt&#10;6yaYY2QskSURSrIcPzKD3128fnV+aJYsUTslSqYRJJFmeWhyvLO2WYahoTtWE3OmGibhkCtdEwtL&#10;fR+Wmhwgey3CJIpm4UHpstGKMmNgd90e4gufn3NG7WfODbNI5Bh6s/6r/XfrvuHFOVnea9LsKtq1&#10;Qf6hi5pUEooOqdbEErTX1ZNUdUW1MorbM6rqUHFeUeZngGni6K9pbnekYX4WAMc0A0zm/6Wl1w83&#10;GlVljrNoipEkNVzSVSUZWhEh1N6iBL25VugSYGb6LXJegNmhMUsIvW1udLcyYDoAjlzXiIuq+Qh0&#10;8JDAkOjoEX8cEGdHiyhsTiZJlsK9UDiKZ9M48jcStmlcukYb+4GpGjkjx7RtKvGJycOVsR70smuc&#10;lN9jjHgt4A4fiEDpYhovujse+SRjnyCeJclTn8nYJ82m0eSpTzr2CZJZNO8JNSoGqJ4aWkzS7Jli&#10;s7FPkGZp6lEGHLoZweqRcANLtamE8NwV0m0YJarS7fmFvt+uhEaAAAAevZ8PqI7cIGMbClfRwegu&#10;xXP216Yoktl6sg7W80UWpFuWBPNNlAaXRTqNV1m2idfZ7xaPU9BqmiVFNl0Es2IaB2kczYOiiJJg&#10;vSmiIko3q0V66YOgdF80dERqqeMt+yiYG0HIL4wDLYEiLYm8ILBhKkIpkzZ2LfhBwNuFcUBgCJx4&#10;krwY2Pm7UObFYghuGfZi8BDhKytph+C6kko/V10MLfPWH9ofze1Me9we/Xucp246t7VV5SM8Uq1a&#10;9TIN3VTwGq6IsTdEA9XhAYEE28/w4UIdcqw6C6Od0j+f23f+oCJwitEB5C/H5seeaIaR+CRBX5xW&#10;9obujW1vyH29UkAueGzQjTchQFvRm1yr+g4ko3BV4IhICrXg/VrdL1a2lWHQdsqKwruBJjbEXsnb&#10;hvYX72j/9XhHdNNJgAXuXKteGrsX0vLg5OuuRKpibxWvrDs84dgtQE89dzrtd4I9Xnuv0x/q4g8A&#10;AAD//wMAUEsDBBQABgAIAAAAIQChVGvg3gAAAAgBAAAPAAAAZHJzL2Rvd25yZXYueG1sTI/NTsMw&#10;EITvSLyDtUjcqEOAqA1xKkCiAg5I9PfqxkucEq+j2G3C27Oc4Lgzo9lvivnoWnHCPjSeFFxPEhBI&#10;lTcN1QrWq+erKYgQNRndekIF3xhgXp6fFTo3fqAPPC1jLbiEQq4V2Bi7XMpQWXQ6THyHxN6n752O&#10;fPa1NL0euNy1Mk2STDrdEH+wusMni9XX8ugUuN1m+xIW9i19X7zuDuawHdaPTqnLi/HhHkTEMf6F&#10;4Ref0aFkpr0/kgmiVTC94yDL6U0Ggv0smYHYs3A7y0CWhfw/oPwBAAD//wMAUEsBAi0AFAAGAAgA&#10;AAAhALaDOJL+AAAA4QEAABMAAAAAAAAAAAAAAAAAAAAAAFtDb250ZW50X1R5cGVzXS54bWxQSwEC&#10;LQAUAAYACAAAACEAOP0h/9YAAACUAQAACwAAAAAAAAAAAAAAAAAvAQAAX3JlbHMvLnJlbHNQSwEC&#10;LQAUAAYACAAAACEAqJ2dMT0DAADpBgAADgAAAAAAAAAAAAAAAAAuAgAAZHJzL2Uyb0RvYy54bWxQ&#10;SwECLQAUAAYACAAAACEAoVRr4N4AAAAIAQAADwAAAAAAAAAAAAAAAACXBQAAZHJzL2Rvd25yZXYu&#10;eG1sUEsFBgAAAAAEAAQA8wAAAKIGAAAAAA==&#10;" adj="-10223,20104,-7750,14953,-4947,14953,-1" filled="f" strokecolor="#00e800">
                  <v:shadow on="t" color="black" opacity="22937f" origin=",.5" offset="0,.63889mm"/>
                  <v:textbox style="mso-next-textbox:#Line Callout 2 (No Border) 705" inset="0,0,0,0">
                    <w:txbxContent>
                      <w:p w:rsidR="0000043A" w:rsidRPr="00660418" w:rsidRDefault="0000043A" w:rsidP="005E51C5">
                        <w:pPr>
                          <w:spacing w:after="0"/>
                          <w:jc w:val="right"/>
                          <w:rPr>
                            <w:color w:val="000000" w:themeColor="text1"/>
                          </w:rPr>
                        </w:pPr>
                        <w:r>
                          <w:rPr>
                            <w:color w:val="000000" w:themeColor="text1"/>
                          </w:rPr>
                          <w:t>Flag</w:t>
                        </w:r>
                      </w:p>
                      <w:p w:rsidR="0000043A" w:rsidRDefault="0000043A" w:rsidP="005E51C5">
                        <w:pPr>
                          <w:jc w:val="right"/>
                        </w:pPr>
                      </w:p>
                    </w:txbxContent>
                  </v:textbox>
                  <o:callout v:ext="edit" minusx="t" minusy="t"/>
                </v:shape>
              </w:pict>
            </w:r>
            <w:r w:rsidR="007A03AC">
              <w:rPr>
                <w:noProof/>
              </w:rPr>
              <w:pict>
                <v:shape id="Line Callout 2 (No Border) 495" o:spid="_x0000_s1111" type="#_x0000_t42" style="position:absolute;left:0;text-align:left;margin-left:26.35pt;margin-top:1.9pt;width:96.1pt;height:13pt;flip:x;z-index:2556451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IcOgMAAOkGAAAOAAAAZHJzL2Uyb0RvYy54bWysVUtv1DAQviPxHyyf4JDm0ewjq6ZVussC&#10;UtVWtIiz17G7QY4dbG93C+K/M3YeG9EKJMQlGtvz/Gbmy9nFoRbokWlTKZnj+CTCiEmqyko+5Pjz&#10;/TqYY2QskSURSrIcPzGDL85fvzrbNwuWqK0SJdMInEiz2Dc53lrbLMLQ0C2riTlRDZPwyJWuiYWj&#10;fghLTfbgvRZhEkXTcK902WhFmTFwu2of8bn3zzmj9oZzwywSOYbcrP9q/924b3h+RhYPmjTbinZp&#10;kH/IoiaVhKCDqxWxBO109cxVXVGtjOL2hKo6VJxXlPkaoJo4+q2auy1pmK8FwDHNAJP5f27p9eOt&#10;RlWZ4zSbYCRJDU26qiRDSyKE2lmUoDfXCl0CzEy/RU4LMNs3ZgGmd82t7k4GRAfAgesacVE1H2Ac&#10;PCRQJDp4xJ8GxNnBIgqXcZJE6QwaQ+Etnk7iyLckbP04f4029j1TNXJCjmmbVeI9k8crYz3qZZc5&#10;Kb/GGPFaQBMfiXDpxlnX5JFOMtYJ4mmSPNc5HeukWZS+oJOOdYJZPPfgwBSMYgGqx3yybJpMn8ea&#10;jnWC+DTJfDCAoSsRpB4IV69U60oIP7tCugujRFW6O3/QD5ul0AgAAMCjd/MB1JEaeGxNoRUdiq4p&#10;fmZ/rIsima5OV8Fqns2CdMOSYL6O0uCySCfxcjZbx6vZz7aMo9FyMkuK2SQLpsUkDtI4mgdFESXB&#10;al1ERZSul1l66Y0gdB80dIPUjo6X7JNgrgQhPzEOY+lGxLfaEwIbqiKUMmljl4IvBLSdGQcEBsPT&#10;vxt2+s6UebIYjNsB+2PUwcJHVtIOxnUllX4puhhS5q0+pD+q24n2sDn4fWxnyV1tVPkES6pVy16m&#10;oesKluGKGHtLNEw67A9QsL2BDxdqn2PVSRhtlf7+0r3TBxaBV4z2QH85Nt92RDOMxEcJ/OK4shd0&#10;L2x6Qe7qpYLhgl2DbLwIBtqKXuRa1V+AMgoXBZ6IpBAL1tfq/rC0LQ0Dt1NWFF4NOLEh9kreNbRv&#10;vBv7+8MXopuOASzMzrXqqbHbkHYOjrquJVIVO6t4Zd3jEcfuAHzqZ6fjfkfY47PXOv6hzn8BAAD/&#10;/wMAUEsDBBQABgAIAAAAIQBdtU1L3gAAAAcBAAAPAAAAZHJzL2Rvd25yZXYueG1sTI9BT4NAEIXv&#10;TfwPmzHx1i5g1RZZmobEeOjBtJqeFxhZUnaWsEsL/97xpLc3eS/vfZPtJtuJKw6+daQgXkUgkCpX&#10;t9Qo+Pp8W25A+KCp1p0jVDCjh11+t8h0WrsbHfF6Co3gEvKpVmBC6FMpfWXQar9yPRJ7326wOvA5&#10;NLIe9I3LbSeTKHqWVrfEC0b3WBisLqfRKhjj8jyZ94uLz/t2lvOxOHwcCqUe7qf9K4iAU/gLwy8+&#10;o0POTKUbqfaiU/CUvHBSwSM/wHayXm9BlCy2G5B5Jv/z5z8AAAD//wMAUEsBAi0AFAAGAAgAAAAh&#10;ALaDOJL+AAAA4QEAABMAAAAAAAAAAAAAAAAAAAAAAFtDb250ZW50X1R5cGVzXS54bWxQSwECLQAU&#10;AAYACAAAACEAOP0h/9YAAACUAQAACwAAAAAAAAAAAAAAAAAvAQAAX3JlbHMvLnJlbHNQSwECLQAU&#10;AAYACAAAACEA1ohiHDoDAADpBgAADgAAAAAAAAAAAAAAAAAuAgAAZHJzL2Uyb0RvYy54bWxQSwEC&#10;LQAUAAYACAAAACEAXbVNS94AAAAHAQAADwAAAAAAAAAAAAAAAACUBQAAZHJzL2Rvd25yZXYueG1s&#10;UEsFBgAAAAAEAAQA8wAAAJ8GAAAAAA==&#10;" adj="-2866,21433,-2068,14953,-1349,14953,-1" filled="f" strokecolor="#00e800">
                  <v:shadow on="t" color="black" opacity="22937f" origin=",.5" offset="0,.63889mm"/>
                  <v:textbox style="mso-next-textbox:#Line Callout 2 (No Border) 495" inset="0,0,0,0">
                    <w:txbxContent>
                      <w:p w:rsidR="0000043A" w:rsidRDefault="0000043A" w:rsidP="005E51C5">
                        <w:pPr>
                          <w:spacing w:after="0"/>
                          <w:jc w:val="right"/>
                          <w:rPr>
                            <w:color w:val="000000" w:themeColor="text1"/>
                          </w:rPr>
                        </w:pPr>
                        <w:r>
                          <w:rPr>
                            <w:color w:val="000000" w:themeColor="text1"/>
                          </w:rPr>
                          <w:t xml:space="preserve"> Magnet Holder </w:t>
                        </w:r>
                      </w:p>
                      <w:p w:rsidR="0000043A" w:rsidRDefault="0000043A" w:rsidP="005E51C5">
                        <w:pPr>
                          <w:jc w:val="right"/>
                        </w:pPr>
                      </w:p>
                    </w:txbxContent>
                  </v:textbox>
                  <o:callout v:ext="edit" minusx="t" minusy="t"/>
                </v:shape>
              </w:pict>
            </w:r>
            <w:r>
              <w:rPr>
                <w:noProof/>
              </w:rPr>
              <w:drawing>
                <wp:inline distT="0" distB="0" distL="0" distR="0" wp14:anchorId="1DDCECD1" wp14:editId="3F75D51C">
                  <wp:extent cx="2087245" cy="1414780"/>
                  <wp:effectExtent l="0" t="0" r="0" b="762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0">
                            <a:extLst>
                              <a:ext uri="{28A0092B-C50C-407E-A947-70E740481C1C}">
                                <a14:useLocalDpi xmlns:a14="http://schemas.microsoft.com/office/drawing/2010/main" val="0"/>
                              </a:ext>
                            </a:extLst>
                          </a:blip>
                          <a:srcRect t="-2390"/>
                          <a:stretch/>
                        </pic:blipFill>
                        <pic:spPr bwMode="auto">
                          <a:xfrm>
                            <a:off x="0" y="0"/>
                            <a:ext cx="2087245" cy="1414780"/>
                          </a:xfrm>
                          <a:prstGeom prst="rect">
                            <a:avLst/>
                          </a:prstGeom>
                          <a:noFill/>
                          <a:ln>
                            <a:noFill/>
                          </a:ln>
                          <a:extLst>
                            <a:ext uri="{53640926-AAD7-44D8-BBD7-CCE9431645EC}">
                              <a14:shadowObscured xmlns:a14="http://schemas.microsoft.com/office/drawing/2010/main"/>
                            </a:ext>
                          </a:extLst>
                        </pic:spPr>
                      </pic:pic>
                    </a:graphicData>
                  </a:graphic>
                </wp:inline>
              </w:drawing>
            </w:r>
          </w:p>
          <w:p w:rsidR="005E51C5" w:rsidRDefault="005E51C5" w:rsidP="005B2C5F">
            <w:pPr>
              <w:pStyle w:val="Caption"/>
            </w:pPr>
            <w:r>
              <w:t>Magnet Assembly</w:t>
            </w:r>
          </w:p>
        </w:tc>
      </w:tr>
    </w:tbl>
    <w:p w:rsidR="005E51C5" w:rsidRPr="001D0E6E" w:rsidRDefault="005E51C5" w:rsidP="002D289C">
      <w:pPr>
        <w:pStyle w:val="Heading1"/>
        <w:numPr>
          <w:ilvl w:val="1"/>
          <w:numId w:val="45"/>
        </w:numPr>
        <w:rPr>
          <w:b w:val="0"/>
          <w:sz w:val="24"/>
        </w:rPr>
      </w:pPr>
      <w:r w:rsidRPr="001D0E6E">
        <w:rPr>
          <w:b w:val="0"/>
          <w:sz w:val="24"/>
        </w:rPr>
        <w:t>Procedure</w:t>
      </w:r>
      <w:r w:rsidR="00E758BD">
        <w:rPr>
          <w:b w:val="0"/>
          <w:sz w:val="24"/>
        </w:rPr>
        <w:t xml:space="preserve">: </w:t>
      </w:r>
      <w:r w:rsidRPr="001D0E6E">
        <w:rPr>
          <w:b w:val="0"/>
          <w:sz w:val="24"/>
        </w:rPr>
        <w:t>Plug Insertion</w:t>
      </w:r>
    </w:p>
    <w:tbl>
      <w:tblPr>
        <w:tblW w:w="5000" w:type="pct"/>
        <w:tblLayout w:type="fixed"/>
        <w:tblCellMar>
          <w:left w:w="115" w:type="dxa"/>
          <w:right w:w="115" w:type="dxa"/>
        </w:tblCellMar>
        <w:tblLook w:val="04A0" w:firstRow="1" w:lastRow="0" w:firstColumn="1" w:lastColumn="0" w:noHBand="0" w:noVBand="1"/>
      </w:tblPr>
      <w:tblGrid>
        <w:gridCol w:w="7045"/>
        <w:gridCol w:w="2545"/>
      </w:tblGrid>
      <w:tr w:rsidR="00E752C6" w:rsidTr="00BC7A20">
        <w:tc>
          <w:tcPr>
            <w:tcW w:w="3673" w:type="pct"/>
            <w:shd w:val="clear" w:color="auto" w:fill="auto"/>
            <w:vAlign w:val="center"/>
          </w:tcPr>
          <w:p w:rsidR="00E752C6" w:rsidRPr="00B303DD" w:rsidRDefault="005272EF" w:rsidP="002D289C">
            <w:pPr>
              <w:pStyle w:val="Heading3"/>
              <w:numPr>
                <w:ilvl w:val="0"/>
                <w:numId w:val="6"/>
              </w:numPr>
              <w:spacing w:after="0"/>
              <w:rPr>
                <w:b/>
              </w:rPr>
            </w:pPr>
            <w:r>
              <w:t>Assemble the (</w:t>
            </w:r>
            <w:r w:rsidRPr="009B44E2">
              <w:t>D1001697</w:t>
            </w:r>
            <w:r>
              <w:t>)</w:t>
            </w:r>
            <w:r w:rsidRPr="00E63190">
              <w:rPr>
                <w:rStyle w:val="Hyperlink"/>
                <w:color w:val="auto"/>
              </w:rPr>
              <w:t xml:space="preserve"> Magnet Retainers by pressing a </w:t>
            </w:r>
            <w:r>
              <w:rPr>
                <w:rStyle w:val="Hyperlink"/>
                <w:color w:val="auto"/>
              </w:rPr>
              <w:t>(</w:t>
            </w:r>
            <w:r w:rsidRPr="009B44E2">
              <w:t>D1001534</w:t>
            </w:r>
            <w:r>
              <w:rPr>
                <w:rStyle w:val="Hyperlink"/>
                <w:color w:val="auto"/>
              </w:rPr>
              <w:t>)</w:t>
            </w:r>
            <w:r w:rsidRPr="00E63190">
              <w:rPr>
                <w:rStyle w:val="Hyperlink"/>
                <w:color w:val="auto"/>
              </w:rPr>
              <w:t xml:space="preserve"> Magnet Plug into the Magnet Retainer, using a small arbor press or </w:t>
            </w:r>
            <w:r w:rsidR="00D56E85">
              <w:rPr>
                <w:rStyle w:val="Hyperlink"/>
                <w:color w:val="auto"/>
              </w:rPr>
              <w:t>by</w:t>
            </w:r>
            <w:r w:rsidRPr="00E63190">
              <w:rPr>
                <w:rStyle w:val="Hyperlink"/>
                <w:color w:val="auto"/>
              </w:rPr>
              <w:t xml:space="preserve"> tapping the Magnet Plug into the Magnet Retainer with a Class-B punch.</w:t>
            </w:r>
          </w:p>
        </w:tc>
        <w:tc>
          <w:tcPr>
            <w:tcW w:w="1327" w:type="pct"/>
            <w:shd w:val="clear" w:color="auto" w:fill="auto"/>
            <w:vAlign w:val="center"/>
          </w:tcPr>
          <w:p w:rsidR="00E752C6" w:rsidRDefault="00E752C6" w:rsidP="00B73733">
            <w:pPr>
              <w:pStyle w:val="Caption"/>
              <w:keepNext/>
              <w:rPr>
                <w:noProof/>
              </w:rPr>
            </w:pPr>
          </w:p>
        </w:tc>
      </w:tr>
    </w:tbl>
    <w:p w:rsidR="00DC6662" w:rsidRDefault="00E758BD" w:rsidP="00D063B0">
      <w:pPr>
        <w:pStyle w:val="Heading1"/>
      </w:pPr>
      <w:bookmarkStart w:id="28" w:name="_Toc350524902"/>
      <w:bookmarkEnd w:id="25"/>
      <w:bookmarkEnd w:id="26"/>
      <w:bookmarkEnd w:id="27"/>
      <w:r>
        <w:t xml:space="preserve"> </w:t>
      </w:r>
      <w:r w:rsidR="00DC6662">
        <w:t xml:space="preserve">Assembling the </w:t>
      </w:r>
      <w:r w:rsidR="001E740C">
        <w:t>Metal Bench</w:t>
      </w:r>
      <w:r w:rsidR="006432FA">
        <w:t xml:space="preserve"> </w:t>
      </w:r>
      <w:bookmarkEnd w:id="28"/>
    </w:p>
    <w:p w:rsidR="00DC6662" w:rsidRPr="001D0E6E" w:rsidRDefault="001E740C" w:rsidP="002D289C">
      <w:pPr>
        <w:pStyle w:val="Heading1"/>
        <w:numPr>
          <w:ilvl w:val="1"/>
          <w:numId w:val="45"/>
        </w:numPr>
        <w:rPr>
          <w:b w:val="0"/>
          <w:sz w:val="24"/>
        </w:rPr>
      </w:pPr>
      <w:r w:rsidRPr="001D0E6E">
        <w:rPr>
          <w:b w:val="0"/>
          <w:sz w:val="24"/>
        </w:rPr>
        <w:t xml:space="preserve">Related </w:t>
      </w:r>
      <w:r w:rsidR="00DC6662" w:rsidRPr="001D0E6E">
        <w:rPr>
          <w:b w:val="0"/>
          <w:sz w:val="24"/>
        </w:rPr>
        <w:t>Documents</w:t>
      </w:r>
    </w:p>
    <w:p w:rsidR="00DC6662" w:rsidRDefault="007A03AC" w:rsidP="00DC6662">
      <w:pPr>
        <w:pStyle w:val="DocumentsList"/>
      </w:pPr>
      <w:hyperlink r:id="rId171" w:history="1">
        <w:r w:rsidR="00A004F7">
          <w:rPr>
            <w:rStyle w:val="Hyperlink"/>
          </w:rPr>
          <w:t>D070035</w:t>
        </w:r>
      </w:hyperlink>
      <w:r w:rsidR="00A004F7">
        <w:tab/>
      </w:r>
      <w:r w:rsidR="00D56E85">
        <w:t xml:space="preserve">OMCS </w:t>
      </w:r>
      <w:r w:rsidR="00DC6662">
        <w:t xml:space="preserve">Metal </w:t>
      </w:r>
      <w:r w:rsidR="00A004F7">
        <w:t>Bench Assembly</w:t>
      </w:r>
    </w:p>
    <w:p w:rsidR="00DC6662" w:rsidRPr="001D0E6E" w:rsidRDefault="00DC6662"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F844B0" w:rsidRPr="00590666" w:rsidTr="00F844B0">
        <w:tc>
          <w:tcPr>
            <w:tcW w:w="608" w:type="dxa"/>
            <w:shd w:val="clear" w:color="auto" w:fill="auto"/>
          </w:tcPr>
          <w:p w:rsidR="00F844B0" w:rsidRPr="00590666" w:rsidRDefault="00F844B0" w:rsidP="00F844B0">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F844B0" w:rsidRPr="00590666" w:rsidRDefault="00F844B0" w:rsidP="00F844B0">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F844B0" w:rsidRPr="00590666" w:rsidRDefault="00F844B0" w:rsidP="00F844B0">
            <w:pPr>
              <w:spacing w:after="0"/>
              <w:rPr>
                <w:rFonts w:eastAsia="MS Mincho"/>
                <w:b/>
              </w:rPr>
            </w:pPr>
            <w:r>
              <w:rPr>
                <w:rFonts w:eastAsia="MS Mincho"/>
                <w:b/>
              </w:rPr>
              <w:t>Part Number</w:t>
            </w:r>
          </w:p>
        </w:tc>
        <w:tc>
          <w:tcPr>
            <w:tcW w:w="6384" w:type="dxa"/>
            <w:shd w:val="clear" w:color="auto" w:fill="auto"/>
          </w:tcPr>
          <w:p w:rsidR="00F844B0" w:rsidRPr="00590666" w:rsidRDefault="00F844B0" w:rsidP="00F844B0">
            <w:pPr>
              <w:spacing w:after="0"/>
              <w:rPr>
                <w:rFonts w:eastAsia="MS Mincho"/>
                <w:b/>
              </w:rPr>
            </w:pPr>
            <w:r w:rsidRPr="00590666">
              <w:rPr>
                <w:rFonts w:eastAsia="MS Mincho"/>
                <w:b/>
              </w:rPr>
              <w:t>Desc</w:t>
            </w:r>
            <w:r>
              <w:rPr>
                <w:rFonts w:eastAsia="MS Mincho"/>
                <w:b/>
              </w:rPr>
              <w:t>ription</w:t>
            </w:r>
          </w:p>
        </w:tc>
      </w:tr>
      <w:tr w:rsidR="00F844B0" w:rsidTr="00F844B0">
        <w:tc>
          <w:tcPr>
            <w:tcW w:w="608" w:type="dxa"/>
            <w:shd w:val="clear" w:color="auto" w:fill="auto"/>
          </w:tcPr>
          <w:p w:rsidR="00F844B0" w:rsidRDefault="00404977" w:rsidP="00F844B0">
            <w:pPr>
              <w:spacing w:after="0"/>
              <w:jc w:val="center"/>
              <w:rPr>
                <w:rFonts w:eastAsia="MS Mincho"/>
              </w:rPr>
            </w:pPr>
            <w:r>
              <w:rPr>
                <w:rFonts w:eastAsia="MS Mincho"/>
              </w:rPr>
              <w:t>1</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7A03AC" w:rsidP="00F844B0">
            <w:pPr>
              <w:spacing w:after="0"/>
              <w:rPr>
                <w:rFonts w:eastAsia="MS Mincho"/>
              </w:rPr>
            </w:pPr>
            <w:hyperlink r:id="rId172" w:history="1">
              <w:r w:rsidR="00404977" w:rsidRPr="004B4E59">
                <w:rPr>
                  <w:rStyle w:val="Hyperlink"/>
                  <w:rFonts w:eastAsia="MS Mincho"/>
                </w:rPr>
                <w:t>D070027</w:t>
              </w:r>
            </w:hyperlink>
          </w:p>
        </w:tc>
        <w:tc>
          <w:tcPr>
            <w:tcW w:w="6384" w:type="dxa"/>
            <w:shd w:val="clear" w:color="auto" w:fill="auto"/>
          </w:tcPr>
          <w:p w:rsidR="00F844B0" w:rsidRDefault="00404977" w:rsidP="00F844B0">
            <w:pPr>
              <w:keepLines/>
              <w:spacing w:after="0"/>
              <w:rPr>
                <w:rFonts w:eastAsia="MS Mincho"/>
              </w:rPr>
            </w:pPr>
            <w:r>
              <w:rPr>
                <w:rFonts w:eastAsia="MS Mincho"/>
              </w:rPr>
              <w:t>Dummy Metal Optical Bench</w:t>
            </w:r>
          </w:p>
        </w:tc>
      </w:tr>
      <w:tr w:rsidR="00F844B0" w:rsidTr="00F844B0">
        <w:tc>
          <w:tcPr>
            <w:tcW w:w="608" w:type="dxa"/>
            <w:shd w:val="clear" w:color="auto" w:fill="auto"/>
          </w:tcPr>
          <w:p w:rsidR="00F844B0" w:rsidRDefault="00404977" w:rsidP="00F844B0">
            <w:pPr>
              <w:spacing w:after="0"/>
              <w:jc w:val="center"/>
              <w:rPr>
                <w:rFonts w:eastAsia="MS Mincho"/>
              </w:rPr>
            </w:pPr>
            <w:r>
              <w:rPr>
                <w:rFonts w:eastAsia="MS Mincho"/>
              </w:rPr>
              <w:t>2</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7A03AC" w:rsidP="00F844B0">
            <w:pPr>
              <w:spacing w:after="0"/>
              <w:rPr>
                <w:rFonts w:eastAsia="MS Mincho"/>
              </w:rPr>
            </w:pPr>
            <w:hyperlink r:id="rId173" w:history="1">
              <w:r w:rsidR="00404977" w:rsidRPr="004B4E59">
                <w:rPr>
                  <w:rStyle w:val="Hyperlink"/>
                  <w:rFonts w:eastAsia="MS Mincho"/>
                </w:rPr>
                <w:t>D1201469</w:t>
              </w:r>
            </w:hyperlink>
          </w:p>
        </w:tc>
        <w:tc>
          <w:tcPr>
            <w:tcW w:w="6384" w:type="dxa"/>
            <w:shd w:val="clear" w:color="auto" w:fill="auto"/>
          </w:tcPr>
          <w:p w:rsidR="00F844B0" w:rsidRDefault="00404977" w:rsidP="00F844B0">
            <w:pPr>
              <w:keepLines/>
              <w:spacing w:after="0"/>
              <w:rPr>
                <w:rFonts w:eastAsia="MS Mincho"/>
              </w:rPr>
            </w:pPr>
            <w:r>
              <w:rPr>
                <w:rFonts w:eastAsia="MS Mincho"/>
              </w:rPr>
              <w:t>OMC Metal Breadboard Shim</w:t>
            </w:r>
          </w:p>
        </w:tc>
      </w:tr>
      <w:tr w:rsidR="00F844B0" w:rsidTr="00F844B0">
        <w:tc>
          <w:tcPr>
            <w:tcW w:w="608" w:type="dxa"/>
            <w:shd w:val="clear" w:color="auto" w:fill="auto"/>
          </w:tcPr>
          <w:p w:rsidR="00F844B0" w:rsidRDefault="00404977" w:rsidP="00F844B0">
            <w:pPr>
              <w:spacing w:after="0"/>
              <w:jc w:val="center"/>
              <w:rPr>
                <w:rFonts w:eastAsia="MS Mincho"/>
              </w:rPr>
            </w:pPr>
            <w:r>
              <w:rPr>
                <w:rFonts w:eastAsia="MS Mincho"/>
              </w:rPr>
              <w:t>4</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7A03AC" w:rsidP="00F844B0">
            <w:pPr>
              <w:spacing w:after="0"/>
              <w:rPr>
                <w:rFonts w:eastAsia="MS Mincho"/>
              </w:rPr>
            </w:pPr>
            <w:hyperlink r:id="rId174" w:history="1">
              <w:r w:rsidR="00404977" w:rsidRPr="004B4E59">
                <w:rPr>
                  <w:rStyle w:val="Hyperlink"/>
                  <w:rFonts w:eastAsia="MS Mincho"/>
                </w:rPr>
                <w:t>D1201335</w:t>
              </w:r>
            </w:hyperlink>
          </w:p>
        </w:tc>
        <w:tc>
          <w:tcPr>
            <w:tcW w:w="6384" w:type="dxa"/>
            <w:shd w:val="clear" w:color="auto" w:fill="auto"/>
          </w:tcPr>
          <w:p w:rsidR="00F844B0" w:rsidRDefault="00404977" w:rsidP="00F844B0">
            <w:pPr>
              <w:keepLines/>
              <w:spacing w:after="0"/>
              <w:rPr>
                <w:rFonts w:eastAsia="MS Mincho"/>
              </w:rPr>
            </w:pPr>
            <w:r>
              <w:rPr>
                <w:rFonts w:eastAsia="MS Mincho"/>
              </w:rPr>
              <w:t xml:space="preserve">OMC Metal Breadboard Adapter </w:t>
            </w:r>
          </w:p>
        </w:tc>
      </w:tr>
      <w:tr w:rsidR="00F844B0" w:rsidTr="00F844B0">
        <w:tc>
          <w:tcPr>
            <w:tcW w:w="608" w:type="dxa"/>
            <w:shd w:val="clear" w:color="auto" w:fill="auto"/>
          </w:tcPr>
          <w:p w:rsidR="00F844B0" w:rsidRDefault="00404977" w:rsidP="00F844B0">
            <w:pPr>
              <w:spacing w:after="0"/>
              <w:jc w:val="center"/>
              <w:rPr>
                <w:rFonts w:eastAsia="MS Mincho"/>
              </w:rPr>
            </w:pPr>
            <w:r>
              <w:rPr>
                <w:rFonts w:eastAsia="MS Mincho"/>
              </w:rPr>
              <w:lastRenderedPageBreak/>
              <w:t>4</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7A03AC" w:rsidP="00F844B0">
            <w:pPr>
              <w:spacing w:after="0"/>
              <w:rPr>
                <w:rFonts w:eastAsia="MS Mincho"/>
              </w:rPr>
            </w:pPr>
            <w:hyperlink r:id="rId175" w:history="1">
              <w:r w:rsidR="00404977" w:rsidRPr="004B4E59">
                <w:rPr>
                  <w:rStyle w:val="Hyperlink"/>
                  <w:rFonts w:eastAsia="MS Mincho"/>
                </w:rPr>
                <w:t>D1201334</w:t>
              </w:r>
            </w:hyperlink>
          </w:p>
        </w:tc>
        <w:tc>
          <w:tcPr>
            <w:tcW w:w="6384" w:type="dxa"/>
            <w:shd w:val="clear" w:color="auto" w:fill="auto"/>
          </w:tcPr>
          <w:p w:rsidR="00F844B0" w:rsidRDefault="00404977" w:rsidP="00F844B0">
            <w:pPr>
              <w:keepLines/>
              <w:spacing w:after="0"/>
              <w:rPr>
                <w:rFonts w:eastAsia="MS Mincho"/>
              </w:rPr>
            </w:pPr>
            <w:r>
              <w:rPr>
                <w:rFonts w:eastAsia="MS Mincho"/>
              </w:rPr>
              <w:t>OMC Metal Breadboard Mounting Bracket</w:t>
            </w:r>
          </w:p>
        </w:tc>
      </w:tr>
      <w:tr w:rsidR="00F844B0" w:rsidTr="00F844B0">
        <w:tc>
          <w:tcPr>
            <w:tcW w:w="608" w:type="dxa"/>
            <w:shd w:val="clear" w:color="auto" w:fill="auto"/>
          </w:tcPr>
          <w:p w:rsidR="00F844B0" w:rsidRDefault="00404977" w:rsidP="00F844B0">
            <w:pPr>
              <w:spacing w:after="0"/>
              <w:jc w:val="center"/>
              <w:rPr>
                <w:rFonts w:eastAsia="MS Mincho"/>
              </w:rPr>
            </w:pPr>
            <w:r>
              <w:rPr>
                <w:rFonts w:eastAsia="MS Mincho"/>
              </w:rPr>
              <w:t>8</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404977" w:rsidP="00F844B0">
            <w:pPr>
              <w:spacing w:after="0"/>
              <w:rPr>
                <w:rFonts w:eastAsia="MS Mincho"/>
              </w:rPr>
            </w:pPr>
            <w:r>
              <w:rPr>
                <w:rFonts w:eastAsia="MS Mincho"/>
              </w:rPr>
              <w:t>N/A</w:t>
            </w:r>
          </w:p>
        </w:tc>
        <w:tc>
          <w:tcPr>
            <w:tcW w:w="6384" w:type="dxa"/>
            <w:shd w:val="clear" w:color="auto" w:fill="auto"/>
          </w:tcPr>
          <w:p w:rsidR="00F844B0" w:rsidRDefault="00404977" w:rsidP="00F844B0">
            <w:pPr>
              <w:keepLines/>
              <w:spacing w:after="0"/>
              <w:rPr>
                <w:rFonts w:eastAsia="MS Mincho"/>
              </w:rPr>
            </w:pPr>
            <w:r>
              <w:rPr>
                <w:rFonts w:eastAsia="MS Mincho"/>
              </w:rPr>
              <w:t xml:space="preserve">1/4” Flat Washer </w:t>
            </w:r>
          </w:p>
        </w:tc>
      </w:tr>
      <w:tr w:rsidR="00F844B0" w:rsidTr="00F844B0">
        <w:tc>
          <w:tcPr>
            <w:tcW w:w="608" w:type="dxa"/>
            <w:shd w:val="clear" w:color="auto" w:fill="auto"/>
          </w:tcPr>
          <w:p w:rsidR="00F844B0" w:rsidRDefault="00404977" w:rsidP="00F844B0">
            <w:pPr>
              <w:spacing w:after="0"/>
              <w:jc w:val="center"/>
              <w:rPr>
                <w:rFonts w:eastAsia="MS Mincho"/>
              </w:rPr>
            </w:pPr>
            <w:r>
              <w:rPr>
                <w:rFonts w:eastAsia="MS Mincho"/>
              </w:rPr>
              <w:t>8</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F844B0" w:rsidP="00F844B0">
            <w:pPr>
              <w:spacing w:after="0"/>
              <w:rPr>
                <w:rFonts w:eastAsia="MS Mincho"/>
              </w:rPr>
            </w:pPr>
            <w:r>
              <w:rPr>
                <w:rFonts w:eastAsia="MS Mincho"/>
              </w:rPr>
              <w:t>N/A</w:t>
            </w:r>
          </w:p>
        </w:tc>
        <w:tc>
          <w:tcPr>
            <w:tcW w:w="6384" w:type="dxa"/>
            <w:shd w:val="clear" w:color="auto" w:fill="auto"/>
          </w:tcPr>
          <w:p w:rsidR="00F844B0" w:rsidRDefault="00404977" w:rsidP="00F844B0">
            <w:pPr>
              <w:keepLines/>
              <w:spacing w:after="0"/>
              <w:rPr>
                <w:rFonts w:eastAsia="MS Mincho"/>
              </w:rPr>
            </w:pPr>
            <w:r>
              <w:rPr>
                <w:rFonts w:eastAsia="MS Mincho"/>
              </w:rPr>
              <w:t>1/4-20 x 0.625” SHCS</w:t>
            </w:r>
          </w:p>
        </w:tc>
      </w:tr>
      <w:tr w:rsidR="004B4E59" w:rsidTr="00F844B0">
        <w:tc>
          <w:tcPr>
            <w:tcW w:w="608" w:type="dxa"/>
            <w:shd w:val="clear" w:color="auto" w:fill="auto"/>
          </w:tcPr>
          <w:p w:rsidR="004B4E59" w:rsidRDefault="004B4E59" w:rsidP="00F844B0">
            <w:pPr>
              <w:spacing w:after="0"/>
              <w:jc w:val="center"/>
              <w:rPr>
                <w:rFonts w:eastAsia="MS Mincho"/>
              </w:rPr>
            </w:pPr>
            <w:r>
              <w:rPr>
                <w:rFonts w:eastAsia="MS Mincho"/>
              </w:rPr>
              <w:t>6</w:t>
            </w:r>
          </w:p>
        </w:tc>
        <w:tc>
          <w:tcPr>
            <w:tcW w:w="869" w:type="dxa"/>
            <w:shd w:val="clear" w:color="auto" w:fill="auto"/>
          </w:tcPr>
          <w:p w:rsidR="004B4E59" w:rsidRDefault="004B4E59" w:rsidP="00F844B0">
            <w:pPr>
              <w:spacing w:after="0"/>
              <w:rPr>
                <w:rFonts w:eastAsia="MS Mincho"/>
              </w:rPr>
            </w:pPr>
            <w:r>
              <w:rPr>
                <w:rFonts w:eastAsia="MS Mincho"/>
              </w:rPr>
              <w:t>Each</w:t>
            </w:r>
          </w:p>
        </w:tc>
        <w:tc>
          <w:tcPr>
            <w:tcW w:w="1715" w:type="dxa"/>
            <w:shd w:val="clear" w:color="auto" w:fill="auto"/>
          </w:tcPr>
          <w:p w:rsidR="004B4E59" w:rsidRDefault="004B4E59" w:rsidP="00F844B0">
            <w:pPr>
              <w:spacing w:after="0"/>
              <w:rPr>
                <w:rFonts w:eastAsia="MS Mincho"/>
              </w:rPr>
            </w:pPr>
            <w:r>
              <w:rPr>
                <w:rFonts w:eastAsia="MS Mincho"/>
              </w:rPr>
              <w:t>N/A</w:t>
            </w:r>
          </w:p>
        </w:tc>
        <w:tc>
          <w:tcPr>
            <w:tcW w:w="6384" w:type="dxa"/>
            <w:shd w:val="clear" w:color="auto" w:fill="auto"/>
          </w:tcPr>
          <w:p w:rsidR="004B4E59" w:rsidRDefault="004B4E59" w:rsidP="00F844B0">
            <w:pPr>
              <w:keepLines/>
              <w:spacing w:after="0"/>
              <w:rPr>
                <w:rFonts w:eastAsia="MS Mincho"/>
              </w:rPr>
            </w:pPr>
            <w:r>
              <w:rPr>
                <w:rFonts w:eastAsia="MS Mincho"/>
              </w:rPr>
              <w:t>1/4-20 x 0.75” SHCS</w:t>
            </w:r>
          </w:p>
        </w:tc>
      </w:tr>
      <w:tr w:rsidR="00F844B0" w:rsidTr="00F844B0">
        <w:tc>
          <w:tcPr>
            <w:tcW w:w="608" w:type="dxa"/>
            <w:shd w:val="clear" w:color="auto" w:fill="auto"/>
          </w:tcPr>
          <w:p w:rsidR="00F844B0" w:rsidRDefault="004B4E59" w:rsidP="00F844B0">
            <w:pPr>
              <w:spacing w:after="0"/>
              <w:jc w:val="center"/>
              <w:rPr>
                <w:rFonts w:eastAsia="MS Mincho"/>
              </w:rPr>
            </w:pPr>
            <w:r>
              <w:rPr>
                <w:rFonts w:eastAsia="MS Mincho"/>
              </w:rPr>
              <w:t>12</w:t>
            </w:r>
          </w:p>
        </w:tc>
        <w:tc>
          <w:tcPr>
            <w:tcW w:w="869" w:type="dxa"/>
            <w:shd w:val="clear" w:color="auto" w:fill="auto"/>
          </w:tcPr>
          <w:p w:rsidR="00F844B0" w:rsidRDefault="00F844B0" w:rsidP="00F844B0">
            <w:pPr>
              <w:spacing w:after="0"/>
              <w:rPr>
                <w:rFonts w:eastAsia="MS Mincho"/>
              </w:rPr>
            </w:pPr>
            <w:r>
              <w:rPr>
                <w:rFonts w:eastAsia="MS Mincho"/>
              </w:rPr>
              <w:t>Each</w:t>
            </w:r>
          </w:p>
        </w:tc>
        <w:tc>
          <w:tcPr>
            <w:tcW w:w="1715" w:type="dxa"/>
            <w:shd w:val="clear" w:color="auto" w:fill="auto"/>
          </w:tcPr>
          <w:p w:rsidR="00F844B0" w:rsidRDefault="00F844B0" w:rsidP="00F844B0">
            <w:pPr>
              <w:spacing w:after="0"/>
              <w:rPr>
                <w:rFonts w:eastAsia="MS Mincho"/>
              </w:rPr>
            </w:pPr>
            <w:r>
              <w:rPr>
                <w:rFonts w:eastAsia="MS Mincho"/>
              </w:rPr>
              <w:t>N/A</w:t>
            </w:r>
          </w:p>
        </w:tc>
        <w:tc>
          <w:tcPr>
            <w:tcW w:w="6384" w:type="dxa"/>
            <w:shd w:val="clear" w:color="auto" w:fill="auto"/>
          </w:tcPr>
          <w:p w:rsidR="00F844B0" w:rsidRDefault="004B4E59" w:rsidP="00FF7948">
            <w:pPr>
              <w:keepLines/>
              <w:spacing w:after="0"/>
              <w:rPr>
                <w:rFonts w:eastAsia="MS Mincho"/>
              </w:rPr>
            </w:pPr>
            <w:r>
              <w:rPr>
                <w:rFonts w:eastAsia="MS Mincho"/>
              </w:rPr>
              <w:t>4-40 x 0.0.375” FHCS</w:t>
            </w:r>
          </w:p>
        </w:tc>
      </w:tr>
      <w:tr w:rsidR="00F844B0" w:rsidTr="00F844B0">
        <w:tc>
          <w:tcPr>
            <w:tcW w:w="608" w:type="dxa"/>
            <w:shd w:val="clear" w:color="auto" w:fill="auto"/>
          </w:tcPr>
          <w:p w:rsidR="00F844B0" w:rsidRDefault="004B4E59" w:rsidP="00F844B0">
            <w:pPr>
              <w:spacing w:after="0"/>
              <w:jc w:val="center"/>
              <w:rPr>
                <w:rFonts w:eastAsia="MS Mincho"/>
              </w:rPr>
            </w:pPr>
            <w:r>
              <w:rPr>
                <w:rFonts w:eastAsia="MS Mincho"/>
              </w:rPr>
              <w:t>A/R</w:t>
            </w:r>
          </w:p>
        </w:tc>
        <w:tc>
          <w:tcPr>
            <w:tcW w:w="869" w:type="dxa"/>
            <w:shd w:val="clear" w:color="auto" w:fill="auto"/>
          </w:tcPr>
          <w:p w:rsidR="00F844B0" w:rsidRDefault="004B4E59" w:rsidP="00F844B0">
            <w:pPr>
              <w:spacing w:after="0"/>
              <w:rPr>
                <w:rFonts w:eastAsia="MS Mincho"/>
              </w:rPr>
            </w:pPr>
            <w:r>
              <w:rPr>
                <w:rFonts w:eastAsia="MS Mincho"/>
              </w:rPr>
              <w:t>Each</w:t>
            </w:r>
          </w:p>
        </w:tc>
        <w:tc>
          <w:tcPr>
            <w:tcW w:w="1715" w:type="dxa"/>
            <w:shd w:val="clear" w:color="auto" w:fill="auto"/>
          </w:tcPr>
          <w:p w:rsidR="00F844B0" w:rsidRDefault="007A03AC" w:rsidP="00F844B0">
            <w:pPr>
              <w:spacing w:after="0"/>
              <w:rPr>
                <w:rFonts w:eastAsia="MS Mincho"/>
              </w:rPr>
            </w:pPr>
            <w:hyperlink r:id="rId176" w:history="1">
              <w:r w:rsidR="004B4E59" w:rsidRPr="004B4E59">
                <w:rPr>
                  <w:rStyle w:val="Hyperlink"/>
                  <w:rFonts w:eastAsia="MS Mincho"/>
                </w:rPr>
                <w:t>D020350</w:t>
              </w:r>
            </w:hyperlink>
          </w:p>
        </w:tc>
        <w:tc>
          <w:tcPr>
            <w:tcW w:w="6384" w:type="dxa"/>
            <w:shd w:val="clear" w:color="auto" w:fill="auto"/>
          </w:tcPr>
          <w:p w:rsidR="00F844B0" w:rsidRDefault="004B4E59" w:rsidP="00F844B0">
            <w:pPr>
              <w:keepLines/>
              <w:spacing w:after="0"/>
              <w:rPr>
                <w:rFonts w:eastAsia="MS Mincho"/>
              </w:rPr>
            </w:pPr>
            <w:r>
              <w:rPr>
                <w:rFonts w:eastAsia="MS Mincho"/>
              </w:rPr>
              <w:t>Add-On Mass 100g</w:t>
            </w:r>
          </w:p>
        </w:tc>
      </w:tr>
      <w:tr w:rsidR="004B4E59" w:rsidTr="00F844B0">
        <w:tc>
          <w:tcPr>
            <w:tcW w:w="608" w:type="dxa"/>
            <w:shd w:val="clear" w:color="auto" w:fill="auto"/>
          </w:tcPr>
          <w:p w:rsidR="004B4E59" w:rsidRDefault="004B4E59" w:rsidP="00F844B0">
            <w:pPr>
              <w:spacing w:after="0"/>
              <w:jc w:val="center"/>
              <w:rPr>
                <w:rFonts w:eastAsia="MS Mincho"/>
              </w:rPr>
            </w:pPr>
            <w:r>
              <w:rPr>
                <w:rFonts w:eastAsia="MS Mincho"/>
              </w:rPr>
              <w:t>A/R</w:t>
            </w:r>
          </w:p>
        </w:tc>
        <w:tc>
          <w:tcPr>
            <w:tcW w:w="869" w:type="dxa"/>
            <w:shd w:val="clear" w:color="auto" w:fill="auto"/>
          </w:tcPr>
          <w:p w:rsidR="004B4E59" w:rsidRDefault="004B4E59" w:rsidP="00F844B0">
            <w:pPr>
              <w:spacing w:after="0"/>
              <w:rPr>
                <w:rFonts w:eastAsia="MS Mincho"/>
              </w:rPr>
            </w:pPr>
            <w:r>
              <w:rPr>
                <w:rFonts w:eastAsia="MS Mincho"/>
              </w:rPr>
              <w:t>Each</w:t>
            </w:r>
          </w:p>
        </w:tc>
        <w:tc>
          <w:tcPr>
            <w:tcW w:w="1715" w:type="dxa"/>
            <w:shd w:val="clear" w:color="auto" w:fill="auto"/>
          </w:tcPr>
          <w:p w:rsidR="004B4E59" w:rsidRDefault="007A03AC" w:rsidP="00F844B0">
            <w:pPr>
              <w:spacing w:after="0"/>
              <w:rPr>
                <w:rFonts w:eastAsia="MS Mincho"/>
              </w:rPr>
            </w:pPr>
            <w:hyperlink r:id="rId177" w:history="1">
              <w:r w:rsidR="004B4E59" w:rsidRPr="004B4E59">
                <w:rPr>
                  <w:rStyle w:val="Hyperlink"/>
                  <w:rFonts w:eastAsia="MS Mincho"/>
                </w:rPr>
                <w:t>D020351</w:t>
              </w:r>
            </w:hyperlink>
          </w:p>
        </w:tc>
        <w:tc>
          <w:tcPr>
            <w:tcW w:w="6384" w:type="dxa"/>
            <w:shd w:val="clear" w:color="auto" w:fill="auto"/>
          </w:tcPr>
          <w:p w:rsidR="004B4E59" w:rsidRDefault="004B4E59" w:rsidP="00F844B0">
            <w:pPr>
              <w:keepLines/>
              <w:spacing w:after="0"/>
              <w:rPr>
                <w:rFonts w:eastAsia="MS Mincho"/>
              </w:rPr>
            </w:pPr>
            <w:r>
              <w:rPr>
                <w:rFonts w:eastAsia="MS Mincho"/>
              </w:rPr>
              <w:t>Add-On Mass 50g</w:t>
            </w:r>
          </w:p>
        </w:tc>
      </w:tr>
      <w:tr w:rsidR="004B4E59" w:rsidTr="00F844B0">
        <w:tc>
          <w:tcPr>
            <w:tcW w:w="608" w:type="dxa"/>
            <w:shd w:val="clear" w:color="auto" w:fill="auto"/>
          </w:tcPr>
          <w:p w:rsidR="004B4E59" w:rsidRDefault="004B4E59" w:rsidP="00F844B0">
            <w:pPr>
              <w:spacing w:after="0"/>
              <w:jc w:val="center"/>
              <w:rPr>
                <w:rFonts w:eastAsia="MS Mincho"/>
              </w:rPr>
            </w:pPr>
            <w:r>
              <w:rPr>
                <w:rFonts w:eastAsia="MS Mincho"/>
              </w:rPr>
              <w:t>A/R</w:t>
            </w:r>
          </w:p>
        </w:tc>
        <w:tc>
          <w:tcPr>
            <w:tcW w:w="869" w:type="dxa"/>
            <w:shd w:val="clear" w:color="auto" w:fill="auto"/>
          </w:tcPr>
          <w:p w:rsidR="004B4E59" w:rsidRDefault="004B4E59" w:rsidP="00F844B0">
            <w:pPr>
              <w:spacing w:after="0"/>
              <w:rPr>
                <w:rFonts w:eastAsia="MS Mincho"/>
              </w:rPr>
            </w:pPr>
            <w:r>
              <w:rPr>
                <w:rFonts w:eastAsia="MS Mincho"/>
              </w:rPr>
              <w:t>Each</w:t>
            </w:r>
          </w:p>
        </w:tc>
        <w:tc>
          <w:tcPr>
            <w:tcW w:w="1715" w:type="dxa"/>
            <w:shd w:val="clear" w:color="auto" w:fill="auto"/>
          </w:tcPr>
          <w:p w:rsidR="004B4E59" w:rsidRDefault="007A03AC" w:rsidP="00F844B0">
            <w:pPr>
              <w:spacing w:after="0"/>
              <w:rPr>
                <w:rFonts w:eastAsia="MS Mincho"/>
              </w:rPr>
            </w:pPr>
            <w:hyperlink r:id="rId178" w:history="1">
              <w:r w:rsidR="004B4E59" w:rsidRPr="004B4E59">
                <w:rPr>
                  <w:rStyle w:val="Hyperlink"/>
                  <w:rFonts w:eastAsia="MS Mincho"/>
                </w:rPr>
                <w:t>D030078</w:t>
              </w:r>
            </w:hyperlink>
          </w:p>
        </w:tc>
        <w:tc>
          <w:tcPr>
            <w:tcW w:w="6384" w:type="dxa"/>
            <w:shd w:val="clear" w:color="auto" w:fill="auto"/>
          </w:tcPr>
          <w:p w:rsidR="004B4E59" w:rsidRDefault="004B4E59" w:rsidP="00F844B0">
            <w:pPr>
              <w:keepLines/>
              <w:spacing w:after="0"/>
              <w:rPr>
                <w:rFonts w:eastAsia="MS Mincho"/>
              </w:rPr>
            </w:pPr>
            <w:r>
              <w:rPr>
                <w:rFonts w:eastAsia="MS Mincho"/>
              </w:rPr>
              <w:t>Add-On Mass 20g</w:t>
            </w:r>
          </w:p>
        </w:tc>
      </w:tr>
      <w:tr w:rsidR="004B4E59" w:rsidTr="00F844B0">
        <w:tc>
          <w:tcPr>
            <w:tcW w:w="608" w:type="dxa"/>
            <w:shd w:val="clear" w:color="auto" w:fill="auto"/>
          </w:tcPr>
          <w:p w:rsidR="004B4E59" w:rsidRDefault="004B4E59" w:rsidP="00F844B0">
            <w:pPr>
              <w:spacing w:after="0"/>
              <w:jc w:val="center"/>
              <w:rPr>
                <w:rFonts w:eastAsia="MS Mincho"/>
              </w:rPr>
            </w:pPr>
            <w:r>
              <w:rPr>
                <w:rFonts w:eastAsia="MS Mincho"/>
              </w:rPr>
              <w:t>A/R</w:t>
            </w:r>
          </w:p>
        </w:tc>
        <w:tc>
          <w:tcPr>
            <w:tcW w:w="869" w:type="dxa"/>
            <w:shd w:val="clear" w:color="auto" w:fill="auto"/>
          </w:tcPr>
          <w:p w:rsidR="004B4E59" w:rsidRDefault="004B4E59" w:rsidP="00F844B0">
            <w:pPr>
              <w:spacing w:after="0"/>
              <w:rPr>
                <w:rFonts w:eastAsia="MS Mincho"/>
              </w:rPr>
            </w:pPr>
            <w:r>
              <w:rPr>
                <w:rFonts w:eastAsia="MS Mincho"/>
              </w:rPr>
              <w:t>Each</w:t>
            </w:r>
          </w:p>
        </w:tc>
        <w:tc>
          <w:tcPr>
            <w:tcW w:w="1715" w:type="dxa"/>
            <w:shd w:val="clear" w:color="auto" w:fill="auto"/>
          </w:tcPr>
          <w:p w:rsidR="004B4E59" w:rsidRDefault="007A03AC" w:rsidP="00F844B0">
            <w:pPr>
              <w:spacing w:after="0"/>
              <w:rPr>
                <w:rFonts w:eastAsia="MS Mincho"/>
              </w:rPr>
            </w:pPr>
            <w:hyperlink r:id="rId179" w:history="1">
              <w:r w:rsidR="004B4E59" w:rsidRPr="004B4E59">
                <w:rPr>
                  <w:rStyle w:val="Hyperlink"/>
                  <w:rFonts w:eastAsia="MS Mincho"/>
                </w:rPr>
                <w:t>D1100855</w:t>
              </w:r>
            </w:hyperlink>
          </w:p>
        </w:tc>
        <w:tc>
          <w:tcPr>
            <w:tcW w:w="6384" w:type="dxa"/>
            <w:shd w:val="clear" w:color="auto" w:fill="auto"/>
          </w:tcPr>
          <w:p w:rsidR="004B4E59" w:rsidRDefault="004B4E59" w:rsidP="00F844B0">
            <w:pPr>
              <w:keepLines/>
              <w:spacing w:after="0"/>
              <w:rPr>
                <w:rFonts w:eastAsia="MS Mincho"/>
              </w:rPr>
            </w:pPr>
            <w:r>
              <w:rPr>
                <w:rFonts w:eastAsia="MS Mincho"/>
              </w:rPr>
              <w:t>Add-On Mass 10g</w:t>
            </w:r>
          </w:p>
        </w:tc>
      </w:tr>
      <w:tr w:rsidR="004B4E59" w:rsidTr="00F844B0">
        <w:tc>
          <w:tcPr>
            <w:tcW w:w="608" w:type="dxa"/>
            <w:shd w:val="clear" w:color="auto" w:fill="auto"/>
          </w:tcPr>
          <w:p w:rsidR="004B4E59" w:rsidRDefault="004B4E59" w:rsidP="00F844B0">
            <w:pPr>
              <w:spacing w:after="0"/>
              <w:jc w:val="center"/>
              <w:rPr>
                <w:rFonts w:eastAsia="MS Mincho"/>
              </w:rPr>
            </w:pPr>
            <w:r>
              <w:rPr>
                <w:rFonts w:eastAsia="MS Mincho"/>
              </w:rPr>
              <w:t>A/R</w:t>
            </w:r>
          </w:p>
        </w:tc>
        <w:tc>
          <w:tcPr>
            <w:tcW w:w="869" w:type="dxa"/>
            <w:shd w:val="clear" w:color="auto" w:fill="auto"/>
          </w:tcPr>
          <w:p w:rsidR="004B4E59" w:rsidRDefault="004B4E59" w:rsidP="00F844B0">
            <w:pPr>
              <w:spacing w:after="0"/>
              <w:rPr>
                <w:rFonts w:eastAsia="MS Mincho"/>
              </w:rPr>
            </w:pPr>
            <w:r>
              <w:rPr>
                <w:rFonts w:eastAsia="MS Mincho"/>
              </w:rPr>
              <w:t>Each</w:t>
            </w:r>
          </w:p>
        </w:tc>
        <w:tc>
          <w:tcPr>
            <w:tcW w:w="1715" w:type="dxa"/>
            <w:shd w:val="clear" w:color="auto" w:fill="auto"/>
          </w:tcPr>
          <w:p w:rsidR="004B4E59" w:rsidRDefault="007A03AC" w:rsidP="00F844B0">
            <w:pPr>
              <w:spacing w:after="0"/>
              <w:rPr>
                <w:rFonts w:eastAsia="MS Mincho"/>
              </w:rPr>
            </w:pPr>
            <w:hyperlink r:id="rId180" w:history="1">
              <w:r w:rsidR="004B4E59" w:rsidRPr="004B4E59">
                <w:rPr>
                  <w:rStyle w:val="Hyperlink"/>
                  <w:rFonts w:eastAsia="MS Mincho"/>
                </w:rPr>
                <w:t>D1100863</w:t>
              </w:r>
            </w:hyperlink>
          </w:p>
        </w:tc>
        <w:tc>
          <w:tcPr>
            <w:tcW w:w="6384" w:type="dxa"/>
            <w:shd w:val="clear" w:color="auto" w:fill="auto"/>
          </w:tcPr>
          <w:p w:rsidR="004B4E59" w:rsidRDefault="004B4E59" w:rsidP="004B4E59">
            <w:pPr>
              <w:keepLines/>
              <w:spacing w:after="0"/>
              <w:rPr>
                <w:rFonts w:eastAsia="MS Mincho"/>
              </w:rPr>
            </w:pPr>
            <w:r>
              <w:rPr>
                <w:rFonts w:eastAsia="MS Mincho"/>
              </w:rPr>
              <w:t>Add-On Mass 5g</w:t>
            </w:r>
          </w:p>
        </w:tc>
      </w:tr>
      <w:tr w:rsidR="00F844B0" w:rsidTr="00F844B0">
        <w:tc>
          <w:tcPr>
            <w:tcW w:w="608" w:type="dxa"/>
            <w:shd w:val="clear" w:color="auto" w:fill="auto"/>
          </w:tcPr>
          <w:p w:rsidR="00F844B0" w:rsidRDefault="004B4E59" w:rsidP="00F844B0">
            <w:pPr>
              <w:spacing w:after="0"/>
              <w:jc w:val="center"/>
              <w:rPr>
                <w:rFonts w:eastAsia="MS Mincho"/>
              </w:rPr>
            </w:pPr>
            <w:r>
              <w:rPr>
                <w:rFonts w:eastAsia="MS Mincho"/>
              </w:rPr>
              <w:t>A/R</w:t>
            </w:r>
          </w:p>
        </w:tc>
        <w:tc>
          <w:tcPr>
            <w:tcW w:w="869" w:type="dxa"/>
            <w:shd w:val="clear" w:color="auto" w:fill="auto"/>
          </w:tcPr>
          <w:p w:rsidR="00F844B0" w:rsidRDefault="004B4E59" w:rsidP="00F844B0">
            <w:pPr>
              <w:spacing w:after="0"/>
              <w:rPr>
                <w:rFonts w:eastAsia="MS Mincho"/>
              </w:rPr>
            </w:pPr>
            <w:r>
              <w:rPr>
                <w:rFonts w:eastAsia="MS Mincho"/>
              </w:rPr>
              <w:t>Each</w:t>
            </w:r>
          </w:p>
        </w:tc>
        <w:tc>
          <w:tcPr>
            <w:tcW w:w="1715" w:type="dxa"/>
            <w:shd w:val="clear" w:color="auto" w:fill="auto"/>
          </w:tcPr>
          <w:p w:rsidR="00F844B0" w:rsidRDefault="007A03AC" w:rsidP="00F844B0">
            <w:pPr>
              <w:spacing w:after="0"/>
              <w:rPr>
                <w:rFonts w:eastAsia="MS Mincho"/>
              </w:rPr>
            </w:pPr>
            <w:hyperlink r:id="rId181" w:history="1">
              <w:r w:rsidR="004B4E59" w:rsidRPr="004B4E59">
                <w:rPr>
                  <w:rStyle w:val="Hyperlink"/>
                  <w:rFonts w:eastAsia="MS Mincho"/>
                </w:rPr>
                <w:t>D1100894</w:t>
              </w:r>
            </w:hyperlink>
          </w:p>
        </w:tc>
        <w:tc>
          <w:tcPr>
            <w:tcW w:w="6384" w:type="dxa"/>
            <w:shd w:val="clear" w:color="auto" w:fill="auto"/>
          </w:tcPr>
          <w:p w:rsidR="00F844B0" w:rsidRDefault="004B4E59" w:rsidP="00F844B0">
            <w:pPr>
              <w:keepLines/>
              <w:spacing w:after="0"/>
              <w:rPr>
                <w:rFonts w:eastAsia="MS Mincho"/>
              </w:rPr>
            </w:pPr>
            <w:r>
              <w:rPr>
                <w:rFonts w:eastAsia="MS Mincho"/>
              </w:rPr>
              <w:t>Add-On Mass 2g</w:t>
            </w:r>
          </w:p>
        </w:tc>
      </w:tr>
    </w:tbl>
    <w:p w:rsidR="00DC6662" w:rsidRPr="001D0E6E" w:rsidRDefault="00DC6662" w:rsidP="002D289C">
      <w:pPr>
        <w:pStyle w:val="Heading1"/>
        <w:numPr>
          <w:ilvl w:val="1"/>
          <w:numId w:val="45"/>
        </w:numPr>
        <w:rPr>
          <w:b w:val="0"/>
          <w:sz w:val="24"/>
        </w:rPr>
      </w:pPr>
      <w:r w:rsidRPr="001D0E6E">
        <w:rPr>
          <w:b w:val="0"/>
          <w:sz w:val="24"/>
        </w:rPr>
        <w:t>Procedure</w:t>
      </w:r>
      <w:r w:rsidR="0096211A" w:rsidRPr="001D0E6E">
        <w:rPr>
          <w:b w:val="0"/>
          <w:sz w:val="24"/>
        </w:rPr>
        <w:t>:</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70"/>
        <w:gridCol w:w="5395"/>
      </w:tblGrid>
      <w:tr w:rsidR="00DC6662" w:rsidTr="00DC6662">
        <w:tc>
          <w:tcPr>
            <w:tcW w:w="2180" w:type="pct"/>
            <w:vAlign w:val="center"/>
          </w:tcPr>
          <w:p w:rsidR="00BA00DD" w:rsidRDefault="00516523" w:rsidP="002D289C">
            <w:pPr>
              <w:pStyle w:val="Heading3"/>
              <w:widowControl/>
              <w:numPr>
                <w:ilvl w:val="0"/>
                <w:numId w:val="80"/>
              </w:numPr>
            </w:pPr>
            <w:r>
              <w:t xml:space="preserve">Attach the 2 Metal </w:t>
            </w:r>
            <w:proofErr w:type="gramStart"/>
            <w:r w:rsidR="0096211A">
              <w:t>breadboard</w:t>
            </w:r>
            <w:proofErr w:type="gramEnd"/>
            <w:r w:rsidR="0096211A">
              <w:t xml:space="preserve"> </w:t>
            </w:r>
            <w:r>
              <w:t>Shims (</w:t>
            </w:r>
            <w:r w:rsidRPr="009B44E2">
              <w:t>D1201469</w:t>
            </w:r>
            <w:r>
              <w:t xml:space="preserve">) to the </w:t>
            </w:r>
            <w:r w:rsidR="002A0293">
              <w:t>upper</w:t>
            </w:r>
            <w:r w:rsidR="00556614">
              <w:t xml:space="preserve"> ends</w:t>
            </w:r>
            <w:r>
              <w:t xml:space="preserve"> of the Metal Bench </w:t>
            </w:r>
            <w:r w:rsidR="00BA00DD">
              <w:t>using:</w:t>
            </w:r>
          </w:p>
          <w:p w:rsidR="00BA00DD" w:rsidRDefault="00BA00DD" w:rsidP="002D289C">
            <w:pPr>
              <w:pStyle w:val="Heading3"/>
              <w:widowControl/>
              <w:numPr>
                <w:ilvl w:val="0"/>
                <w:numId w:val="81"/>
              </w:numPr>
              <w:contextualSpacing/>
            </w:pPr>
            <w:r>
              <w:t>2</w:t>
            </w:r>
            <w:r w:rsidR="00516523">
              <w:t xml:space="preserve"> 1/4-20 x 0.625” SHCS </w:t>
            </w:r>
          </w:p>
          <w:p w:rsidR="00DC6662" w:rsidRDefault="00BA00DD" w:rsidP="002D289C">
            <w:pPr>
              <w:pStyle w:val="Heading3"/>
              <w:widowControl/>
              <w:numPr>
                <w:ilvl w:val="0"/>
                <w:numId w:val="81"/>
              </w:numPr>
              <w:contextualSpacing/>
            </w:pPr>
            <w:r>
              <w:t>2</w:t>
            </w:r>
            <w:r w:rsidR="00516523">
              <w:t xml:space="preserve"> 1/4” Flat Washers  </w:t>
            </w:r>
          </w:p>
          <w:p w:rsidR="00BA00DD" w:rsidRDefault="008E412B" w:rsidP="002D289C">
            <w:pPr>
              <w:pStyle w:val="Heading3"/>
              <w:widowControl/>
              <w:numPr>
                <w:ilvl w:val="0"/>
                <w:numId w:val="80"/>
              </w:numPr>
              <w:spacing w:before="60"/>
            </w:pPr>
            <w:r>
              <w:t>Attach</w:t>
            </w:r>
            <w:r w:rsidR="0096211A">
              <w:t xml:space="preserve"> </w:t>
            </w:r>
            <w:r w:rsidR="00FF7948">
              <w:t xml:space="preserve">the </w:t>
            </w:r>
            <w:r w:rsidR="0096211A">
              <w:t>4 Adapter</w:t>
            </w:r>
            <w:r>
              <w:t>s (</w:t>
            </w:r>
            <w:r w:rsidRPr="009B44E2">
              <w:t>D1201335</w:t>
            </w:r>
            <w:r>
              <w:t xml:space="preserve">) to the </w:t>
            </w:r>
            <w:r w:rsidR="0096211A">
              <w:t>Mounting Bracket</w:t>
            </w:r>
            <w:r>
              <w:t>s (</w:t>
            </w:r>
            <w:r w:rsidR="002A0293" w:rsidRPr="009B44E2">
              <w:t>D1201334</w:t>
            </w:r>
            <w:r>
              <w:t xml:space="preserve">) </w:t>
            </w:r>
            <w:r w:rsidR="00BA00DD">
              <w:t>using:</w:t>
            </w:r>
          </w:p>
          <w:p w:rsidR="00F33990" w:rsidRDefault="0096211A" w:rsidP="002D289C">
            <w:pPr>
              <w:pStyle w:val="Heading3"/>
              <w:widowControl/>
              <w:numPr>
                <w:ilvl w:val="0"/>
                <w:numId w:val="82"/>
              </w:numPr>
            </w:pPr>
            <w:r>
              <w:t xml:space="preserve"> 3 4-40 x 0.375” FHCS</w:t>
            </w:r>
            <w:r w:rsidR="00EE2082">
              <w:t xml:space="preserve"> </w:t>
            </w:r>
          </w:p>
          <w:p w:rsidR="00E07324" w:rsidRDefault="00EE2082" w:rsidP="00E07324">
            <w:pPr>
              <w:pStyle w:val="Heading3"/>
              <w:widowControl/>
              <w:rPr>
                <w:color w:val="FF0000"/>
              </w:rPr>
            </w:pPr>
            <w:r w:rsidRPr="00F33990">
              <w:rPr>
                <w:color w:val="FF0000"/>
              </w:rPr>
              <w:t xml:space="preserve">Note: Ensure the head of the FHCS is at the least flush WRT the bottom of the Mounting Bracket. If not, the adapter will not sit flat on the </w:t>
            </w:r>
            <w:r w:rsidR="00442227">
              <w:rPr>
                <w:color w:val="FF0000"/>
              </w:rPr>
              <w:t>Metal</w:t>
            </w:r>
            <w:r w:rsidRPr="00F33990">
              <w:rPr>
                <w:color w:val="FF0000"/>
              </w:rPr>
              <w:t xml:space="preserve"> Bench, affecting the balance of the </w:t>
            </w:r>
            <w:r w:rsidR="00442227">
              <w:rPr>
                <w:color w:val="FF0000"/>
              </w:rPr>
              <w:t>Metal</w:t>
            </w:r>
            <w:r w:rsidR="007E346B">
              <w:rPr>
                <w:color w:val="FF0000"/>
              </w:rPr>
              <w:t xml:space="preserve"> Bench.</w:t>
            </w:r>
          </w:p>
          <w:p w:rsidR="00E07324" w:rsidRPr="00E07324" w:rsidRDefault="00E07324" w:rsidP="002D289C">
            <w:pPr>
              <w:pStyle w:val="Heading3"/>
              <w:widowControl/>
              <w:numPr>
                <w:ilvl w:val="0"/>
                <w:numId w:val="83"/>
              </w:numPr>
            </w:pPr>
            <w:r>
              <w:t>Attach the 4 Adaptor/Mounting Bracket assemblies to the top of the Metal Bench using a</w:t>
            </w:r>
            <w:r w:rsidR="006F6493">
              <w:t xml:space="preserve"> 1/4-20 x 0.625” SHCS and 1/4" Flat Washer. Face the slot in the Mounting Bracket outward WRT the long side of the Metal Bench</w:t>
            </w:r>
          </w:p>
        </w:tc>
        <w:tc>
          <w:tcPr>
            <w:tcW w:w="2820" w:type="pct"/>
            <w:vAlign w:val="center"/>
          </w:tcPr>
          <w:p w:rsidR="006F6493" w:rsidRDefault="00E07324" w:rsidP="006F6493">
            <w:pPr>
              <w:keepNext/>
              <w:spacing w:after="0"/>
              <w:jc w:val="center"/>
            </w:pPr>
            <w:r>
              <w:rPr>
                <w:noProof/>
              </w:rPr>
              <w:drawing>
                <wp:inline distT="0" distB="0" distL="0" distR="0" wp14:anchorId="267D5C14" wp14:editId="32423AFE">
                  <wp:extent cx="3279775" cy="2459990"/>
                  <wp:effectExtent l="19050" t="0" r="0" b="0"/>
                  <wp:docPr id="15" name="Picture 14" descr="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5.JPG"/>
                          <pic:cNvPicPr/>
                        </pic:nvPicPr>
                        <pic:blipFill>
                          <a:blip r:embed="rId182"/>
                          <a:stretch>
                            <a:fillRect/>
                          </a:stretch>
                        </pic:blipFill>
                        <pic:spPr>
                          <a:xfrm>
                            <a:off x="0" y="0"/>
                            <a:ext cx="3279775" cy="2459990"/>
                          </a:xfrm>
                          <a:prstGeom prst="rect">
                            <a:avLst/>
                          </a:prstGeom>
                        </pic:spPr>
                      </pic:pic>
                    </a:graphicData>
                  </a:graphic>
                </wp:inline>
              </w:drawing>
            </w:r>
          </w:p>
          <w:p w:rsidR="00DC6662" w:rsidRDefault="006F6493" w:rsidP="006F6493">
            <w:pPr>
              <w:pStyle w:val="Caption"/>
            </w:pPr>
            <w:r>
              <w:t>Assembled Metal Bench</w:t>
            </w:r>
          </w:p>
          <w:p w:rsidR="00DC6662" w:rsidRPr="002F193D" w:rsidRDefault="00DC6662" w:rsidP="00CD4AE1">
            <w:pPr>
              <w:pStyle w:val="Caption"/>
            </w:pPr>
          </w:p>
        </w:tc>
      </w:tr>
      <w:tr w:rsidR="00DC6662" w:rsidTr="00DC6662">
        <w:tc>
          <w:tcPr>
            <w:tcW w:w="2180" w:type="pct"/>
            <w:vAlign w:val="center"/>
          </w:tcPr>
          <w:p w:rsidR="00556614" w:rsidRDefault="00954BCF" w:rsidP="002D289C">
            <w:pPr>
              <w:pStyle w:val="Heading3"/>
              <w:widowControl/>
              <w:numPr>
                <w:ilvl w:val="0"/>
                <w:numId w:val="26"/>
              </w:numPr>
            </w:pPr>
            <w:r>
              <w:t>Add 4 100g Add-On Masses (</w:t>
            </w:r>
            <w:r w:rsidRPr="009B44E2">
              <w:t>D020350</w:t>
            </w:r>
            <w:r>
              <w:t xml:space="preserve">) to the </w:t>
            </w:r>
            <w:r w:rsidR="002A0293">
              <w:t>upper</w:t>
            </w:r>
            <w:r>
              <w:t xml:space="preserve"> corners of the </w:t>
            </w:r>
            <w:r w:rsidR="00442227">
              <w:t>Metal</w:t>
            </w:r>
            <w:r>
              <w:t xml:space="preserve"> Bench using 1/4-</w:t>
            </w:r>
            <w:r w:rsidR="00451C23">
              <w:t>20 x 0.</w:t>
            </w:r>
            <w:r>
              <w:t>75” SHCSs.</w:t>
            </w:r>
            <w:r w:rsidR="00F33990">
              <w:t xml:space="preserve">  </w:t>
            </w:r>
          </w:p>
          <w:p w:rsidR="00DC6662" w:rsidRPr="00B0774D" w:rsidRDefault="00556614" w:rsidP="002D289C">
            <w:pPr>
              <w:pStyle w:val="Heading3"/>
              <w:widowControl/>
              <w:numPr>
                <w:ilvl w:val="0"/>
                <w:numId w:val="26"/>
              </w:numPr>
              <w:rPr>
                <w:color w:val="FF0000"/>
              </w:rPr>
            </w:pPr>
            <w:r>
              <w:t>Add 2 50g Add-On Masses (</w:t>
            </w:r>
            <w:r w:rsidRPr="009B44E2">
              <w:t>D020351</w:t>
            </w:r>
            <w:r>
              <w:t xml:space="preserve">) to bottom diagonal corners of the </w:t>
            </w:r>
            <w:r w:rsidR="00442227">
              <w:t xml:space="preserve">Metal </w:t>
            </w:r>
            <w:r>
              <w:t>Bench using 1/4-20 x 0.75” SHCSs</w:t>
            </w:r>
            <w:r w:rsidR="00F33990">
              <w:t xml:space="preserve"> </w:t>
            </w:r>
          </w:p>
        </w:tc>
        <w:tc>
          <w:tcPr>
            <w:tcW w:w="2820" w:type="pct"/>
            <w:vAlign w:val="center"/>
          </w:tcPr>
          <w:p w:rsidR="00DC6662" w:rsidRDefault="00DC6662" w:rsidP="00DC6662">
            <w:pPr>
              <w:keepNext/>
              <w:spacing w:after="0"/>
              <w:jc w:val="center"/>
              <w:rPr>
                <w:noProof/>
              </w:rPr>
            </w:pPr>
          </w:p>
        </w:tc>
      </w:tr>
      <w:tr w:rsidR="00DC6662" w:rsidTr="00DC6662">
        <w:tc>
          <w:tcPr>
            <w:tcW w:w="5000" w:type="pct"/>
            <w:gridSpan w:val="2"/>
            <w:vAlign w:val="center"/>
          </w:tcPr>
          <w:p w:rsidR="00902CE9" w:rsidRDefault="00DC6662" w:rsidP="002D289C">
            <w:pPr>
              <w:pStyle w:val="Heading3"/>
              <w:widowControl/>
              <w:numPr>
                <w:ilvl w:val="0"/>
                <w:numId w:val="26"/>
              </w:numPr>
              <w:rPr>
                <w:noProof/>
              </w:rPr>
            </w:pPr>
            <w:r>
              <w:t xml:space="preserve">Weigh the </w:t>
            </w:r>
            <w:r w:rsidR="00442227">
              <w:t>Metal</w:t>
            </w:r>
            <w:r w:rsidR="00DF702A">
              <w:t xml:space="preserve"> Bench</w:t>
            </w:r>
            <w:r>
              <w:t xml:space="preserve"> Assembly</w:t>
            </w:r>
            <w:r w:rsidR="00DF702A">
              <w:t xml:space="preserve">. </w:t>
            </w:r>
            <w:r w:rsidR="006A6CA5">
              <w:t xml:space="preserve">Using the Add-On Masses, from 100g to 2g, adjust the weight of the </w:t>
            </w:r>
            <w:r w:rsidR="00442227">
              <w:t>Metal</w:t>
            </w:r>
            <w:r w:rsidR="006A6CA5">
              <w:t xml:space="preserve"> Bench to the 7200g target weight </w:t>
            </w:r>
            <w:r w:rsidR="006A6CA5">
              <w:sym w:font="Symbol" w:char="F0B1"/>
            </w:r>
            <w:r w:rsidR="006A6CA5">
              <w:t xml:space="preserve"> 10g. Distribute any added masses uniformly between the 8 mounting positions (4 on the top and 4 on the bottom) to maintain the </w:t>
            </w:r>
            <w:r w:rsidR="00902CE9">
              <w:t xml:space="preserve">CG of the </w:t>
            </w:r>
            <w:r w:rsidR="00442227">
              <w:t>Metal</w:t>
            </w:r>
            <w:r w:rsidR="00902CE9">
              <w:t xml:space="preserve"> Bench Assembly. When stacking Add-On Masses, it may be necessary to vary the length of the 1/4-20 fasteners. Be sure to account for the change in weight of the fasteners when changing their length.</w:t>
            </w:r>
          </w:p>
          <w:p w:rsidR="00902CE9" w:rsidRDefault="00902CE9" w:rsidP="002D289C">
            <w:pPr>
              <w:pStyle w:val="Heading3"/>
              <w:widowControl/>
              <w:numPr>
                <w:ilvl w:val="0"/>
                <w:numId w:val="26"/>
              </w:numPr>
              <w:rPr>
                <w:noProof/>
              </w:rPr>
            </w:pPr>
            <w:r w:rsidRPr="00902CE9">
              <w:rPr>
                <w:color w:val="FF0000"/>
              </w:rPr>
              <w:t xml:space="preserve">Note: These masses may need to be shifted to balance the </w:t>
            </w:r>
            <w:r w:rsidR="00442227">
              <w:rPr>
                <w:color w:val="FF0000"/>
              </w:rPr>
              <w:t>Metal</w:t>
            </w:r>
            <w:r w:rsidRPr="00902CE9">
              <w:rPr>
                <w:color w:val="FF0000"/>
              </w:rPr>
              <w:t xml:space="preserve"> Bench once it has been suspended.</w:t>
            </w:r>
          </w:p>
          <w:p w:rsidR="00DC6662" w:rsidRDefault="00902CE9" w:rsidP="002D289C">
            <w:pPr>
              <w:pStyle w:val="Heading3"/>
              <w:widowControl/>
              <w:numPr>
                <w:ilvl w:val="0"/>
                <w:numId w:val="26"/>
              </w:numPr>
              <w:rPr>
                <w:noProof/>
              </w:rPr>
            </w:pPr>
            <w:r>
              <w:t xml:space="preserve">Record the final weight and positional placement of the masses of the </w:t>
            </w:r>
            <w:r w:rsidR="00442227">
              <w:t>Metal</w:t>
            </w:r>
            <w:r>
              <w:t xml:space="preserve"> Bench in the ICS assembly record, and</w:t>
            </w:r>
            <w:r w:rsidR="00C75BC9">
              <w:t xml:space="preserve"> </w:t>
            </w:r>
            <w:r w:rsidR="003A771F">
              <w:t>the B</w:t>
            </w:r>
            <w:r>
              <w:t xml:space="preserve">uild </w:t>
            </w:r>
            <w:r w:rsidR="003A771F">
              <w:t>S</w:t>
            </w:r>
            <w:r>
              <w:t>heets</w:t>
            </w:r>
            <w:r w:rsidR="003A771F">
              <w:t xml:space="preserve"> traveler (</w:t>
            </w:r>
            <w:r w:rsidR="003A771F" w:rsidRPr="009B44E2">
              <w:t>F1300022</w:t>
            </w:r>
            <w:r w:rsidR="003A771F">
              <w:t>)</w:t>
            </w:r>
            <w:r>
              <w:t xml:space="preserve"> used during assembly.</w:t>
            </w:r>
          </w:p>
        </w:tc>
      </w:tr>
    </w:tbl>
    <w:p w:rsidR="00DC6662" w:rsidRDefault="007B30B3" w:rsidP="00DC6662">
      <w:pPr>
        <w:pStyle w:val="Heading1"/>
      </w:pPr>
      <w:r>
        <w:lastRenderedPageBreak/>
        <w:t xml:space="preserve"> </w:t>
      </w:r>
      <w:r w:rsidR="002B7385">
        <w:t>Installing</w:t>
      </w:r>
      <w:r w:rsidR="00DC6662">
        <w:t xml:space="preserve"> the Top Blade Guard</w:t>
      </w:r>
      <w:r w:rsidR="00085647">
        <w:t xml:space="preserve"> Assemblies</w:t>
      </w:r>
      <w:r w:rsidR="006432FA">
        <w:t xml:space="preserve"> </w:t>
      </w:r>
    </w:p>
    <w:p w:rsidR="00850310" w:rsidRPr="001D0E6E" w:rsidRDefault="00850310" w:rsidP="002D289C">
      <w:pPr>
        <w:pStyle w:val="Heading1"/>
        <w:numPr>
          <w:ilvl w:val="1"/>
          <w:numId w:val="45"/>
        </w:numPr>
        <w:rPr>
          <w:b w:val="0"/>
          <w:sz w:val="24"/>
        </w:rPr>
      </w:pPr>
      <w:r w:rsidRPr="001D0E6E">
        <w:rPr>
          <w:b w:val="0"/>
          <w:sz w:val="24"/>
        </w:rPr>
        <w:t>Related Document</w:t>
      </w:r>
    </w:p>
    <w:p w:rsidR="00850310" w:rsidRPr="00F371C0" w:rsidRDefault="007A03AC" w:rsidP="00850310">
      <w:pPr>
        <w:pStyle w:val="DocumentsList"/>
      </w:pPr>
      <w:hyperlink r:id="rId183" w:history="1">
        <w:r w:rsidR="00850310" w:rsidRPr="00850310">
          <w:rPr>
            <w:rStyle w:val="Hyperlink"/>
          </w:rPr>
          <w:t>D0900295</w:t>
        </w:r>
      </w:hyperlink>
      <w:r w:rsidR="00850310">
        <w:tab/>
        <w:t>OMCS Overall Assembly</w:t>
      </w:r>
    </w:p>
    <w:p w:rsidR="00850310" w:rsidRPr="001D0E6E" w:rsidRDefault="00850310"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850310" w:rsidRPr="00590666" w:rsidTr="00F844B0">
        <w:tc>
          <w:tcPr>
            <w:tcW w:w="608" w:type="dxa"/>
            <w:shd w:val="clear" w:color="auto" w:fill="auto"/>
          </w:tcPr>
          <w:p w:rsidR="00850310" w:rsidRPr="00590666" w:rsidRDefault="00850310" w:rsidP="00F844B0">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850310" w:rsidRPr="00590666" w:rsidRDefault="00850310" w:rsidP="00F844B0">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850310" w:rsidRPr="00590666" w:rsidRDefault="00850310" w:rsidP="00F844B0">
            <w:pPr>
              <w:spacing w:after="0"/>
              <w:rPr>
                <w:rFonts w:eastAsia="MS Mincho"/>
                <w:b/>
              </w:rPr>
            </w:pPr>
            <w:r>
              <w:rPr>
                <w:rFonts w:eastAsia="MS Mincho"/>
                <w:b/>
              </w:rPr>
              <w:t>Part Number</w:t>
            </w:r>
          </w:p>
        </w:tc>
        <w:tc>
          <w:tcPr>
            <w:tcW w:w="6384" w:type="dxa"/>
            <w:shd w:val="clear" w:color="auto" w:fill="auto"/>
          </w:tcPr>
          <w:p w:rsidR="00850310" w:rsidRPr="00590666" w:rsidRDefault="00850310" w:rsidP="00F844B0">
            <w:pPr>
              <w:spacing w:after="0"/>
              <w:rPr>
                <w:rFonts w:eastAsia="MS Mincho"/>
                <w:b/>
              </w:rPr>
            </w:pPr>
            <w:r w:rsidRPr="00590666">
              <w:rPr>
                <w:rFonts w:eastAsia="MS Mincho"/>
                <w:b/>
              </w:rPr>
              <w:t>Desc</w:t>
            </w:r>
            <w:r>
              <w:rPr>
                <w:rFonts w:eastAsia="MS Mincho"/>
                <w:b/>
              </w:rPr>
              <w:t>ription</w:t>
            </w:r>
          </w:p>
        </w:tc>
      </w:tr>
      <w:tr w:rsidR="00850310" w:rsidRPr="00DE0B5C" w:rsidTr="00F844B0">
        <w:tc>
          <w:tcPr>
            <w:tcW w:w="608" w:type="dxa"/>
            <w:shd w:val="clear" w:color="auto" w:fill="auto"/>
          </w:tcPr>
          <w:p w:rsidR="00850310" w:rsidRDefault="00850310" w:rsidP="00850310">
            <w:pPr>
              <w:spacing w:after="0"/>
              <w:jc w:val="center"/>
              <w:rPr>
                <w:rFonts w:eastAsia="MS Mincho"/>
              </w:rPr>
            </w:pPr>
            <w:r>
              <w:rPr>
                <w:rFonts w:eastAsia="MS Mincho"/>
              </w:rPr>
              <w:t>1</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Default="007A03AC" w:rsidP="00F844B0">
            <w:pPr>
              <w:spacing w:after="0"/>
              <w:rPr>
                <w:rFonts w:eastAsia="MS Mincho"/>
              </w:rPr>
            </w:pPr>
            <w:hyperlink r:id="rId184" w:history="1">
              <w:r w:rsidR="00850310">
                <w:rPr>
                  <w:rStyle w:val="Hyperlink"/>
                </w:rPr>
                <w:t>D0900308</w:t>
              </w:r>
            </w:hyperlink>
          </w:p>
        </w:tc>
        <w:tc>
          <w:tcPr>
            <w:tcW w:w="6384" w:type="dxa"/>
            <w:shd w:val="clear" w:color="auto" w:fill="auto"/>
          </w:tcPr>
          <w:p w:rsidR="00850310" w:rsidRDefault="00D56E85" w:rsidP="00D56E85">
            <w:pPr>
              <w:keepLines/>
              <w:spacing w:after="0"/>
              <w:rPr>
                <w:rFonts w:eastAsia="MS Mincho"/>
              </w:rPr>
            </w:pPr>
            <w:r>
              <w:rPr>
                <w:rFonts w:eastAsia="MS Mincho"/>
              </w:rPr>
              <w:t xml:space="preserve">OMCS </w:t>
            </w:r>
            <w:r w:rsidR="00850310">
              <w:rPr>
                <w:rFonts w:eastAsia="MS Mincho"/>
              </w:rPr>
              <w:t>Structural Weldment</w:t>
            </w:r>
          </w:p>
        </w:tc>
      </w:tr>
      <w:tr w:rsidR="00850310" w:rsidRPr="00DE0B5C" w:rsidTr="00F844B0">
        <w:tc>
          <w:tcPr>
            <w:tcW w:w="608" w:type="dxa"/>
            <w:shd w:val="clear" w:color="auto" w:fill="auto"/>
          </w:tcPr>
          <w:p w:rsidR="00850310" w:rsidRDefault="00850310" w:rsidP="00850310">
            <w:pPr>
              <w:spacing w:after="0"/>
              <w:jc w:val="center"/>
              <w:rPr>
                <w:rFonts w:eastAsia="MS Mincho"/>
              </w:rPr>
            </w:pPr>
            <w:r>
              <w:rPr>
                <w:rFonts w:eastAsia="MS Mincho"/>
              </w:rPr>
              <w:t>2</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7A03AC" w:rsidP="00F844B0">
            <w:pPr>
              <w:spacing w:after="0"/>
            </w:pPr>
            <w:hyperlink r:id="rId185" w:history="1">
              <w:r w:rsidR="00850310" w:rsidRPr="00850310">
                <w:rPr>
                  <w:rStyle w:val="Hyperlink"/>
                  <w:rFonts w:eastAsia="MS Mincho"/>
                </w:rPr>
                <w:t>D070145</w:t>
              </w:r>
            </w:hyperlink>
          </w:p>
        </w:tc>
        <w:tc>
          <w:tcPr>
            <w:tcW w:w="6384" w:type="dxa"/>
            <w:shd w:val="clear" w:color="auto" w:fill="auto"/>
          </w:tcPr>
          <w:p w:rsidR="00850310" w:rsidRPr="00CD444A" w:rsidRDefault="00D56E85" w:rsidP="00D56E85">
            <w:pPr>
              <w:keepLines/>
              <w:spacing w:after="0"/>
              <w:rPr>
                <w:rFonts w:eastAsia="MS Mincho"/>
              </w:rPr>
            </w:pPr>
            <w:r>
              <w:rPr>
                <w:rFonts w:eastAsia="MS Mincho"/>
              </w:rPr>
              <w:t xml:space="preserve">OMCS </w:t>
            </w:r>
            <w:r w:rsidR="00850310">
              <w:rPr>
                <w:rFonts w:eastAsia="MS Mincho"/>
              </w:rPr>
              <w:t>Top Blade Guard Assembly</w:t>
            </w:r>
          </w:p>
        </w:tc>
      </w:tr>
      <w:tr w:rsidR="00850310" w:rsidRPr="00DE0B5C" w:rsidTr="00F844B0">
        <w:tc>
          <w:tcPr>
            <w:tcW w:w="608" w:type="dxa"/>
            <w:shd w:val="clear" w:color="auto" w:fill="auto"/>
          </w:tcPr>
          <w:p w:rsidR="00850310" w:rsidRDefault="00850310" w:rsidP="00F844B0">
            <w:pPr>
              <w:spacing w:after="0"/>
              <w:jc w:val="center"/>
              <w:rPr>
                <w:rFonts w:eastAsia="MS Mincho"/>
              </w:rPr>
            </w:pPr>
            <w:r>
              <w:rPr>
                <w:rFonts w:eastAsia="MS Mincho"/>
              </w:rPr>
              <w:t>16</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850310" w:rsidP="00F844B0">
            <w:pPr>
              <w:spacing w:after="0"/>
              <w:rPr>
                <w:rFonts w:eastAsia="MS Mincho"/>
              </w:rPr>
            </w:pPr>
            <w:r>
              <w:rPr>
                <w:rFonts w:eastAsia="MS Mincho"/>
              </w:rPr>
              <w:t>N/A</w:t>
            </w:r>
          </w:p>
        </w:tc>
        <w:tc>
          <w:tcPr>
            <w:tcW w:w="6384" w:type="dxa"/>
            <w:shd w:val="clear" w:color="auto" w:fill="auto"/>
          </w:tcPr>
          <w:p w:rsidR="00850310" w:rsidRPr="00CD444A" w:rsidRDefault="00850310" w:rsidP="00966EB8">
            <w:pPr>
              <w:keepLines/>
              <w:spacing w:after="0"/>
              <w:rPr>
                <w:rFonts w:eastAsia="MS Mincho"/>
              </w:rPr>
            </w:pPr>
            <w:r>
              <w:rPr>
                <w:rFonts w:eastAsia="MS Mincho"/>
              </w:rPr>
              <w:t xml:space="preserve">8-32 X 0.5” </w:t>
            </w:r>
            <w:r w:rsidR="00966EB8">
              <w:rPr>
                <w:rFonts w:eastAsia="MS Mincho"/>
              </w:rPr>
              <w:t>SHCS</w:t>
            </w:r>
          </w:p>
        </w:tc>
      </w:tr>
      <w:tr w:rsidR="00850310" w:rsidRPr="00DE0B5C" w:rsidTr="00F844B0">
        <w:tc>
          <w:tcPr>
            <w:tcW w:w="608" w:type="dxa"/>
            <w:shd w:val="clear" w:color="auto" w:fill="auto"/>
          </w:tcPr>
          <w:p w:rsidR="00850310" w:rsidRDefault="00850310" w:rsidP="00F844B0">
            <w:pPr>
              <w:spacing w:after="0"/>
              <w:jc w:val="center"/>
              <w:rPr>
                <w:rFonts w:eastAsia="MS Mincho"/>
              </w:rPr>
            </w:pPr>
            <w:r>
              <w:rPr>
                <w:rFonts w:eastAsia="MS Mincho"/>
              </w:rPr>
              <w:t>16</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850310" w:rsidP="00F844B0">
            <w:pPr>
              <w:spacing w:after="0"/>
              <w:rPr>
                <w:rFonts w:eastAsia="MS Mincho"/>
              </w:rPr>
            </w:pPr>
            <w:r>
              <w:rPr>
                <w:rFonts w:eastAsia="MS Mincho"/>
              </w:rPr>
              <w:t>N/A</w:t>
            </w:r>
          </w:p>
        </w:tc>
        <w:tc>
          <w:tcPr>
            <w:tcW w:w="6384" w:type="dxa"/>
            <w:shd w:val="clear" w:color="auto" w:fill="auto"/>
          </w:tcPr>
          <w:p w:rsidR="00850310" w:rsidRPr="00CD444A" w:rsidRDefault="00850310" w:rsidP="00F844B0">
            <w:pPr>
              <w:keepLines/>
              <w:spacing w:after="0"/>
              <w:rPr>
                <w:rFonts w:eastAsia="MS Mincho"/>
              </w:rPr>
            </w:pPr>
            <w:r>
              <w:rPr>
                <w:rFonts w:eastAsia="MS Mincho"/>
              </w:rPr>
              <w:t>#8 Flat Washer</w:t>
            </w:r>
          </w:p>
        </w:tc>
      </w:tr>
    </w:tbl>
    <w:p w:rsidR="00850310" w:rsidRPr="001D0E6E" w:rsidRDefault="00850310" w:rsidP="002D289C">
      <w:pPr>
        <w:pStyle w:val="Heading1"/>
        <w:numPr>
          <w:ilvl w:val="1"/>
          <w:numId w:val="45"/>
        </w:numPr>
        <w:rPr>
          <w:b w:val="0"/>
          <w:sz w:val="24"/>
        </w:rPr>
      </w:pPr>
      <w:r w:rsidRPr="001D0E6E">
        <w:rPr>
          <w:b w:val="0"/>
          <w:sz w:val="24"/>
        </w:rPr>
        <w:t>Procedure</w:t>
      </w:r>
      <w:r w:rsidR="007E346B">
        <w:rPr>
          <w:b w:val="0"/>
          <w:sz w:val="24"/>
        </w:rPr>
        <w:t>:</w:t>
      </w:r>
    </w:p>
    <w:tbl>
      <w:tblPr>
        <w:tblStyle w:val="TableGrid"/>
        <w:tblW w:w="4994" w:type="pct"/>
        <w:tblInd w:w="-7" w:type="dxa"/>
        <w:tblLayout w:type="fixed"/>
        <w:tblLook w:val="04A0" w:firstRow="1" w:lastRow="0" w:firstColumn="1" w:lastColumn="0" w:noHBand="0" w:noVBand="1"/>
      </w:tblPr>
      <w:tblGrid>
        <w:gridCol w:w="4784"/>
        <w:gridCol w:w="4781"/>
      </w:tblGrid>
      <w:tr w:rsidR="00850310" w:rsidTr="00F844B0">
        <w:tc>
          <w:tcPr>
            <w:tcW w:w="4798" w:type="dxa"/>
            <w:tcBorders>
              <w:top w:val="nil"/>
              <w:left w:val="nil"/>
              <w:bottom w:val="nil"/>
              <w:right w:val="nil"/>
            </w:tcBorders>
          </w:tcPr>
          <w:p w:rsidR="00850310" w:rsidRDefault="00850310" w:rsidP="002D289C">
            <w:pPr>
              <w:pStyle w:val="Heading3"/>
              <w:numPr>
                <w:ilvl w:val="0"/>
                <w:numId w:val="14"/>
              </w:numPr>
            </w:pPr>
            <w:r>
              <w:t xml:space="preserve">Attach </w:t>
            </w:r>
            <w:r w:rsidR="00966EB8">
              <w:t>the 2</w:t>
            </w:r>
            <w:r>
              <w:t xml:space="preserve"> </w:t>
            </w:r>
            <w:r w:rsidR="004B0F87">
              <w:t>Top Blade Guard Assemblies</w:t>
            </w:r>
            <w:r>
              <w:t xml:space="preserve"> (</w:t>
            </w:r>
            <w:r w:rsidRPr="007B30B3">
              <w:rPr>
                <w:rFonts w:eastAsia="MS Mincho"/>
              </w:rPr>
              <w:t>D0</w:t>
            </w:r>
            <w:r w:rsidRPr="007B30B3">
              <w:rPr>
                <w:rStyle w:val="Hyperlink"/>
                <w:rFonts w:eastAsia="MS Mincho"/>
                <w:color w:val="auto"/>
              </w:rPr>
              <w:t>7014</w:t>
            </w:r>
            <w:r w:rsidR="00085647" w:rsidRPr="007B30B3">
              <w:rPr>
                <w:rStyle w:val="Hyperlink"/>
                <w:rFonts w:eastAsia="MS Mincho"/>
                <w:color w:val="auto"/>
              </w:rPr>
              <w:t>5</w:t>
            </w:r>
            <w:r>
              <w:t>)</w:t>
            </w:r>
            <w:r w:rsidR="004B0F87">
              <w:t xml:space="preserve">, assembled in section #8, to the top of the OMCS Weldment (D0900308) </w:t>
            </w:r>
            <w:r>
              <w:t>using 4</w:t>
            </w:r>
            <w:r w:rsidR="004B0F87">
              <w:t xml:space="preserve"> </w:t>
            </w:r>
            <w:r>
              <w:t>8-32 X 0.5”</w:t>
            </w:r>
            <w:r w:rsidR="004B0F87">
              <w:t xml:space="preserve"> SHCS</w:t>
            </w:r>
            <w:r w:rsidR="005A7675">
              <w:t>.</w:t>
            </w:r>
            <w:r w:rsidR="00085647">
              <w:t xml:space="preserve">  </w:t>
            </w:r>
            <w:r w:rsidR="004B0F87">
              <w:t xml:space="preserve"> </w:t>
            </w:r>
          </w:p>
          <w:p w:rsidR="00850310" w:rsidRDefault="004B0F87" w:rsidP="002D289C">
            <w:pPr>
              <w:pStyle w:val="Heading3"/>
              <w:numPr>
                <w:ilvl w:val="0"/>
                <w:numId w:val="14"/>
              </w:numPr>
            </w:pPr>
            <w:r>
              <w:t>Remove 3 of the 4 8-32 x 0.625” SHCS securing the Blade Guard Crosspiece (D070146) to the Blade Guard Risers (D07014</w:t>
            </w:r>
            <w:r w:rsidR="00085647">
              <w:t>7</w:t>
            </w:r>
            <w:r>
              <w:t>)</w:t>
            </w:r>
            <w:r w:rsidR="00850310">
              <w:t>.</w:t>
            </w:r>
            <w:r>
              <w:t xml:space="preserve"> </w:t>
            </w:r>
          </w:p>
          <w:p w:rsidR="004B0F87" w:rsidRDefault="00085647" w:rsidP="002D289C">
            <w:pPr>
              <w:pStyle w:val="Heading3"/>
              <w:numPr>
                <w:ilvl w:val="0"/>
                <w:numId w:val="14"/>
              </w:numPr>
            </w:pPr>
            <w:r>
              <w:t>Rotate</w:t>
            </w:r>
            <w:r w:rsidR="004B0F87">
              <w:t xml:space="preserve"> the Blade Guard Crosspiece </w:t>
            </w:r>
            <w:r>
              <w:t>180</w:t>
            </w:r>
            <w:r>
              <w:rPr>
                <w:rFonts w:cs="Arial"/>
              </w:rPr>
              <w:t>°</w:t>
            </w:r>
            <w:r>
              <w:t xml:space="preserve"> so it is out of the way during the Rotational Adjuster Assembly installation.</w:t>
            </w:r>
          </w:p>
        </w:tc>
        <w:tc>
          <w:tcPr>
            <w:tcW w:w="4795" w:type="dxa"/>
            <w:tcBorders>
              <w:top w:val="nil"/>
              <w:left w:val="nil"/>
              <w:bottom w:val="nil"/>
              <w:right w:val="nil"/>
            </w:tcBorders>
            <w:vAlign w:val="center"/>
          </w:tcPr>
          <w:p w:rsidR="00850310" w:rsidRDefault="00B0116C" w:rsidP="00F844B0">
            <w:pPr>
              <w:pStyle w:val="Caption"/>
              <w:keepNext/>
              <w:spacing w:after="0"/>
            </w:pPr>
            <w:r>
              <w:rPr>
                <w:noProof/>
              </w:rPr>
              <w:drawing>
                <wp:inline distT="0" distB="0" distL="0" distR="0" wp14:anchorId="31DDDFF1" wp14:editId="27E4E6D6">
                  <wp:extent cx="2922905" cy="2377440"/>
                  <wp:effectExtent l="0" t="0" r="0" b="381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70145_TopBladeGuard.JPG"/>
                          <pic:cNvPicPr/>
                        </pic:nvPicPr>
                        <pic:blipFill rotWithShape="1">
                          <a:blip r:embed="rId70">
                            <a:extLst>
                              <a:ext uri="{28A0092B-C50C-407E-A947-70E740481C1C}">
                                <a14:useLocalDpi xmlns:a14="http://schemas.microsoft.com/office/drawing/2010/main" val="0"/>
                              </a:ext>
                            </a:extLst>
                          </a:blip>
                          <a:srcRect l="19208" t="13335" r="18236" b="7257"/>
                          <a:stretch/>
                        </pic:blipFill>
                        <pic:spPr bwMode="auto">
                          <a:xfrm>
                            <a:off x="0" y="0"/>
                            <a:ext cx="2937330" cy="2389173"/>
                          </a:xfrm>
                          <a:prstGeom prst="rect">
                            <a:avLst/>
                          </a:prstGeom>
                          <a:ln>
                            <a:noFill/>
                          </a:ln>
                          <a:extLst>
                            <a:ext uri="{53640926-AAD7-44D8-BBD7-CCE9431645EC}">
                              <a14:shadowObscured xmlns:a14="http://schemas.microsoft.com/office/drawing/2010/main"/>
                            </a:ext>
                          </a:extLst>
                        </pic:spPr>
                      </pic:pic>
                    </a:graphicData>
                  </a:graphic>
                </wp:inline>
              </w:drawing>
            </w:r>
          </w:p>
          <w:p w:rsidR="00850310" w:rsidRDefault="00850310" w:rsidP="00F844B0">
            <w:pPr>
              <w:pStyle w:val="Caption"/>
            </w:pPr>
            <w:r>
              <w:t>Top Blade Guard Assembly</w:t>
            </w:r>
          </w:p>
          <w:p w:rsidR="00850310" w:rsidRPr="009A4A4B" w:rsidRDefault="00850310" w:rsidP="00F844B0">
            <w:pPr>
              <w:pStyle w:val="Caption"/>
              <w:rPr>
                <w:b w:val="0"/>
              </w:rPr>
            </w:pPr>
          </w:p>
        </w:tc>
      </w:tr>
    </w:tbl>
    <w:p w:rsidR="00DC6662" w:rsidRDefault="007B30B3" w:rsidP="00DC6662">
      <w:pPr>
        <w:pStyle w:val="Heading1"/>
      </w:pPr>
      <w:bookmarkStart w:id="29" w:name="_Toc350524904"/>
      <w:r>
        <w:t xml:space="preserve"> </w:t>
      </w:r>
      <w:r w:rsidR="00DC6662">
        <w:t xml:space="preserve">Installing the </w:t>
      </w:r>
      <w:r w:rsidR="00E07F8E">
        <w:t xml:space="preserve">Blade Platforms </w:t>
      </w:r>
      <w:r w:rsidR="00E37898">
        <w:t>&amp;</w:t>
      </w:r>
      <w:r w:rsidR="00E07F8E">
        <w:t xml:space="preserve"> </w:t>
      </w:r>
      <w:r w:rsidR="00DC6662">
        <w:t>Rotational Adjusters</w:t>
      </w:r>
      <w:r w:rsidR="006432FA">
        <w:t xml:space="preserve"> </w:t>
      </w:r>
      <w:bookmarkEnd w:id="29"/>
    </w:p>
    <w:p w:rsidR="00850310" w:rsidRPr="001D0E6E" w:rsidRDefault="00850310" w:rsidP="002D289C">
      <w:pPr>
        <w:pStyle w:val="Heading1"/>
        <w:numPr>
          <w:ilvl w:val="1"/>
          <w:numId w:val="45"/>
        </w:numPr>
        <w:rPr>
          <w:b w:val="0"/>
          <w:sz w:val="24"/>
        </w:rPr>
      </w:pPr>
      <w:r w:rsidRPr="001D0E6E">
        <w:rPr>
          <w:b w:val="0"/>
          <w:sz w:val="24"/>
        </w:rPr>
        <w:t>Related Document</w:t>
      </w:r>
    </w:p>
    <w:p w:rsidR="00937BB5" w:rsidRPr="00F371C0" w:rsidRDefault="007A03AC" w:rsidP="00937BB5">
      <w:pPr>
        <w:pStyle w:val="DocumentsList"/>
      </w:pPr>
      <w:hyperlink r:id="rId186" w:history="1">
        <w:r w:rsidR="00937BB5" w:rsidRPr="00850310">
          <w:rPr>
            <w:rStyle w:val="Hyperlink"/>
          </w:rPr>
          <w:t>D0900295</w:t>
        </w:r>
      </w:hyperlink>
      <w:r w:rsidR="00937BB5">
        <w:tab/>
        <w:t>OMCS Overall Assembly</w:t>
      </w:r>
    </w:p>
    <w:p w:rsidR="00850310" w:rsidRPr="001D0E6E" w:rsidRDefault="00850310"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8"/>
        <w:gridCol w:w="869"/>
        <w:gridCol w:w="1715"/>
        <w:gridCol w:w="6384"/>
      </w:tblGrid>
      <w:tr w:rsidR="00850310" w:rsidRPr="00590666" w:rsidTr="00F844B0">
        <w:tc>
          <w:tcPr>
            <w:tcW w:w="608" w:type="dxa"/>
            <w:shd w:val="clear" w:color="auto" w:fill="auto"/>
          </w:tcPr>
          <w:p w:rsidR="00850310" w:rsidRPr="00590666" w:rsidRDefault="00850310" w:rsidP="00F844B0">
            <w:pPr>
              <w:spacing w:after="0"/>
              <w:jc w:val="center"/>
              <w:rPr>
                <w:rFonts w:eastAsia="MS Mincho"/>
                <w:b/>
              </w:rPr>
            </w:pPr>
            <w:proofErr w:type="spellStart"/>
            <w:r w:rsidRPr="00590666">
              <w:rPr>
                <w:rFonts w:eastAsia="MS Mincho"/>
                <w:b/>
              </w:rPr>
              <w:t>Qty</w:t>
            </w:r>
            <w:proofErr w:type="spellEnd"/>
          </w:p>
        </w:tc>
        <w:tc>
          <w:tcPr>
            <w:tcW w:w="869" w:type="dxa"/>
            <w:shd w:val="clear" w:color="auto" w:fill="auto"/>
          </w:tcPr>
          <w:p w:rsidR="00850310" w:rsidRPr="00590666" w:rsidRDefault="00850310" w:rsidP="00F844B0">
            <w:pPr>
              <w:spacing w:after="0"/>
              <w:rPr>
                <w:rFonts w:eastAsia="MS Mincho"/>
                <w:b/>
              </w:rPr>
            </w:pPr>
            <w:r w:rsidRPr="00590666">
              <w:rPr>
                <w:rFonts w:eastAsia="MS Mincho"/>
                <w:b/>
              </w:rPr>
              <w:t>U</w:t>
            </w:r>
            <w:r>
              <w:rPr>
                <w:rFonts w:eastAsia="MS Mincho"/>
                <w:b/>
              </w:rPr>
              <w:t>nit</w:t>
            </w:r>
          </w:p>
        </w:tc>
        <w:tc>
          <w:tcPr>
            <w:tcW w:w="1715" w:type="dxa"/>
            <w:shd w:val="clear" w:color="auto" w:fill="auto"/>
          </w:tcPr>
          <w:p w:rsidR="00850310" w:rsidRPr="00590666" w:rsidRDefault="00850310" w:rsidP="00F844B0">
            <w:pPr>
              <w:spacing w:after="0"/>
              <w:rPr>
                <w:rFonts w:eastAsia="MS Mincho"/>
                <w:b/>
              </w:rPr>
            </w:pPr>
            <w:r>
              <w:rPr>
                <w:rFonts w:eastAsia="MS Mincho"/>
                <w:b/>
              </w:rPr>
              <w:t>Part Number</w:t>
            </w:r>
          </w:p>
        </w:tc>
        <w:tc>
          <w:tcPr>
            <w:tcW w:w="6384" w:type="dxa"/>
            <w:shd w:val="clear" w:color="auto" w:fill="auto"/>
          </w:tcPr>
          <w:p w:rsidR="00850310" w:rsidRPr="00590666" w:rsidRDefault="00850310" w:rsidP="00F844B0">
            <w:pPr>
              <w:spacing w:after="0"/>
              <w:rPr>
                <w:rFonts w:eastAsia="MS Mincho"/>
                <w:b/>
              </w:rPr>
            </w:pPr>
            <w:r w:rsidRPr="00590666">
              <w:rPr>
                <w:rFonts w:eastAsia="MS Mincho"/>
                <w:b/>
              </w:rPr>
              <w:t>Desc</w:t>
            </w:r>
            <w:r>
              <w:rPr>
                <w:rFonts w:eastAsia="MS Mincho"/>
                <w:b/>
              </w:rPr>
              <w:t>ription</w:t>
            </w:r>
          </w:p>
        </w:tc>
      </w:tr>
      <w:tr w:rsidR="00937BB5" w:rsidRPr="00DE0B5C" w:rsidTr="00F844B0">
        <w:tc>
          <w:tcPr>
            <w:tcW w:w="608" w:type="dxa"/>
            <w:shd w:val="clear" w:color="auto" w:fill="auto"/>
          </w:tcPr>
          <w:p w:rsidR="00937BB5" w:rsidRDefault="00937BB5" w:rsidP="00F844B0">
            <w:pPr>
              <w:spacing w:after="0"/>
              <w:jc w:val="center"/>
              <w:rPr>
                <w:rFonts w:eastAsia="MS Mincho"/>
              </w:rPr>
            </w:pPr>
            <w:r>
              <w:rPr>
                <w:rFonts w:eastAsia="MS Mincho"/>
              </w:rPr>
              <w:t>1</w:t>
            </w:r>
          </w:p>
        </w:tc>
        <w:tc>
          <w:tcPr>
            <w:tcW w:w="869" w:type="dxa"/>
            <w:shd w:val="clear" w:color="auto" w:fill="auto"/>
          </w:tcPr>
          <w:p w:rsidR="00937BB5" w:rsidRDefault="00937BB5" w:rsidP="00F844B0">
            <w:pPr>
              <w:spacing w:after="0"/>
              <w:rPr>
                <w:rFonts w:eastAsia="MS Mincho"/>
              </w:rPr>
            </w:pPr>
            <w:r>
              <w:rPr>
                <w:rFonts w:eastAsia="MS Mincho"/>
              </w:rPr>
              <w:t>Each</w:t>
            </w:r>
          </w:p>
        </w:tc>
        <w:tc>
          <w:tcPr>
            <w:tcW w:w="1715" w:type="dxa"/>
            <w:shd w:val="clear" w:color="auto" w:fill="auto"/>
          </w:tcPr>
          <w:p w:rsidR="00937BB5" w:rsidRDefault="007A03AC" w:rsidP="00F844B0">
            <w:pPr>
              <w:spacing w:after="0"/>
              <w:rPr>
                <w:rFonts w:eastAsia="MS Mincho"/>
              </w:rPr>
            </w:pPr>
            <w:hyperlink r:id="rId187" w:history="1">
              <w:r w:rsidR="00937BB5">
                <w:rPr>
                  <w:rStyle w:val="Hyperlink"/>
                </w:rPr>
                <w:t>D0900308</w:t>
              </w:r>
            </w:hyperlink>
          </w:p>
        </w:tc>
        <w:tc>
          <w:tcPr>
            <w:tcW w:w="6384" w:type="dxa"/>
            <w:shd w:val="clear" w:color="auto" w:fill="auto"/>
          </w:tcPr>
          <w:p w:rsidR="00937BB5" w:rsidRDefault="005A7675" w:rsidP="005A7675">
            <w:pPr>
              <w:keepLines/>
              <w:spacing w:after="0"/>
              <w:rPr>
                <w:rFonts w:eastAsia="MS Mincho"/>
              </w:rPr>
            </w:pPr>
            <w:r>
              <w:rPr>
                <w:rFonts w:eastAsia="MS Mincho"/>
              </w:rPr>
              <w:t xml:space="preserve">OMCS </w:t>
            </w:r>
            <w:r w:rsidR="00937BB5">
              <w:rPr>
                <w:rFonts w:eastAsia="MS Mincho"/>
              </w:rPr>
              <w:t>Structural Weldment</w:t>
            </w:r>
          </w:p>
        </w:tc>
      </w:tr>
      <w:tr w:rsidR="00937BB5" w:rsidRPr="00DE0B5C" w:rsidTr="00F844B0">
        <w:tc>
          <w:tcPr>
            <w:tcW w:w="608" w:type="dxa"/>
            <w:shd w:val="clear" w:color="auto" w:fill="auto"/>
          </w:tcPr>
          <w:p w:rsidR="00937BB5" w:rsidRDefault="00937BB5" w:rsidP="00F844B0">
            <w:pPr>
              <w:spacing w:after="0"/>
              <w:jc w:val="center"/>
              <w:rPr>
                <w:rFonts w:eastAsia="MS Mincho"/>
              </w:rPr>
            </w:pPr>
            <w:r>
              <w:rPr>
                <w:rFonts w:eastAsia="MS Mincho"/>
              </w:rPr>
              <w:t>2</w:t>
            </w:r>
          </w:p>
        </w:tc>
        <w:tc>
          <w:tcPr>
            <w:tcW w:w="869" w:type="dxa"/>
            <w:shd w:val="clear" w:color="auto" w:fill="auto"/>
          </w:tcPr>
          <w:p w:rsidR="00937BB5" w:rsidRDefault="00937BB5" w:rsidP="00F844B0">
            <w:pPr>
              <w:spacing w:after="0"/>
              <w:rPr>
                <w:rFonts w:eastAsia="MS Mincho"/>
              </w:rPr>
            </w:pPr>
            <w:r>
              <w:rPr>
                <w:rFonts w:eastAsia="MS Mincho"/>
              </w:rPr>
              <w:t>Each</w:t>
            </w:r>
          </w:p>
        </w:tc>
        <w:tc>
          <w:tcPr>
            <w:tcW w:w="1715" w:type="dxa"/>
            <w:shd w:val="clear" w:color="auto" w:fill="auto"/>
          </w:tcPr>
          <w:p w:rsidR="00937BB5" w:rsidRDefault="007A03AC" w:rsidP="00F844B0">
            <w:pPr>
              <w:spacing w:after="0"/>
            </w:pPr>
            <w:hyperlink r:id="rId188" w:history="1">
              <w:r w:rsidR="00937BB5" w:rsidRPr="00937BB5">
                <w:rPr>
                  <w:rStyle w:val="Hyperlink"/>
                </w:rPr>
                <w:t>D070028</w:t>
              </w:r>
            </w:hyperlink>
          </w:p>
        </w:tc>
        <w:tc>
          <w:tcPr>
            <w:tcW w:w="6384" w:type="dxa"/>
            <w:shd w:val="clear" w:color="auto" w:fill="auto"/>
          </w:tcPr>
          <w:p w:rsidR="00937BB5" w:rsidRDefault="005A7675" w:rsidP="005A7675">
            <w:pPr>
              <w:keepLines/>
              <w:spacing w:after="0"/>
              <w:rPr>
                <w:rFonts w:eastAsia="MS Mincho"/>
              </w:rPr>
            </w:pPr>
            <w:r>
              <w:rPr>
                <w:rFonts w:eastAsia="MS Mincho"/>
              </w:rPr>
              <w:t xml:space="preserve">OMCS </w:t>
            </w:r>
            <w:r w:rsidR="00937BB5">
              <w:rPr>
                <w:rFonts w:eastAsia="MS Mincho"/>
              </w:rPr>
              <w:t>Blade Platform</w:t>
            </w:r>
          </w:p>
        </w:tc>
      </w:tr>
      <w:tr w:rsidR="00310165" w:rsidRPr="00DE0B5C" w:rsidTr="00F844B0">
        <w:tc>
          <w:tcPr>
            <w:tcW w:w="608" w:type="dxa"/>
            <w:shd w:val="clear" w:color="auto" w:fill="auto"/>
          </w:tcPr>
          <w:p w:rsidR="00310165" w:rsidRDefault="00310165" w:rsidP="00F844B0">
            <w:pPr>
              <w:spacing w:after="0"/>
              <w:jc w:val="center"/>
              <w:rPr>
                <w:rFonts w:eastAsia="MS Mincho"/>
              </w:rPr>
            </w:pPr>
            <w:r>
              <w:rPr>
                <w:rFonts w:eastAsia="MS Mincho"/>
              </w:rPr>
              <w:t>2</w:t>
            </w:r>
          </w:p>
        </w:tc>
        <w:tc>
          <w:tcPr>
            <w:tcW w:w="869" w:type="dxa"/>
            <w:shd w:val="clear" w:color="auto" w:fill="auto"/>
          </w:tcPr>
          <w:p w:rsidR="00310165" w:rsidRDefault="00310165" w:rsidP="00F844B0">
            <w:pPr>
              <w:spacing w:after="0"/>
              <w:rPr>
                <w:rFonts w:eastAsia="MS Mincho"/>
              </w:rPr>
            </w:pPr>
            <w:r>
              <w:rPr>
                <w:rFonts w:eastAsia="MS Mincho"/>
              </w:rPr>
              <w:t>Each</w:t>
            </w:r>
          </w:p>
        </w:tc>
        <w:tc>
          <w:tcPr>
            <w:tcW w:w="1715" w:type="dxa"/>
            <w:shd w:val="clear" w:color="auto" w:fill="auto"/>
          </w:tcPr>
          <w:p w:rsidR="00310165" w:rsidRDefault="007A03AC" w:rsidP="00F844B0">
            <w:pPr>
              <w:spacing w:after="0"/>
            </w:pPr>
            <w:hyperlink r:id="rId189" w:history="1">
              <w:r w:rsidR="00310165" w:rsidRPr="00310165">
                <w:rPr>
                  <w:rStyle w:val="Hyperlink"/>
                </w:rPr>
                <w:t>D030451</w:t>
              </w:r>
            </w:hyperlink>
          </w:p>
        </w:tc>
        <w:tc>
          <w:tcPr>
            <w:tcW w:w="6384" w:type="dxa"/>
            <w:shd w:val="clear" w:color="auto" w:fill="auto"/>
          </w:tcPr>
          <w:p w:rsidR="00310165" w:rsidRDefault="00310165" w:rsidP="005A7675">
            <w:pPr>
              <w:keepLines/>
              <w:spacing w:after="0"/>
              <w:rPr>
                <w:rFonts w:eastAsia="MS Mincho"/>
              </w:rPr>
            </w:pPr>
            <w:r>
              <w:rPr>
                <w:rFonts w:eastAsia="MS Mincho"/>
              </w:rPr>
              <w:t>Rotational Adjuster Assembly</w:t>
            </w:r>
          </w:p>
        </w:tc>
      </w:tr>
      <w:tr w:rsidR="00850310" w:rsidRPr="00DE0B5C" w:rsidTr="00F844B0">
        <w:tc>
          <w:tcPr>
            <w:tcW w:w="608" w:type="dxa"/>
            <w:shd w:val="clear" w:color="auto" w:fill="auto"/>
          </w:tcPr>
          <w:p w:rsidR="00850310" w:rsidRDefault="00850310" w:rsidP="00F844B0">
            <w:pPr>
              <w:spacing w:after="0"/>
              <w:jc w:val="center"/>
              <w:rPr>
                <w:rFonts w:eastAsia="MS Mincho"/>
              </w:rPr>
            </w:pPr>
            <w:r>
              <w:rPr>
                <w:rFonts w:eastAsia="MS Mincho"/>
              </w:rPr>
              <w:t>8</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850310" w:rsidP="00937BB5">
            <w:pPr>
              <w:spacing w:after="0"/>
            </w:pPr>
            <w:r w:rsidRPr="00CD444A">
              <w:rPr>
                <w:rFonts w:eastAsia="MS Mincho"/>
              </w:rPr>
              <w:t>1185-2EN</w:t>
            </w:r>
            <w:r w:rsidR="00937BB5">
              <w:rPr>
                <w:rFonts w:eastAsia="MS Mincho"/>
              </w:rPr>
              <w:t>246</w:t>
            </w:r>
          </w:p>
        </w:tc>
        <w:tc>
          <w:tcPr>
            <w:tcW w:w="6384" w:type="dxa"/>
            <w:shd w:val="clear" w:color="auto" w:fill="auto"/>
          </w:tcPr>
          <w:p w:rsidR="00850310" w:rsidRPr="00CD444A" w:rsidRDefault="00850310" w:rsidP="001F62AB">
            <w:pPr>
              <w:keepLines/>
              <w:spacing w:after="0"/>
              <w:rPr>
                <w:rFonts w:eastAsia="MS Mincho"/>
              </w:rPr>
            </w:pPr>
            <w:r w:rsidRPr="00CD444A">
              <w:rPr>
                <w:rFonts w:eastAsia="MS Mincho"/>
              </w:rPr>
              <w:t>8-32 X 0.</w:t>
            </w:r>
            <w:r w:rsidR="00937BB5">
              <w:rPr>
                <w:rFonts w:eastAsia="MS Mincho"/>
              </w:rPr>
              <w:t>246</w:t>
            </w:r>
            <w:r w:rsidRPr="00CD444A">
              <w:rPr>
                <w:rFonts w:eastAsia="MS Mincho"/>
              </w:rPr>
              <w:t xml:space="preserve">” </w:t>
            </w:r>
            <w:r w:rsidR="00310165">
              <w:rPr>
                <w:rFonts w:eastAsia="MS Mincho"/>
              </w:rPr>
              <w:t>(1</w:t>
            </w:r>
            <w:r w:rsidR="00442227">
              <w:rPr>
                <w:rFonts w:eastAsia="MS Mincho"/>
              </w:rPr>
              <w:t>.5</w:t>
            </w:r>
            <w:r w:rsidR="00310165">
              <w:rPr>
                <w:rFonts w:eastAsia="MS Mincho"/>
              </w:rPr>
              <w:t xml:space="preserve">D) </w:t>
            </w:r>
            <w:r w:rsidRPr="00CD444A">
              <w:rPr>
                <w:rFonts w:eastAsia="MS Mincho"/>
              </w:rPr>
              <w:t>N</w:t>
            </w:r>
            <w:r w:rsidR="001F62AB">
              <w:rPr>
                <w:rFonts w:eastAsia="MS Mincho"/>
              </w:rPr>
              <w:t>-</w:t>
            </w:r>
            <w:r w:rsidRPr="00CD444A">
              <w:rPr>
                <w:rFonts w:eastAsia="MS Mincho"/>
              </w:rPr>
              <w:t>60</w:t>
            </w:r>
            <w:r w:rsidR="005A7675">
              <w:rPr>
                <w:rFonts w:eastAsia="MS Mincho"/>
              </w:rPr>
              <w:t xml:space="preserve"> Helicoil</w:t>
            </w:r>
          </w:p>
        </w:tc>
      </w:tr>
      <w:tr w:rsidR="00850310" w:rsidRPr="00DE0B5C" w:rsidTr="00F844B0">
        <w:tc>
          <w:tcPr>
            <w:tcW w:w="608" w:type="dxa"/>
            <w:shd w:val="clear" w:color="auto" w:fill="auto"/>
          </w:tcPr>
          <w:p w:rsidR="00850310" w:rsidRDefault="00850310" w:rsidP="00F844B0">
            <w:pPr>
              <w:spacing w:after="0"/>
              <w:jc w:val="center"/>
              <w:rPr>
                <w:rFonts w:eastAsia="MS Mincho"/>
              </w:rPr>
            </w:pPr>
            <w:r>
              <w:rPr>
                <w:rFonts w:eastAsia="MS Mincho"/>
              </w:rPr>
              <w:t>1</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850310" w:rsidP="00F844B0">
            <w:pPr>
              <w:spacing w:after="0"/>
              <w:rPr>
                <w:rFonts w:eastAsia="MS Mincho"/>
              </w:rPr>
            </w:pPr>
            <w:r>
              <w:rPr>
                <w:rFonts w:eastAsia="MS Mincho"/>
              </w:rPr>
              <w:t>N/A</w:t>
            </w:r>
          </w:p>
        </w:tc>
        <w:tc>
          <w:tcPr>
            <w:tcW w:w="6384" w:type="dxa"/>
            <w:shd w:val="clear" w:color="auto" w:fill="auto"/>
          </w:tcPr>
          <w:p w:rsidR="00850310" w:rsidRPr="00CD444A" w:rsidRDefault="00310165" w:rsidP="00310165">
            <w:pPr>
              <w:keepLines/>
              <w:spacing w:after="0"/>
              <w:rPr>
                <w:rFonts w:eastAsia="MS Mincho"/>
              </w:rPr>
            </w:pPr>
            <w:r>
              <w:rPr>
                <w:rFonts w:eastAsia="MS Mincho"/>
              </w:rPr>
              <w:t xml:space="preserve">8-32 </w:t>
            </w:r>
            <w:r w:rsidR="00850310">
              <w:rPr>
                <w:rFonts w:eastAsia="MS Mincho"/>
              </w:rPr>
              <w:t>Helicoil Insertion Tool</w:t>
            </w:r>
          </w:p>
        </w:tc>
      </w:tr>
      <w:tr w:rsidR="00850310" w:rsidRPr="00DE0B5C" w:rsidTr="00F844B0">
        <w:tc>
          <w:tcPr>
            <w:tcW w:w="608" w:type="dxa"/>
            <w:shd w:val="clear" w:color="auto" w:fill="auto"/>
          </w:tcPr>
          <w:p w:rsidR="00850310" w:rsidRDefault="00850310" w:rsidP="00F844B0">
            <w:pPr>
              <w:spacing w:after="0"/>
              <w:jc w:val="center"/>
              <w:rPr>
                <w:rFonts w:eastAsia="MS Mincho"/>
              </w:rPr>
            </w:pPr>
            <w:r>
              <w:rPr>
                <w:rFonts w:eastAsia="MS Mincho"/>
              </w:rPr>
              <w:t>1</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850310" w:rsidP="00F844B0">
            <w:pPr>
              <w:spacing w:after="0"/>
              <w:rPr>
                <w:rFonts w:eastAsia="MS Mincho"/>
              </w:rPr>
            </w:pPr>
            <w:r>
              <w:rPr>
                <w:rFonts w:eastAsia="MS Mincho"/>
              </w:rPr>
              <w:t>N/A</w:t>
            </w:r>
          </w:p>
        </w:tc>
        <w:tc>
          <w:tcPr>
            <w:tcW w:w="6384" w:type="dxa"/>
            <w:shd w:val="clear" w:color="auto" w:fill="auto"/>
          </w:tcPr>
          <w:p w:rsidR="00850310" w:rsidRPr="00CD444A" w:rsidRDefault="00850310" w:rsidP="00F844B0">
            <w:pPr>
              <w:keepLines/>
              <w:spacing w:after="0"/>
              <w:rPr>
                <w:rFonts w:eastAsia="MS Mincho"/>
              </w:rPr>
            </w:pPr>
            <w:r>
              <w:rPr>
                <w:rFonts w:eastAsia="MS Mincho"/>
              </w:rPr>
              <w:t>Helicoil Tang Removal Tool</w:t>
            </w:r>
          </w:p>
        </w:tc>
      </w:tr>
      <w:tr w:rsidR="00850310" w:rsidRPr="00DE0B5C" w:rsidTr="00F844B0">
        <w:tc>
          <w:tcPr>
            <w:tcW w:w="608" w:type="dxa"/>
            <w:shd w:val="clear" w:color="auto" w:fill="auto"/>
          </w:tcPr>
          <w:p w:rsidR="00850310" w:rsidRDefault="00937BB5" w:rsidP="00F844B0">
            <w:pPr>
              <w:spacing w:after="0"/>
              <w:jc w:val="center"/>
              <w:rPr>
                <w:rFonts w:eastAsia="MS Mincho"/>
              </w:rPr>
            </w:pPr>
            <w:r>
              <w:rPr>
                <w:rFonts w:eastAsia="MS Mincho"/>
              </w:rPr>
              <w:t>20</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Pr="00CD444A" w:rsidRDefault="00937BB5" w:rsidP="00F844B0">
            <w:pPr>
              <w:spacing w:after="0"/>
              <w:rPr>
                <w:rFonts w:eastAsia="MS Mincho"/>
              </w:rPr>
            </w:pPr>
            <w:r>
              <w:t>N/A</w:t>
            </w:r>
          </w:p>
        </w:tc>
        <w:tc>
          <w:tcPr>
            <w:tcW w:w="6384" w:type="dxa"/>
            <w:shd w:val="clear" w:color="auto" w:fill="auto"/>
          </w:tcPr>
          <w:p w:rsidR="00850310" w:rsidRPr="00CD444A" w:rsidRDefault="00937BB5" w:rsidP="00310165">
            <w:pPr>
              <w:keepLines/>
              <w:spacing w:after="0"/>
              <w:rPr>
                <w:rFonts w:eastAsia="MS Mincho"/>
              </w:rPr>
            </w:pPr>
            <w:r>
              <w:rPr>
                <w:rFonts w:eastAsia="MS Mincho"/>
              </w:rPr>
              <w:t xml:space="preserve">8-32 X 0.5” </w:t>
            </w:r>
            <w:r w:rsidR="00310165">
              <w:rPr>
                <w:rFonts w:eastAsia="MS Mincho"/>
              </w:rPr>
              <w:t>SHCS</w:t>
            </w:r>
          </w:p>
        </w:tc>
      </w:tr>
      <w:tr w:rsidR="00310165" w:rsidRPr="00DE0B5C" w:rsidTr="00F844B0">
        <w:tc>
          <w:tcPr>
            <w:tcW w:w="608" w:type="dxa"/>
            <w:shd w:val="clear" w:color="auto" w:fill="auto"/>
          </w:tcPr>
          <w:p w:rsidR="00310165" w:rsidRDefault="00310165" w:rsidP="00F844B0">
            <w:pPr>
              <w:spacing w:after="0"/>
              <w:jc w:val="center"/>
              <w:rPr>
                <w:rFonts w:eastAsia="MS Mincho"/>
              </w:rPr>
            </w:pPr>
            <w:r>
              <w:rPr>
                <w:rFonts w:eastAsia="MS Mincho"/>
              </w:rPr>
              <w:t>8</w:t>
            </w:r>
          </w:p>
        </w:tc>
        <w:tc>
          <w:tcPr>
            <w:tcW w:w="869" w:type="dxa"/>
            <w:shd w:val="clear" w:color="auto" w:fill="auto"/>
          </w:tcPr>
          <w:p w:rsidR="00310165" w:rsidRDefault="00310165" w:rsidP="00F844B0">
            <w:pPr>
              <w:spacing w:after="0"/>
              <w:rPr>
                <w:rFonts w:eastAsia="MS Mincho"/>
              </w:rPr>
            </w:pPr>
            <w:r>
              <w:rPr>
                <w:rFonts w:eastAsia="MS Mincho"/>
              </w:rPr>
              <w:t>Each</w:t>
            </w:r>
          </w:p>
        </w:tc>
        <w:tc>
          <w:tcPr>
            <w:tcW w:w="1715" w:type="dxa"/>
            <w:shd w:val="clear" w:color="auto" w:fill="auto"/>
          </w:tcPr>
          <w:p w:rsidR="00310165" w:rsidRDefault="00310165" w:rsidP="00F844B0">
            <w:pPr>
              <w:spacing w:after="0"/>
            </w:pPr>
            <w:r>
              <w:t>N/A</w:t>
            </w:r>
          </w:p>
        </w:tc>
        <w:tc>
          <w:tcPr>
            <w:tcW w:w="6384" w:type="dxa"/>
            <w:shd w:val="clear" w:color="auto" w:fill="auto"/>
          </w:tcPr>
          <w:p w:rsidR="00310165" w:rsidRDefault="00310165" w:rsidP="00310165">
            <w:pPr>
              <w:keepLines/>
              <w:spacing w:after="0"/>
              <w:rPr>
                <w:rFonts w:eastAsia="MS Mincho"/>
              </w:rPr>
            </w:pPr>
            <w:r>
              <w:rPr>
                <w:rFonts w:eastAsia="MS Mincho"/>
              </w:rPr>
              <w:t>8-32 x 0.375” SHCS</w:t>
            </w:r>
          </w:p>
        </w:tc>
      </w:tr>
      <w:tr w:rsidR="00850310" w:rsidRPr="00DE0B5C" w:rsidTr="00F844B0">
        <w:tc>
          <w:tcPr>
            <w:tcW w:w="608" w:type="dxa"/>
            <w:shd w:val="clear" w:color="auto" w:fill="auto"/>
          </w:tcPr>
          <w:p w:rsidR="00850310" w:rsidRDefault="00937BB5" w:rsidP="00F844B0">
            <w:pPr>
              <w:spacing w:after="0"/>
              <w:jc w:val="center"/>
              <w:rPr>
                <w:rFonts w:eastAsia="MS Mincho"/>
              </w:rPr>
            </w:pPr>
            <w:r>
              <w:rPr>
                <w:rFonts w:eastAsia="MS Mincho"/>
              </w:rPr>
              <w:t>2</w:t>
            </w:r>
            <w:r w:rsidR="00310165">
              <w:rPr>
                <w:rFonts w:eastAsia="MS Mincho"/>
              </w:rPr>
              <w:t>0</w:t>
            </w:r>
          </w:p>
        </w:tc>
        <w:tc>
          <w:tcPr>
            <w:tcW w:w="869" w:type="dxa"/>
            <w:shd w:val="clear" w:color="auto" w:fill="auto"/>
          </w:tcPr>
          <w:p w:rsidR="00850310" w:rsidRDefault="00850310" w:rsidP="00F844B0">
            <w:pPr>
              <w:spacing w:after="0"/>
              <w:rPr>
                <w:rFonts w:eastAsia="MS Mincho"/>
              </w:rPr>
            </w:pPr>
            <w:r>
              <w:rPr>
                <w:rFonts w:eastAsia="MS Mincho"/>
              </w:rPr>
              <w:t>Each</w:t>
            </w:r>
          </w:p>
        </w:tc>
        <w:tc>
          <w:tcPr>
            <w:tcW w:w="1715" w:type="dxa"/>
            <w:shd w:val="clear" w:color="auto" w:fill="auto"/>
          </w:tcPr>
          <w:p w:rsidR="00850310" w:rsidRDefault="00850310" w:rsidP="00F844B0">
            <w:pPr>
              <w:spacing w:after="0"/>
              <w:rPr>
                <w:rFonts w:eastAsia="MS Mincho"/>
              </w:rPr>
            </w:pPr>
            <w:r>
              <w:rPr>
                <w:rFonts w:eastAsia="MS Mincho"/>
              </w:rPr>
              <w:t>N/A</w:t>
            </w:r>
          </w:p>
        </w:tc>
        <w:tc>
          <w:tcPr>
            <w:tcW w:w="6384" w:type="dxa"/>
            <w:shd w:val="clear" w:color="auto" w:fill="auto"/>
          </w:tcPr>
          <w:p w:rsidR="00850310" w:rsidRDefault="00937BB5" w:rsidP="00F844B0">
            <w:pPr>
              <w:keepLines/>
              <w:spacing w:after="0"/>
              <w:rPr>
                <w:rFonts w:eastAsia="MS Mincho"/>
              </w:rPr>
            </w:pPr>
            <w:r>
              <w:rPr>
                <w:rFonts w:eastAsia="MS Mincho"/>
              </w:rPr>
              <w:t>#8 Flat Washer</w:t>
            </w:r>
          </w:p>
        </w:tc>
      </w:tr>
    </w:tbl>
    <w:p w:rsidR="00850310" w:rsidRPr="001D0E6E" w:rsidRDefault="00850310" w:rsidP="002D289C">
      <w:pPr>
        <w:pStyle w:val="Heading1"/>
        <w:numPr>
          <w:ilvl w:val="1"/>
          <w:numId w:val="45"/>
        </w:numPr>
        <w:rPr>
          <w:b w:val="0"/>
          <w:sz w:val="24"/>
        </w:rPr>
      </w:pPr>
      <w:r w:rsidRPr="001D0E6E">
        <w:rPr>
          <w:b w:val="0"/>
          <w:sz w:val="24"/>
        </w:rPr>
        <w:lastRenderedPageBreak/>
        <w:t>Procedure</w:t>
      </w:r>
      <w:r w:rsidR="007B30B3">
        <w:rPr>
          <w:b w:val="0"/>
          <w:sz w:val="24"/>
        </w:rPr>
        <w:t>:</w:t>
      </w:r>
    </w:p>
    <w:tbl>
      <w:tblPr>
        <w:tblStyle w:val="TableGrid"/>
        <w:tblW w:w="4994" w:type="pct"/>
        <w:tblInd w:w="-7" w:type="dxa"/>
        <w:tblLayout w:type="fixed"/>
        <w:tblLook w:val="04A0" w:firstRow="1" w:lastRow="0" w:firstColumn="1" w:lastColumn="0" w:noHBand="0" w:noVBand="1"/>
      </w:tblPr>
      <w:tblGrid>
        <w:gridCol w:w="4783"/>
        <w:gridCol w:w="4782"/>
      </w:tblGrid>
      <w:tr w:rsidR="00850310" w:rsidTr="003A00D4">
        <w:tc>
          <w:tcPr>
            <w:tcW w:w="4783" w:type="dxa"/>
            <w:tcBorders>
              <w:top w:val="nil"/>
              <w:left w:val="nil"/>
              <w:bottom w:val="nil"/>
              <w:right w:val="nil"/>
            </w:tcBorders>
          </w:tcPr>
          <w:p w:rsidR="00AF105F" w:rsidRDefault="00A02052" w:rsidP="002D289C">
            <w:pPr>
              <w:pStyle w:val="Heading3"/>
              <w:numPr>
                <w:ilvl w:val="0"/>
                <w:numId w:val="84"/>
              </w:numPr>
            </w:pPr>
            <w:r>
              <w:t xml:space="preserve">Position the Weldment near the end of a </w:t>
            </w:r>
            <w:r w:rsidR="00AF105F">
              <w:t xml:space="preserve">clean and </w:t>
            </w:r>
            <w:r>
              <w:t xml:space="preserve">level Optics Table with the –x (a.k.a. back, see </w:t>
            </w:r>
            <w:r w:rsidR="00BA00DD">
              <w:t>S</w:t>
            </w:r>
            <w:r>
              <w:t>ection</w:t>
            </w:r>
            <w:r w:rsidR="00AF105F">
              <w:t xml:space="preserve"> #7.3</w:t>
            </w:r>
            <w:r>
              <w:t>)</w:t>
            </w:r>
            <w:r w:rsidR="00AF105F">
              <w:t xml:space="preserve"> side facing the end of the Optics Table.</w:t>
            </w:r>
          </w:p>
          <w:p w:rsidR="00A02052" w:rsidRDefault="00AF105F" w:rsidP="002D289C">
            <w:pPr>
              <w:pStyle w:val="Heading3"/>
              <w:numPr>
                <w:ilvl w:val="0"/>
                <w:numId w:val="84"/>
              </w:numPr>
            </w:pPr>
            <w:r>
              <w:t xml:space="preserve">Secure the Weldment to the Optics Table with 2 to 4 Dog Clamps, using </w:t>
            </w:r>
            <w:r w:rsidR="00647423">
              <w:t xml:space="preserve">appropriate length 1/4-20 </w:t>
            </w:r>
            <w:r w:rsidR="00647423" w:rsidRPr="00647423">
              <w:rPr>
                <w:color w:val="FF0000"/>
              </w:rPr>
              <w:t>Ag</w:t>
            </w:r>
            <w:r w:rsidR="00647423">
              <w:t xml:space="preserve"> SHCS and 1/4” Flat Washer. Position the Dog Clamps around the Weldment and tighten the SHCS so the Weldment is</w:t>
            </w:r>
            <w:r w:rsidR="00BA00DD">
              <w:t xml:space="preserve"> held</w:t>
            </w:r>
            <w:r w:rsidR="00647423">
              <w:t xml:space="preserve"> flat on the Optics Table and cannot move.</w:t>
            </w:r>
          </w:p>
          <w:p w:rsidR="00850310" w:rsidRDefault="00D24757" w:rsidP="002D289C">
            <w:pPr>
              <w:pStyle w:val="Heading3"/>
              <w:numPr>
                <w:ilvl w:val="0"/>
                <w:numId w:val="84"/>
              </w:numPr>
            </w:pPr>
            <w:r>
              <w:t>Install 4 8-32 x 1</w:t>
            </w:r>
            <w:r w:rsidR="00442227">
              <w:t>.5</w:t>
            </w:r>
            <w:r>
              <w:t xml:space="preserve">D </w:t>
            </w:r>
            <w:r w:rsidR="00BE044E">
              <w:t xml:space="preserve">Helicoils </w:t>
            </w:r>
            <w:r>
              <w:t>into each of the Blade Platform (D070028). Remove the tangs and chase the Helicoils as necessary to ensure free running threads</w:t>
            </w:r>
            <w:r w:rsidR="00850310">
              <w:t>.</w:t>
            </w:r>
          </w:p>
          <w:p w:rsidR="00661386" w:rsidRDefault="00D24757" w:rsidP="002D289C">
            <w:pPr>
              <w:pStyle w:val="Heading3"/>
              <w:numPr>
                <w:ilvl w:val="0"/>
                <w:numId w:val="84"/>
              </w:numPr>
            </w:pPr>
            <w:r>
              <w:t>Install the Blade Platforms on the Weldment, with the long overhang facing toward the center of the structure, using</w:t>
            </w:r>
            <w:r w:rsidR="00661386">
              <w:t>:</w:t>
            </w:r>
          </w:p>
          <w:p w:rsidR="00661386" w:rsidRDefault="00D24757" w:rsidP="002D289C">
            <w:pPr>
              <w:pStyle w:val="Heading3"/>
              <w:numPr>
                <w:ilvl w:val="0"/>
                <w:numId w:val="85"/>
              </w:numPr>
              <w:contextualSpacing/>
            </w:pPr>
            <w:r>
              <w:t xml:space="preserve"> </w:t>
            </w:r>
            <w:r w:rsidR="00661386">
              <w:t xml:space="preserve">10 </w:t>
            </w:r>
            <w:r>
              <w:t xml:space="preserve">8-32 </w:t>
            </w:r>
            <w:r w:rsidR="00A02052">
              <w:t xml:space="preserve">x 0.5 SHCS </w:t>
            </w:r>
          </w:p>
          <w:p w:rsidR="00D24757" w:rsidRDefault="00A02052" w:rsidP="002D289C">
            <w:pPr>
              <w:pStyle w:val="Heading3"/>
              <w:numPr>
                <w:ilvl w:val="0"/>
                <w:numId w:val="85"/>
              </w:numPr>
              <w:contextualSpacing/>
            </w:pPr>
            <w:r>
              <w:t xml:space="preserve"> </w:t>
            </w:r>
            <w:r w:rsidR="00661386">
              <w:t xml:space="preserve">10 </w:t>
            </w:r>
            <w:r>
              <w:t>#8 Flat Washers</w:t>
            </w:r>
            <w:r w:rsidR="00D24757">
              <w:t xml:space="preserve">  </w:t>
            </w:r>
          </w:p>
        </w:tc>
        <w:tc>
          <w:tcPr>
            <w:tcW w:w="4782" w:type="dxa"/>
            <w:tcBorders>
              <w:top w:val="nil"/>
              <w:left w:val="nil"/>
              <w:bottom w:val="nil"/>
              <w:right w:val="nil"/>
            </w:tcBorders>
            <w:vAlign w:val="center"/>
          </w:tcPr>
          <w:p w:rsidR="006F6493" w:rsidRDefault="006F6493" w:rsidP="006F6493">
            <w:pPr>
              <w:pStyle w:val="Caption"/>
              <w:keepNext/>
              <w:spacing w:after="0"/>
            </w:pPr>
            <w:r>
              <w:rPr>
                <w:b w:val="0"/>
                <w:noProof/>
              </w:rPr>
              <w:drawing>
                <wp:inline distT="0" distB="0" distL="0" distR="0" wp14:anchorId="137861C2" wp14:editId="0C4B03EE">
                  <wp:extent cx="2899410" cy="2174875"/>
                  <wp:effectExtent l="19050" t="0" r="0" b="0"/>
                  <wp:docPr id="16" name="Picture 15" descr="IMG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2.JPG"/>
                          <pic:cNvPicPr/>
                        </pic:nvPicPr>
                        <pic:blipFill>
                          <a:blip r:embed="rId190"/>
                          <a:stretch>
                            <a:fillRect/>
                          </a:stretch>
                        </pic:blipFill>
                        <pic:spPr>
                          <a:xfrm>
                            <a:off x="0" y="0"/>
                            <a:ext cx="2899410" cy="2174875"/>
                          </a:xfrm>
                          <a:prstGeom prst="rect">
                            <a:avLst/>
                          </a:prstGeom>
                        </pic:spPr>
                      </pic:pic>
                    </a:graphicData>
                  </a:graphic>
                </wp:inline>
              </w:drawing>
            </w:r>
          </w:p>
          <w:p w:rsidR="00850310" w:rsidRPr="009A4A4B" w:rsidRDefault="006F6493" w:rsidP="006F6493">
            <w:pPr>
              <w:pStyle w:val="Caption"/>
              <w:rPr>
                <w:b w:val="0"/>
              </w:rPr>
            </w:pPr>
            <w:r>
              <w:t>Upper Blade Rotational Assembly</w:t>
            </w:r>
          </w:p>
        </w:tc>
      </w:tr>
      <w:tr w:rsidR="00647423" w:rsidTr="00BD5098">
        <w:tc>
          <w:tcPr>
            <w:tcW w:w="4783" w:type="dxa"/>
            <w:tcBorders>
              <w:top w:val="nil"/>
              <w:left w:val="nil"/>
              <w:bottom w:val="nil"/>
              <w:right w:val="nil"/>
            </w:tcBorders>
          </w:tcPr>
          <w:p w:rsidR="00BA00DD" w:rsidRDefault="00647423" w:rsidP="002D289C">
            <w:pPr>
              <w:pStyle w:val="Heading3"/>
              <w:numPr>
                <w:ilvl w:val="0"/>
                <w:numId w:val="15"/>
              </w:numPr>
            </w:pPr>
            <w:r>
              <w:t>Attach the 2 Rotational Adjuster Assemblies (D030451) to the Blade Platform using</w:t>
            </w:r>
            <w:r w:rsidR="00BA00DD">
              <w:t>:</w:t>
            </w:r>
            <w:r>
              <w:t xml:space="preserve"> </w:t>
            </w:r>
          </w:p>
          <w:p w:rsidR="00BA00DD" w:rsidRDefault="00BA00DD" w:rsidP="002D289C">
            <w:pPr>
              <w:pStyle w:val="Heading3"/>
              <w:numPr>
                <w:ilvl w:val="0"/>
                <w:numId w:val="86"/>
              </w:numPr>
            </w:pPr>
            <w:r>
              <w:t xml:space="preserve">4 </w:t>
            </w:r>
            <w:r w:rsidR="00647423">
              <w:t xml:space="preserve">8-32 x 0.375” SHCS </w:t>
            </w:r>
          </w:p>
          <w:p w:rsidR="00C5678F" w:rsidRDefault="00C5678F" w:rsidP="002D289C">
            <w:pPr>
              <w:pStyle w:val="Heading3"/>
              <w:numPr>
                <w:ilvl w:val="0"/>
                <w:numId w:val="15"/>
              </w:numPr>
            </w:pPr>
            <w:r>
              <w:t>With the Blade Clamps, Shim, and Blade assembly square WRT each other</w:t>
            </w:r>
            <w:r w:rsidR="00442227">
              <w:t>, t</w:t>
            </w:r>
            <w:r>
              <w:t>or</w:t>
            </w:r>
            <w:r w:rsidR="00D56CDC">
              <w:t>q</w:t>
            </w:r>
            <w:r>
              <w:t xml:space="preserve">ue the </w:t>
            </w:r>
            <w:r w:rsidR="00661386">
              <w:t xml:space="preserve">1/4-20 Blade Clamp bolts to </w:t>
            </w:r>
            <w:r w:rsidR="00661386" w:rsidRPr="00661386">
              <w:rPr>
                <w:color w:val="00B050"/>
              </w:rPr>
              <w:t>100 in-lbs</w:t>
            </w:r>
            <w:r w:rsidR="00661386" w:rsidRPr="00661386">
              <w:t>.</w:t>
            </w:r>
          </w:p>
          <w:p w:rsidR="003A00D4" w:rsidRDefault="003A00D4" w:rsidP="002D289C">
            <w:pPr>
              <w:pStyle w:val="Heading3"/>
              <w:numPr>
                <w:ilvl w:val="0"/>
                <w:numId w:val="15"/>
              </w:numPr>
            </w:pPr>
            <w:r>
              <w:t>Loosen the Push/Pull adjuster screws and the 3 1/4-20 Rotating Plate screws. Position the Rotation Plate so the Blade tip is approximately centered in the Weldment. Retighten the 1/4-20 screws.</w:t>
            </w:r>
          </w:p>
        </w:tc>
        <w:tc>
          <w:tcPr>
            <w:tcW w:w="4782" w:type="dxa"/>
            <w:tcBorders>
              <w:top w:val="nil"/>
              <w:left w:val="nil"/>
              <w:bottom w:val="nil"/>
              <w:right w:val="nil"/>
            </w:tcBorders>
          </w:tcPr>
          <w:p w:rsidR="00647423" w:rsidRPr="003A00D4" w:rsidRDefault="00BD5098" w:rsidP="00BD5098">
            <w:pPr>
              <w:pStyle w:val="Caption"/>
              <w:keepNext/>
              <w:spacing w:after="0"/>
              <w:jc w:val="left"/>
              <w:rPr>
                <w:noProof/>
                <w:color w:val="FF0000"/>
              </w:rPr>
            </w:pPr>
            <w:r w:rsidRPr="00BD5098">
              <w:rPr>
                <w:noProof/>
                <w:color w:val="FF0000"/>
              </w:rPr>
              <w:t xml:space="preserve">Pay attention to the specific side location of the Rotational Adjuster Assembly as defined in Assembly Procedure Section </w:t>
            </w:r>
            <w:r>
              <w:rPr>
                <w:noProof/>
                <w:color w:val="FF0000"/>
              </w:rPr>
              <w:t>12.3</w:t>
            </w:r>
            <w:r w:rsidRPr="00BD5098">
              <w:rPr>
                <w:noProof/>
                <w:color w:val="FF0000"/>
              </w:rPr>
              <w:t>.</w:t>
            </w:r>
          </w:p>
        </w:tc>
      </w:tr>
      <w:tr w:rsidR="00E36E1C" w:rsidTr="004F32A1">
        <w:tc>
          <w:tcPr>
            <w:tcW w:w="9565" w:type="dxa"/>
            <w:gridSpan w:val="2"/>
            <w:tcBorders>
              <w:top w:val="nil"/>
              <w:left w:val="nil"/>
              <w:bottom w:val="nil"/>
              <w:right w:val="nil"/>
            </w:tcBorders>
          </w:tcPr>
          <w:p w:rsidR="00E36E1C" w:rsidRPr="00E36E1C" w:rsidRDefault="00E36E1C" w:rsidP="002D289C">
            <w:pPr>
              <w:pStyle w:val="Caption"/>
              <w:keepNext/>
              <w:numPr>
                <w:ilvl w:val="0"/>
                <w:numId w:val="15"/>
              </w:numPr>
              <w:jc w:val="left"/>
              <w:rPr>
                <w:b w:val="0"/>
                <w:noProof/>
              </w:rPr>
            </w:pPr>
            <w:r w:rsidRPr="00E36E1C">
              <w:rPr>
                <w:b w:val="0"/>
                <w:noProof/>
              </w:rPr>
              <w:lastRenderedPageBreak/>
              <w:t>Have an assistant</w:t>
            </w:r>
            <w:r>
              <w:rPr>
                <w:b w:val="0"/>
                <w:noProof/>
              </w:rPr>
              <w:t xml:space="preserve"> reach into the Weldment from below the top Weldment cross bar and take hold of</w:t>
            </w:r>
            <w:r w:rsidRPr="00E36E1C">
              <w:rPr>
                <w:b w:val="0"/>
                <w:noProof/>
              </w:rPr>
              <w:t xml:space="preserve"> </w:t>
            </w:r>
            <w:r>
              <w:rPr>
                <w:b w:val="0"/>
                <w:noProof/>
              </w:rPr>
              <w:t xml:space="preserve">the tip of the blade. With one of the 8-32 x 0.625” SHCS (removed in Procedure #16.3.2) in hand, have the assistant pull down on the tip of the blade </w:t>
            </w:r>
            <w:r w:rsidR="00450C02">
              <w:rPr>
                <w:b w:val="0"/>
                <w:noProof/>
              </w:rPr>
              <w:t xml:space="preserve">until </w:t>
            </w:r>
            <w:r>
              <w:rPr>
                <w:b w:val="0"/>
                <w:noProof/>
              </w:rPr>
              <w:t xml:space="preserve">the Blade Guard Crosspiece (D070146) </w:t>
            </w:r>
            <w:r w:rsidR="00450C02">
              <w:rPr>
                <w:b w:val="0"/>
                <w:noProof/>
              </w:rPr>
              <w:t>can</w:t>
            </w:r>
            <w:r>
              <w:rPr>
                <w:b w:val="0"/>
                <w:noProof/>
              </w:rPr>
              <w:t xml:space="preserve"> rotate into place.</w:t>
            </w:r>
            <w:r w:rsidR="00450C02">
              <w:rPr>
                <w:b w:val="0"/>
                <w:noProof/>
              </w:rPr>
              <w:t xml:space="preserve"> Quickly, </w:t>
            </w:r>
            <w:r w:rsidR="00252CA9">
              <w:rPr>
                <w:b w:val="0"/>
                <w:noProof/>
              </w:rPr>
              <w:t xml:space="preserve">rotate the Blade Guard Crosspiece into position and </w:t>
            </w:r>
            <w:r w:rsidR="00450C02">
              <w:rPr>
                <w:b w:val="0"/>
                <w:noProof/>
              </w:rPr>
              <w:t>install the 8-32 x 0.625” SHCS</w:t>
            </w:r>
            <w:r w:rsidR="003A00D4">
              <w:rPr>
                <w:b w:val="0"/>
                <w:noProof/>
              </w:rPr>
              <w:t>. T</w:t>
            </w:r>
            <w:r w:rsidR="00450C02">
              <w:rPr>
                <w:b w:val="0"/>
                <w:noProof/>
              </w:rPr>
              <w:t>ighten both SHCS so the Blade Guard Crosspiece is securly fastened to the Blade Guard Risers (D070147).</w:t>
            </w:r>
            <w:r w:rsidR="00252CA9">
              <w:rPr>
                <w:b w:val="0"/>
                <w:noProof/>
              </w:rPr>
              <w:t xml:space="preserve">    </w:t>
            </w:r>
          </w:p>
        </w:tc>
      </w:tr>
      <w:tr w:rsidR="00450C02" w:rsidTr="003A00D4">
        <w:tc>
          <w:tcPr>
            <w:tcW w:w="4783" w:type="dxa"/>
            <w:tcBorders>
              <w:top w:val="nil"/>
              <w:left w:val="nil"/>
              <w:bottom w:val="nil"/>
              <w:right w:val="nil"/>
            </w:tcBorders>
          </w:tcPr>
          <w:p w:rsidR="00450C02" w:rsidRDefault="00450C02" w:rsidP="002D289C">
            <w:pPr>
              <w:pStyle w:val="Caption"/>
              <w:keepNext/>
              <w:numPr>
                <w:ilvl w:val="0"/>
                <w:numId w:val="15"/>
              </w:numPr>
              <w:jc w:val="left"/>
              <w:rPr>
                <w:b w:val="0"/>
                <w:noProof/>
              </w:rPr>
            </w:pPr>
            <w:r>
              <w:rPr>
                <w:b w:val="0"/>
                <w:noProof/>
              </w:rPr>
              <w:t xml:space="preserve">Slowly release the blade </w:t>
            </w:r>
            <w:r w:rsidR="003A00D4">
              <w:rPr>
                <w:b w:val="0"/>
                <w:noProof/>
              </w:rPr>
              <w:t>until</w:t>
            </w:r>
            <w:r>
              <w:rPr>
                <w:b w:val="0"/>
                <w:noProof/>
              </w:rPr>
              <w:t xml:space="preserve"> it comes into contact with the EQ Stop installed in the Blade Guard Crosspiece. </w:t>
            </w:r>
          </w:p>
          <w:p w:rsidR="00252CA9" w:rsidRDefault="00252CA9" w:rsidP="002D289C">
            <w:pPr>
              <w:pStyle w:val="ListParagraph"/>
              <w:numPr>
                <w:ilvl w:val="0"/>
                <w:numId w:val="15"/>
              </w:numPr>
              <w:contextualSpacing w:val="0"/>
            </w:pPr>
            <w:r>
              <w:t xml:space="preserve">Install the remaining 2 8-32 x 0.625” SHCS and tighten. </w:t>
            </w:r>
          </w:p>
          <w:p w:rsidR="00252CA9" w:rsidRPr="00252CA9" w:rsidRDefault="00252CA9" w:rsidP="002D289C">
            <w:pPr>
              <w:pStyle w:val="ListParagraph"/>
              <w:numPr>
                <w:ilvl w:val="0"/>
                <w:numId w:val="15"/>
              </w:numPr>
            </w:pPr>
            <w:r>
              <w:t xml:space="preserve">Repeat steps 7 through 10 for the </w:t>
            </w:r>
            <w:r w:rsidR="00BE044E">
              <w:t>second</w:t>
            </w:r>
            <w:r>
              <w:t xml:space="preserve"> Rotational Adjuster Assembly.</w:t>
            </w:r>
          </w:p>
        </w:tc>
        <w:tc>
          <w:tcPr>
            <w:tcW w:w="4782" w:type="dxa"/>
            <w:tcBorders>
              <w:top w:val="nil"/>
              <w:left w:val="nil"/>
              <w:bottom w:val="nil"/>
              <w:right w:val="nil"/>
            </w:tcBorders>
          </w:tcPr>
          <w:p w:rsidR="00450C02" w:rsidRPr="00252CA9" w:rsidRDefault="00450C02" w:rsidP="003852D5">
            <w:pPr>
              <w:pStyle w:val="Caption"/>
              <w:keepNext/>
              <w:ind w:left="360"/>
              <w:jc w:val="left"/>
              <w:rPr>
                <w:b w:val="0"/>
                <w:noProof/>
                <w:color w:val="FF0000"/>
              </w:rPr>
            </w:pPr>
            <w:r w:rsidRPr="00252CA9">
              <w:rPr>
                <w:b w:val="0"/>
                <w:noProof/>
                <w:color w:val="FF0000"/>
              </w:rPr>
              <w:t>Note: The blade should be positioned so the tip of the EQ Stop is in the center of the Blade. To adjust the blade position, have t</w:t>
            </w:r>
            <w:r w:rsidR="00252CA9" w:rsidRPr="00252CA9">
              <w:rPr>
                <w:b w:val="0"/>
                <w:noProof/>
                <w:color w:val="FF0000"/>
              </w:rPr>
              <w:t>he assistant pull down on the Blade tip until it is clear of the EQ Stop. Use the Push/Pull screws to center the Blade. When the Blade is centered tighten the Rotating Plate SHCS, and snug Push/Pull screws so they cannot rattle.</w:t>
            </w:r>
          </w:p>
        </w:tc>
      </w:tr>
    </w:tbl>
    <w:p w:rsidR="005B0F1A" w:rsidRDefault="00BE778E" w:rsidP="00DC6662">
      <w:pPr>
        <w:pStyle w:val="Heading1"/>
      </w:pPr>
      <w:bookmarkStart w:id="30" w:name="_Toc165531925"/>
      <w:bookmarkStart w:id="31" w:name="_Toc165532945"/>
      <w:bookmarkStart w:id="32" w:name="_Toc165533813"/>
      <w:bookmarkStart w:id="33" w:name="_Toc350524905"/>
      <w:r>
        <w:t xml:space="preserve"> </w:t>
      </w:r>
      <w:r w:rsidR="00DC6662">
        <w:t xml:space="preserve">Installing </w:t>
      </w:r>
      <w:bookmarkEnd w:id="30"/>
      <w:bookmarkEnd w:id="31"/>
      <w:bookmarkEnd w:id="32"/>
      <w:r w:rsidR="001B2CAB">
        <w:t xml:space="preserve">the </w:t>
      </w:r>
      <w:r w:rsidR="00160CF4">
        <w:t>Earthquake Stop Assembl</w:t>
      </w:r>
      <w:r w:rsidR="00442227">
        <w:t>y</w:t>
      </w:r>
    </w:p>
    <w:p w:rsidR="00DC6662" w:rsidRPr="001D0E6E" w:rsidRDefault="005B0F1A" w:rsidP="002D289C">
      <w:pPr>
        <w:pStyle w:val="Heading1"/>
        <w:numPr>
          <w:ilvl w:val="1"/>
          <w:numId w:val="45"/>
        </w:numPr>
        <w:rPr>
          <w:b w:val="0"/>
          <w:sz w:val="24"/>
        </w:rPr>
      </w:pPr>
      <w:r w:rsidRPr="001D0E6E">
        <w:rPr>
          <w:b w:val="0"/>
          <w:sz w:val="24"/>
        </w:rPr>
        <w:t>Related Documents</w:t>
      </w:r>
      <w:bookmarkEnd w:id="33"/>
    </w:p>
    <w:p w:rsidR="005B0F1A" w:rsidRPr="005B0F1A" w:rsidRDefault="007A03AC" w:rsidP="005B0F1A">
      <w:hyperlink r:id="rId191" w:history="1">
        <w:r w:rsidR="005B0F1A" w:rsidRPr="00D17113">
          <w:rPr>
            <w:rStyle w:val="Hyperlink"/>
          </w:rPr>
          <w:t>D1201441</w:t>
        </w:r>
      </w:hyperlink>
      <w:r w:rsidR="005B0F1A">
        <w:t xml:space="preserve"> OMC </w:t>
      </w:r>
      <w:r w:rsidR="00D17113">
        <w:t xml:space="preserve">Earthquake </w:t>
      </w:r>
      <w:r w:rsidR="00442227">
        <w:t xml:space="preserve">Stop </w:t>
      </w:r>
      <w:r w:rsidR="00D17113">
        <w:t>Assembly</w:t>
      </w:r>
    </w:p>
    <w:p w:rsidR="00DC6662" w:rsidRPr="001D0E6E" w:rsidRDefault="00DC6662"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48"/>
        <w:gridCol w:w="720"/>
        <w:gridCol w:w="1620"/>
        <w:gridCol w:w="6588"/>
      </w:tblGrid>
      <w:tr w:rsidR="00DC6662" w:rsidRPr="00590666" w:rsidTr="007B30B3">
        <w:tc>
          <w:tcPr>
            <w:tcW w:w="648" w:type="dxa"/>
            <w:shd w:val="clear" w:color="auto" w:fill="auto"/>
          </w:tcPr>
          <w:p w:rsidR="00DC6662" w:rsidRPr="00590666" w:rsidRDefault="00DC6662" w:rsidP="00E731EA">
            <w:pPr>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rsidR="00DC6662" w:rsidRPr="00590666" w:rsidRDefault="00DC6662" w:rsidP="00787D38">
            <w:pPr>
              <w:spacing w:after="0"/>
              <w:rPr>
                <w:rFonts w:eastAsia="MS Mincho"/>
                <w:b/>
              </w:rPr>
            </w:pPr>
            <w:r w:rsidRPr="00590666">
              <w:rPr>
                <w:rFonts w:eastAsia="MS Mincho"/>
                <w:b/>
              </w:rPr>
              <w:t>U</w:t>
            </w:r>
            <w:r w:rsidR="007B30B3">
              <w:rPr>
                <w:rFonts w:eastAsia="MS Mincho"/>
                <w:b/>
              </w:rPr>
              <w:t>nit</w:t>
            </w:r>
          </w:p>
        </w:tc>
        <w:tc>
          <w:tcPr>
            <w:tcW w:w="1620" w:type="dxa"/>
            <w:shd w:val="clear" w:color="auto" w:fill="auto"/>
          </w:tcPr>
          <w:p w:rsidR="00DC6662" w:rsidRPr="00590666" w:rsidRDefault="007B30B3" w:rsidP="00DC6662">
            <w:pPr>
              <w:spacing w:after="0"/>
              <w:rPr>
                <w:rFonts w:eastAsia="MS Mincho"/>
                <w:b/>
              </w:rPr>
            </w:pPr>
            <w:r>
              <w:rPr>
                <w:rFonts w:eastAsia="MS Mincho"/>
                <w:b/>
              </w:rPr>
              <w:t>Part Number</w:t>
            </w:r>
          </w:p>
        </w:tc>
        <w:tc>
          <w:tcPr>
            <w:tcW w:w="6588" w:type="dxa"/>
            <w:shd w:val="clear" w:color="auto" w:fill="auto"/>
          </w:tcPr>
          <w:p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rsidTr="007B30B3">
        <w:tc>
          <w:tcPr>
            <w:tcW w:w="648" w:type="dxa"/>
            <w:shd w:val="clear" w:color="auto" w:fill="auto"/>
          </w:tcPr>
          <w:p w:rsidR="00DC6662" w:rsidRDefault="00DC6662" w:rsidP="00E731EA">
            <w:pPr>
              <w:spacing w:after="0"/>
              <w:jc w:val="center"/>
              <w:rPr>
                <w:rFonts w:eastAsia="MS Mincho"/>
              </w:rPr>
            </w:pPr>
            <w:r>
              <w:rPr>
                <w:rFonts w:eastAsia="MS Mincho"/>
              </w:rPr>
              <w:t>2</w:t>
            </w:r>
          </w:p>
        </w:tc>
        <w:tc>
          <w:tcPr>
            <w:tcW w:w="720" w:type="dxa"/>
            <w:shd w:val="clear" w:color="auto" w:fill="auto"/>
          </w:tcPr>
          <w:p w:rsidR="00DC6662" w:rsidRDefault="00DC6662" w:rsidP="00787D38">
            <w:pPr>
              <w:spacing w:after="0"/>
              <w:rPr>
                <w:rFonts w:eastAsia="MS Mincho"/>
              </w:rPr>
            </w:pPr>
            <w:r>
              <w:rPr>
                <w:rFonts w:eastAsia="MS Mincho"/>
              </w:rPr>
              <w:t>Ea</w:t>
            </w:r>
            <w:r w:rsidR="007B30B3">
              <w:rPr>
                <w:rFonts w:eastAsia="MS Mincho"/>
              </w:rPr>
              <w:t>ch</w:t>
            </w:r>
          </w:p>
        </w:tc>
        <w:tc>
          <w:tcPr>
            <w:tcW w:w="1620" w:type="dxa"/>
            <w:shd w:val="clear" w:color="auto" w:fill="auto"/>
          </w:tcPr>
          <w:p w:rsidR="00DC6662" w:rsidRDefault="007A03AC" w:rsidP="00A04263">
            <w:pPr>
              <w:spacing w:after="0"/>
            </w:pPr>
            <w:hyperlink r:id="rId192" w:history="1">
              <w:r w:rsidR="0040311D" w:rsidRPr="0040311D">
                <w:rPr>
                  <w:rStyle w:val="Hyperlink"/>
                </w:rPr>
                <w:t>D1201441</w:t>
              </w:r>
            </w:hyperlink>
          </w:p>
        </w:tc>
        <w:tc>
          <w:tcPr>
            <w:tcW w:w="6588" w:type="dxa"/>
            <w:shd w:val="clear" w:color="auto" w:fill="auto"/>
          </w:tcPr>
          <w:p w:rsidR="00DC6662" w:rsidRDefault="0040311D" w:rsidP="0040311D">
            <w:pPr>
              <w:keepLines/>
              <w:spacing w:after="0"/>
              <w:rPr>
                <w:rFonts w:eastAsia="MS Mincho"/>
              </w:rPr>
            </w:pPr>
            <w:r>
              <w:rPr>
                <w:rFonts w:eastAsia="MS Mincho"/>
              </w:rPr>
              <w:t xml:space="preserve">OMC Earthquake </w:t>
            </w:r>
            <w:r w:rsidR="00442227">
              <w:rPr>
                <w:rFonts w:eastAsia="MS Mincho"/>
              </w:rPr>
              <w:t xml:space="preserve">Stop </w:t>
            </w:r>
            <w:r>
              <w:rPr>
                <w:rFonts w:eastAsia="MS Mincho"/>
              </w:rPr>
              <w:t>Assembly</w:t>
            </w:r>
          </w:p>
        </w:tc>
      </w:tr>
      <w:tr w:rsidR="00DC6662" w:rsidRPr="00DE0B5C" w:rsidTr="007B30B3">
        <w:tc>
          <w:tcPr>
            <w:tcW w:w="648" w:type="dxa"/>
            <w:shd w:val="clear" w:color="auto" w:fill="auto"/>
          </w:tcPr>
          <w:p w:rsidR="00DC6662" w:rsidRDefault="0040311D" w:rsidP="00E731EA">
            <w:pPr>
              <w:spacing w:after="0"/>
              <w:jc w:val="center"/>
              <w:rPr>
                <w:rFonts w:eastAsia="MS Mincho"/>
              </w:rPr>
            </w:pPr>
            <w:r>
              <w:rPr>
                <w:rFonts w:eastAsia="MS Mincho"/>
              </w:rPr>
              <w:t>8</w:t>
            </w:r>
          </w:p>
        </w:tc>
        <w:tc>
          <w:tcPr>
            <w:tcW w:w="720" w:type="dxa"/>
            <w:shd w:val="clear" w:color="auto" w:fill="auto"/>
          </w:tcPr>
          <w:p w:rsidR="00DC6662" w:rsidRDefault="00DC6662" w:rsidP="00787D38">
            <w:pPr>
              <w:spacing w:after="0"/>
              <w:rPr>
                <w:rFonts w:eastAsia="MS Mincho"/>
              </w:rPr>
            </w:pPr>
            <w:r>
              <w:rPr>
                <w:rFonts w:eastAsia="MS Mincho"/>
              </w:rPr>
              <w:t>Ea</w:t>
            </w:r>
            <w:r w:rsidR="007B30B3">
              <w:rPr>
                <w:rFonts w:eastAsia="MS Mincho"/>
              </w:rPr>
              <w:t>ch</w:t>
            </w:r>
          </w:p>
        </w:tc>
        <w:tc>
          <w:tcPr>
            <w:tcW w:w="1620" w:type="dxa"/>
            <w:shd w:val="clear" w:color="auto" w:fill="auto"/>
          </w:tcPr>
          <w:p w:rsidR="00DC6662" w:rsidRDefault="0040311D" w:rsidP="00DC6662">
            <w:pPr>
              <w:spacing w:after="0"/>
            </w:pPr>
            <w:r>
              <w:t>93615A415</w:t>
            </w:r>
          </w:p>
        </w:tc>
        <w:tc>
          <w:tcPr>
            <w:tcW w:w="6588" w:type="dxa"/>
            <w:shd w:val="clear" w:color="auto" w:fill="auto"/>
          </w:tcPr>
          <w:p w:rsidR="00DC6662" w:rsidRDefault="0040311D" w:rsidP="00DC6662">
            <w:pPr>
              <w:keepLines/>
              <w:spacing w:after="0"/>
              <w:rPr>
                <w:rFonts w:eastAsia="MS Mincho"/>
              </w:rPr>
            </w:pPr>
            <w:r>
              <w:rPr>
                <w:rFonts w:eastAsia="MS Mincho"/>
              </w:rPr>
              <w:t>1/4-20 x 0.75” LSHCS</w:t>
            </w:r>
          </w:p>
        </w:tc>
      </w:tr>
      <w:tr w:rsidR="00DC6662" w:rsidRPr="00DE0B5C" w:rsidTr="007B30B3">
        <w:tc>
          <w:tcPr>
            <w:tcW w:w="648" w:type="dxa"/>
            <w:shd w:val="clear" w:color="auto" w:fill="auto"/>
          </w:tcPr>
          <w:p w:rsidR="00DC6662" w:rsidRDefault="0040311D" w:rsidP="00E731EA">
            <w:pPr>
              <w:spacing w:after="0"/>
              <w:jc w:val="center"/>
              <w:rPr>
                <w:rFonts w:eastAsia="MS Mincho"/>
              </w:rPr>
            </w:pPr>
            <w:r>
              <w:rPr>
                <w:rFonts w:eastAsia="MS Mincho"/>
              </w:rPr>
              <w:t>8</w:t>
            </w:r>
          </w:p>
        </w:tc>
        <w:tc>
          <w:tcPr>
            <w:tcW w:w="720" w:type="dxa"/>
            <w:shd w:val="clear" w:color="auto" w:fill="auto"/>
          </w:tcPr>
          <w:p w:rsidR="00DC6662" w:rsidRDefault="00DC6662" w:rsidP="00787D38">
            <w:pPr>
              <w:spacing w:after="0"/>
              <w:rPr>
                <w:rFonts w:eastAsia="MS Mincho"/>
              </w:rPr>
            </w:pPr>
            <w:r>
              <w:rPr>
                <w:rFonts w:eastAsia="MS Mincho"/>
              </w:rPr>
              <w:t>Ea</w:t>
            </w:r>
            <w:r w:rsidR="007B30B3">
              <w:rPr>
                <w:rFonts w:eastAsia="MS Mincho"/>
              </w:rPr>
              <w:t>ch</w:t>
            </w:r>
          </w:p>
        </w:tc>
        <w:tc>
          <w:tcPr>
            <w:tcW w:w="1620" w:type="dxa"/>
            <w:shd w:val="clear" w:color="auto" w:fill="auto"/>
          </w:tcPr>
          <w:p w:rsidR="00DC6662" w:rsidRDefault="0040311D" w:rsidP="00DC6662">
            <w:pPr>
              <w:spacing w:after="0"/>
            </w:pPr>
            <w:r>
              <w:t>WFV-25</w:t>
            </w:r>
          </w:p>
        </w:tc>
        <w:tc>
          <w:tcPr>
            <w:tcW w:w="6588" w:type="dxa"/>
            <w:shd w:val="clear" w:color="auto" w:fill="auto"/>
          </w:tcPr>
          <w:p w:rsidR="00DC6662" w:rsidRDefault="00D15D4A" w:rsidP="00DC6662">
            <w:pPr>
              <w:keepLines/>
              <w:spacing w:after="0"/>
              <w:rPr>
                <w:rFonts w:eastAsia="MS Mincho"/>
              </w:rPr>
            </w:pPr>
            <w:r>
              <w:rPr>
                <w:rFonts w:eastAsia="MS Mincho"/>
              </w:rPr>
              <w:t>1/4" Vented</w:t>
            </w:r>
            <w:r w:rsidR="0040311D">
              <w:rPr>
                <w:rFonts w:eastAsia="MS Mincho"/>
              </w:rPr>
              <w:t xml:space="preserve"> Flat Washer</w:t>
            </w:r>
          </w:p>
        </w:tc>
      </w:tr>
    </w:tbl>
    <w:p w:rsidR="00DC6662" w:rsidRPr="001D0E6E" w:rsidRDefault="00DC6662" w:rsidP="002D289C">
      <w:pPr>
        <w:pStyle w:val="Heading1"/>
        <w:numPr>
          <w:ilvl w:val="1"/>
          <w:numId w:val="45"/>
        </w:numPr>
        <w:rPr>
          <w:b w:val="0"/>
          <w:sz w:val="24"/>
        </w:rPr>
      </w:pPr>
      <w:r w:rsidRPr="001D0E6E">
        <w:rPr>
          <w:b w:val="0"/>
          <w:sz w:val="24"/>
        </w:rPr>
        <w:t>Procedure</w:t>
      </w:r>
      <w:r w:rsidR="007B30B3">
        <w:rPr>
          <w:b w:val="0"/>
          <w:sz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9"/>
        <w:gridCol w:w="4807"/>
      </w:tblGrid>
      <w:tr w:rsidR="00774E29" w:rsidTr="00774E29">
        <w:tc>
          <w:tcPr>
            <w:tcW w:w="4788" w:type="dxa"/>
          </w:tcPr>
          <w:p w:rsidR="00FF46BE" w:rsidRDefault="00FF46BE" w:rsidP="002D289C">
            <w:pPr>
              <w:pStyle w:val="DocumentsList"/>
              <w:numPr>
                <w:ilvl w:val="0"/>
                <w:numId w:val="87"/>
              </w:numPr>
            </w:pPr>
            <w:r>
              <w:t>Loosen the 4 1/4-20 x 0.75” LSHCS holding the Horizontal Adjust Brackets to the Right and Left Support Brackets and slide them away from the Support Bracket mounting slots. Snug the LSHCS to hold in place.</w:t>
            </w:r>
          </w:p>
          <w:p w:rsidR="00FF46BE" w:rsidRDefault="00FF46BE" w:rsidP="002D289C">
            <w:pPr>
              <w:pStyle w:val="DocumentsList"/>
              <w:numPr>
                <w:ilvl w:val="0"/>
                <w:numId w:val="88"/>
              </w:numPr>
            </w:pPr>
            <w:r>
              <w:t>Loosen the 1/4-20 x 0.75” LSHCS on one side of the EQ Stop Assembly.</w:t>
            </w:r>
          </w:p>
          <w:p w:rsidR="00FF46BE" w:rsidRDefault="00FF46BE" w:rsidP="002D289C">
            <w:pPr>
              <w:pStyle w:val="DocumentsList"/>
              <w:numPr>
                <w:ilvl w:val="0"/>
                <w:numId w:val="88"/>
              </w:numPr>
            </w:pPr>
            <w:r>
              <w:t>Attach one of the Support Brackets to the two bottom most 1/4-20 tapped holes on the inside leg of the Weldment using 2 1/4-20 x 0.75” LSHCS. Snug but do not tighten.</w:t>
            </w:r>
          </w:p>
          <w:p w:rsidR="008C10DD" w:rsidRDefault="00FF46BE" w:rsidP="002D289C">
            <w:pPr>
              <w:pStyle w:val="DocumentsList"/>
              <w:numPr>
                <w:ilvl w:val="0"/>
                <w:numId w:val="88"/>
              </w:numPr>
            </w:pPr>
            <w:r>
              <w:t xml:space="preserve">Attach the other side Support Bracket to </w:t>
            </w:r>
            <w:r w:rsidR="008C10DD">
              <w:t xml:space="preserve">the corresponding 1/4-20 mounting holes in the opposite leg of the Weldment. </w:t>
            </w:r>
          </w:p>
          <w:p w:rsidR="008C10DD" w:rsidRDefault="008C10DD" w:rsidP="002D289C">
            <w:pPr>
              <w:pStyle w:val="DocumentsList"/>
              <w:numPr>
                <w:ilvl w:val="0"/>
                <w:numId w:val="88"/>
              </w:numPr>
            </w:pPr>
            <w:r>
              <w:t xml:space="preserve">Loosen any of the 1/4-20 x 0.75” LSHCS necessary to center the EQ Stop Assembly within the Weldment, and snug any </w:t>
            </w:r>
            <w:r w:rsidR="00BF68B7">
              <w:t>lose</w:t>
            </w:r>
            <w:r>
              <w:t xml:space="preserve"> 1/4-20 x 0.75” LSHCS.</w:t>
            </w:r>
          </w:p>
          <w:p w:rsidR="00774E29" w:rsidRDefault="008C10DD" w:rsidP="002D289C">
            <w:pPr>
              <w:pStyle w:val="DocumentsList"/>
              <w:numPr>
                <w:ilvl w:val="0"/>
                <w:numId w:val="88"/>
              </w:numPr>
            </w:pPr>
            <w:r>
              <w:t>Repeat steps 1 through 5 for the remaining EQ Stop Assembly.</w:t>
            </w:r>
          </w:p>
        </w:tc>
        <w:tc>
          <w:tcPr>
            <w:tcW w:w="4788" w:type="dxa"/>
          </w:tcPr>
          <w:p w:rsidR="008C10DD" w:rsidRDefault="008C10DD" w:rsidP="008C10DD">
            <w:pPr>
              <w:keepNext/>
            </w:pPr>
            <w:r>
              <w:rPr>
                <w:noProof/>
              </w:rPr>
              <w:drawing>
                <wp:inline distT="0" distB="0" distL="0" distR="0" wp14:anchorId="34E27AA2" wp14:editId="6F876307">
                  <wp:extent cx="2896819" cy="2172614"/>
                  <wp:effectExtent l="19050" t="0" r="0" b="0"/>
                  <wp:docPr id="18" name="Picture 17" descr="IMG_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4.JPG"/>
                          <pic:cNvPicPr/>
                        </pic:nvPicPr>
                        <pic:blipFill>
                          <a:blip r:embed="rId193"/>
                          <a:stretch>
                            <a:fillRect/>
                          </a:stretch>
                        </pic:blipFill>
                        <pic:spPr>
                          <a:xfrm>
                            <a:off x="0" y="0"/>
                            <a:ext cx="2896819" cy="2172614"/>
                          </a:xfrm>
                          <a:prstGeom prst="rect">
                            <a:avLst/>
                          </a:prstGeom>
                        </pic:spPr>
                      </pic:pic>
                    </a:graphicData>
                  </a:graphic>
                </wp:inline>
              </w:drawing>
            </w:r>
          </w:p>
          <w:p w:rsidR="00774E29" w:rsidRDefault="008C10DD" w:rsidP="008C10DD">
            <w:pPr>
              <w:pStyle w:val="Caption"/>
              <w:jc w:val="left"/>
            </w:pPr>
            <w:r>
              <w:t>Installed EQ Stop Assembly with Metal Bench</w:t>
            </w:r>
          </w:p>
        </w:tc>
      </w:tr>
    </w:tbl>
    <w:p w:rsidR="00E504EF" w:rsidRDefault="007B30B3">
      <w:pPr>
        <w:pStyle w:val="Heading1"/>
      </w:pPr>
      <w:bookmarkStart w:id="34" w:name="WireSafety"/>
      <w:bookmarkStart w:id="35" w:name="_Toc350524906"/>
      <w:bookmarkStart w:id="36" w:name="_Toc346794292"/>
      <w:bookmarkEnd w:id="34"/>
      <w:r>
        <w:lastRenderedPageBreak/>
        <w:t xml:space="preserve"> </w:t>
      </w:r>
      <w:r w:rsidR="00E504EF">
        <w:t>Installing the Metal Bench</w:t>
      </w:r>
      <w:bookmarkEnd w:id="35"/>
    </w:p>
    <w:p w:rsidR="00E504EF" w:rsidRPr="001D0E6E" w:rsidRDefault="00E504EF" w:rsidP="002D289C">
      <w:pPr>
        <w:pStyle w:val="Heading1"/>
        <w:numPr>
          <w:ilvl w:val="1"/>
          <w:numId w:val="45"/>
        </w:numPr>
        <w:rPr>
          <w:b w:val="0"/>
          <w:sz w:val="24"/>
        </w:rPr>
      </w:pPr>
      <w:r w:rsidRPr="001D0E6E">
        <w:rPr>
          <w:b w:val="0"/>
          <w:sz w:val="24"/>
        </w:rPr>
        <w:t>Related Document</w:t>
      </w:r>
    </w:p>
    <w:p w:rsidR="00E504EF" w:rsidRDefault="007A03AC" w:rsidP="00E504EF">
      <w:pPr>
        <w:pStyle w:val="DocumentsList"/>
      </w:pPr>
      <w:hyperlink r:id="rId194" w:history="1">
        <w:r w:rsidR="002A0293">
          <w:rPr>
            <w:rStyle w:val="Hyperlink"/>
          </w:rPr>
          <w:t>D070035</w:t>
        </w:r>
      </w:hyperlink>
      <w:r w:rsidR="00E504EF">
        <w:tab/>
      </w:r>
      <w:r w:rsidR="00D17113">
        <w:t>OMC Metal Bench Assembly</w:t>
      </w:r>
    </w:p>
    <w:p w:rsidR="00E504EF" w:rsidRPr="001D0E6E" w:rsidRDefault="00E504EF"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03"/>
        <w:gridCol w:w="887"/>
        <w:gridCol w:w="1783"/>
        <w:gridCol w:w="6303"/>
      </w:tblGrid>
      <w:tr w:rsidR="00E504EF" w:rsidRPr="00590666" w:rsidTr="002162BE">
        <w:tc>
          <w:tcPr>
            <w:tcW w:w="603" w:type="dxa"/>
            <w:shd w:val="clear" w:color="auto" w:fill="auto"/>
          </w:tcPr>
          <w:p w:rsidR="00E504EF" w:rsidRPr="00590666" w:rsidRDefault="00E504EF" w:rsidP="002162BE">
            <w:pPr>
              <w:spacing w:after="0"/>
              <w:jc w:val="center"/>
              <w:rPr>
                <w:rFonts w:eastAsia="MS Mincho"/>
                <w:b/>
              </w:rPr>
            </w:pPr>
            <w:proofErr w:type="spellStart"/>
            <w:r w:rsidRPr="00590666">
              <w:rPr>
                <w:rFonts w:eastAsia="MS Mincho"/>
                <w:b/>
              </w:rPr>
              <w:t>Qty</w:t>
            </w:r>
            <w:proofErr w:type="spellEnd"/>
          </w:p>
        </w:tc>
        <w:tc>
          <w:tcPr>
            <w:tcW w:w="887" w:type="dxa"/>
            <w:shd w:val="clear" w:color="auto" w:fill="auto"/>
          </w:tcPr>
          <w:p w:rsidR="00E504EF" w:rsidRPr="00590666" w:rsidRDefault="00E504EF" w:rsidP="002162BE">
            <w:pPr>
              <w:spacing w:after="0"/>
              <w:rPr>
                <w:rFonts w:eastAsia="MS Mincho"/>
                <w:b/>
              </w:rPr>
            </w:pPr>
            <w:r w:rsidRPr="00590666">
              <w:rPr>
                <w:rFonts w:eastAsia="MS Mincho"/>
                <w:b/>
              </w:rPr>
              <w:t>U</w:t>
            </w:r>
            <w:r>
              <w:rPr>
                <w:rFonts w:eastAsia="MS Mincho"/>
                <w:b/>
              </w:rPr>
              <w:t>nit</w:t>
            </w:r>
          </w:p>
        </w:tc>
        <w:tc>
          <w:tcPr>
            <w:tcW w:w="1783" w:type="dxa"/>
            <w:shd w:val="clear" w:color="auto" w:fill="auto"/>
          </w:tcPr>
          <w:p w:rsidR="00E504EF" w:rsidRPr="00590666" w:rsidRDefault="00E504EF" w:rsidP="002162BE">
            <w:pPr>
              <w:spacing w:after="0"/>
              <w:rPr>
                <w:rFonts w:eastAsia="MS Mincho"/>
                <w:b/>
              </w:rPr>
            </w:pPr>
            <w:r>
              <w:rPr>
                <w:rFonts w:eastAsia="MS Mincho"/>
                <w:b/>
              </w:rPr>
              <w:t>Part Number</w:t>
            </w:r>
          </w:p>
        </w:tc>
        <w:tc>
          <w:tcPr>
            <w:tcW w:w="6303" w:type="dxa"/>
            <w:shd w:val="clear" w:color="auto" w:fill="auto"/>
          </w:tcPr>
          <w:p w:rsidR="00E504EF" w:rsidRPr="00590666" w:rsidRDefault="00E504EF" w:rsidP="002162BE">
            <w:pPr>
              <w:spacing w:after="0"/>
              <w:rPr>
                <w:rFonts w:eastAsia="MS Mincho"/>
                <w:b/>
              </w:rPr>
            </w:pPr>
            <w:r w:rsidRPr="00590666">
              <w:rPr>
                <w:rFonts w:eastAsia="MS Mincho"/>
                <w:b/>
              </w:rPr>
              <w:t>Desc</w:t>
            </w:r>
            <w:r>
              <w:rPr>
                <w:rFonts w:eastAsia="MS Mincho"/>
                <w:b/>
              </w:rPr>
              <w:t>ription</w:t>
            </w:r>
          </w:p>
        </w:tc>
      </w:tr>
      <w:tr w:rsidR="00E504EF" w:rsidRPr="00DE0B5C" w:rsidTr="002162BE">
        <w:tc>
          <w:tcPr>
            <w:tcW w:w="603" w:type="dxa"/>
            <w:shd w:val="clear" w:color="auto" w:fill="auto"/>
          </w:tcPr>
          <w:p w:rsidR="00E504EF" w:rsidRDefault="005B0F1A" w:rsidP="002162BE">
            <w:pPr>
              <w:spacing w:after="0"/>
              <w:jc w:val="center"/>
              <w:rPr>
                <w:rFonts w:eastAsia="MS Mincho"/>
              </w:rPr>
            </w:pPr>
            <w:r>
              <w:rPr>
                <w:rFonts w:eastAsia="MS Mincho"/>
              </w:rPr>
              <w:t>1</w:t>
            </w:r>
          </w:p>
        </w:tc>
        <w:tc>
          <w:tcPr>
            <w:tcW w:w="887" w:type="dxa"/>
            <w:shd w:val="clear" w:color="auto" w:fill="auto"/>
          </w:tcPr>
          <w:p w:rsidR="00E504EF" w:rsidRDefault="005B0F1A" w:rsidP="002162BE">
            <w:pPr>
              <w:spacing w:after="0"/>
              <w:rPr>
                <w:rFonts w:eastAsia="MS Mincho"/>
              </w:rPr>
            </w:pPr>
            <w:r>
              <w:rPr>
                <w:rFonts w:eastAsia="MS Mincho"/>
              </w:rPr>
              <w:t>Each</w:t>
            </w:r>
          </w:p>
        </w:tc>
        <w:tc>
          <w:tcPr>
            <w:tcW w:w="1783" w:type="dxa"/>
            <w:shd w:val="clear" w:color="auto" w:fill="auto"/>
          </w:tcPr>
          <w:p w:rsidR="00E504EF" w:rsidRDefault="007A03AC" w:rsidP="002162BE">
            <w:pPr>
              <w:spacing w:after="0"/>
              <w:rPr>
                <w:rFonts w:eastAsia="MS Mincho"/>
              </w:rPr>
            </w:pPr>
            <w:hyperlink r:id="rId195" w:history="1">
              <w:r w:rsidR="002A0293">
                <w:rPr>
                  <w:rStyle w:val="Hyperlink"/>
                  <w:rFonts w:eastAsia="MS Mincho"/>
                </w:rPr>
                <w:t>D070035</w:t>
              </w:r>
            </w:hyperlink>
          </w:p>
        </w:tc>
        <w:tc>
          <w:tcPr>
            <w:tcW w:w="6303" w:type="dxa"/>
            <w:shd w:val="clear" w:color="auto" w:fill="auto"/>
          </w:tcPr>
          <w:p w:rsidR="00E504EF" w:rsidRDefault="00D17113" w:rsidP="002162BE">
            <w:pPr>
              <w:keepLines/>
              <w:spacing w:after="0"/>
              <w:rPr>
                <w:rFonts w:eastAsia="MS Mincho"/>
              </w:rPr>
            </w:pPr>
            <w:r>
              <w:rPr>
                <w:rFonts w:eastAsia="MS Mincho"/>
              </w:rPr>
              <w:t>OMC Metal Bench Assembly</w:t>
            </w:r>
          </w:p>
        </w:tc>
      </w:tr>
    </w:tbl>
    <w:p w:rsidR="00E504EF" w:rsidRPr="001D0E6E" w:rsidRDefault="00E504EF" w:rsidP="002D289C">
      <w:pPr>
        <w:pStyle w:val="Heading1"/>
        <w:numPr>
          <w:ilvl w:val="1"/>
          <w:numId w:val="45"/>
        </w:numPr>
        <w:rPr>
          <w:b w:val="0"/>
          <w:sz w:val="24"/>
        </w:rPr>
      </w:pPr>
      <w:r w:rsidRPr="001D0E6E">
        <w:rPr>
          <w:b w:val="0"/>
          <w:sz w:val="24"/>
        </w:rPr>
        <w:t>Procedure</w:t>
      </w:r>
      <w:r w:rsidR="003852D5">
        <w:rPr>
          <w:b w:val="0"/>
          <w:sz w:val="24"/>
        </w:rPr>
        <w:t>:</w:t>
      </w:r>
    </w:p>
    <w:tbl>
      <w:tblPr>
        <w:tblW w:w="4987" w:type="pct"/>
        <w:tblLayout w:type="fixed"/>
        <w:tblCellMar>
          <w:left w:w="115" w:type="dxa"/>
          <w:right w:w="115" w:type="dxa"/>
        </w:tblCellMar>
        <w:tblLook w:val="04A0" w:firstRow="1" w:lastRow="0" w:firstColumn="1" w:lastColumn="0" w:noHBand="0" w:noVBand="1"/>
      </w:tblPr>
      <w:tblGrid>
        <w:gridCol w:w="4783"/>
        <w:gridCol w:w="4782"/>
      </w:tblGrid>
      <w:tr w:rsidR="00E504EF" w:rsidTr="00B77875">
        <w:tc>
          <w:tcPr>
            <w:tcW w:w="4783" w:type="dxa"/>
          </w:tcPr>
          <w:p w:rsidR="00E504EF" w:rsidRPr="00B73A11" w:rsidRDefault="00BD2E57" w:rsidP="002D289C">
            <w:pPr>
              <w:pStyle w:val="Heading3"/>
              <w:numPr>
                <w:ilvl w:val="0"/>
                <w:numId w:val="89"/>
              </w:numPr>
            </w:pPr>
            <w:r>
              <w:t xml:space="preserve">Remove </w:t>
            </w:r>
            <w:r w:rsidR="00D17113">
              <w:t xml:space="preserve">the 2 </w:t>
            </w:r>
            <w:r>
              <w:t xml:space="preserve">Top </w:t>
            </w:r>
            <w:r w:rsidR="00D17113">
              <w:t xml:space="preserve">EQ </w:t>
            </w:r>
            <w:r>
              <w:t>Brackets</w:t>
            </w:r>
            <w:r w:rsidR="00D17113">
              <w:t xml:space="preserve"> (D1201475)</w:t>
            </w:r>
            <w:r>
              <w:t xml:space="preserve"> from Earthquake Stop Assemblies.</w:t>
            </w:r>
            <w:r w:rsidR="00E504EF">
              <w:t xml:space="preserve"> </w:t>
            </w:r>
          </w:p>
          <w:p w:rsidR="00E504EF" w:rsidRDefault="00BD2E57" w:rsidP="002D289C">
            <w:pPr>
              <w:pStyle w:val="Heading3"/>
              <w:numPr>
                <w:ilvl w:val="0"/>
                <w:numId w:val="89"/>
              </w:numPr>
            </w:pPr>
            <w:r>
              <w:t xml:space="preserve">Adjust </w:t>
            </w:r>
            <w:r w:rsidR="00D17113">
              <w:t xml:space="preserve">the bottom </w:t>
            </w:r>
            <w:r>
              <w:t>E</w:t>
            </w:r>
            <w:r w:rsidR="00E65FF9">
              <w:t>Q</w:t>
            </w:r>
            <w:r>
              <w:t xml:space="preserve"> Stop </w:t>
            </w:r>
            <w:r w:rsidR="00D17113">
              <w:t>brackets and bumpers into their highest positions</w:t>
            </w:r>
            <w:r>
              <w:t>.</w:t>
            </w:r>
          </w:p>
          <w:p w:rsidR="00E65FF9" w:rsidRDefault="00E65FF9" w:rsidP="002D289C">
            <w:pPr>
              <w:pStyle w:val="Heading3"/>
              <w:numPr>
                <w:ilvl w:val="0"/>
                <w:numId w:val="89"/>
              </w:numPr>
            </w:pPr>
            <w:r>
              <w:t xml:space="preserve">Fully retract the side EQ bumpers and the face EQ bumpers. </w:t>
            </w:r>
          </w:p>
          <w:p w:rsidR="00867739" w:rsidRDefault="00867739" w:rsidP="002D289C">
            <w:pPr>
              <w:pStyle w:val="Heading3"/>
              <w:numPr>
                <w:ilvl w:val="0"/>
                <w:numId w:val="89"/>
              </w:numPr>
            </w:pPr>
            <w:r>
              <w:t>Slide the OM</w:t>
            </w:r>
            <w:r w:rsidR="002A0293">
              <w:t>C Metal Bench Assembly (D070035</w:t>
            </w:r>
            <w:r>
              <w:t xml:space="preserve">) into the Weldment from the back (-X) side, approximately centering the Metal Bench Assembly in the Weldment and lower it onto the bottom EQ Stops. </w:t>
            </w:r>
          </w:p>
          <w:p w:rsidR="006F6493" w:rsidRPr="00B73A11" w:rsidRDefault="006F6493" w:rsidP="002D289C">
            <w:pPr>
              <w:pStyle w:val="Heading3"/>
              <w:numPr>
                <w:ilvl w:val="0"/>
                <w:numId w:val="89"/>
              </w:numPr>
            </w:pPr>
            <w:r>
              <w:t>Adjust the side and face EQ bumpers so they center and secure the Metal Bench Assembly.</w:t>
            </w:r>
          </w:p>
        </w:tc>
        <w:tc>
          <w:tcPr>
            <w:tcW w:w="4782" w:type="dxa"/>
            <w:vAlign w:val="center"/>
          </w:tcPr>
          <w:p w:rsidR="00774E29" w:rsidRDefault="006F6493" w:rsidP="00774E29">
            <w:pPr>
              <w:pStyle w:val="Caption"/>
              <w:keepNext/>
            </w:pPr>
            <w:r>
              <w:rPr>
                <w:noProof/>
                <w:color w:val="FF0000"/>
              </w:rPr>
              <w:drawing>
                <wp:inline distT="0" distB="0" distL="0" distR="0" wp14:anchorId="37EEFD01" wp14:editId="666CD3C5">
                  <wp:extent cx="2890520" cy="2167890"/>
                  <wp:effectExtent l="19050" t="0" r="5080" b="0"/>
                  <wp:docPr id="17" name="Picture 16" descr="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5.JPG"/>
                          <pic:cNvPicPr/>
                        </pic:nvPicPr>
                        <pic:blipFill>
                          <a:blip r:embed="rId182"/>
                          <a:stretch>
                            <a:fillRect/>
                          </a:stretch>
                        </pic:blipFill>
                        <pic:spPr>
                          <a:xfrm>
                            <a:off x="0" y="0"/>
                            <a:ext cx="2890520" cy="2167890"/>
                          </a:xfrm>
                          <a:prstGeom prst="rect">
                            <a:avLst/>
                          </a:prstGeom>
                        </pic:spPr>
                      </pic:pic>
                    </a:graphicData>
                  </a:graphic>
                </wp:inline>
              </w:drawing>
            </w:r>
          </w:p>
          <w:p w:rsidR="00E504EF" w:rsidRPr="00867739" w:rsidRDefault="00774E29" w:rsidP="00774E29">
            <w:pPr>
              <w:pStyle w:val="Caption"/>
              <w:rPr>
                <w:color w:val="FF0000"/>
              </w:rPr>
            </w:pPr>
            <w:r>
              <w:t>Metal Bench Installed in Weldment</w:t>
            </w:r>
          </w:p>
        </w:tc>
      </w:tr>
      <w:tr w:rsidR="005B0F1A" w:rsidTr="00B77875">
        <w:tc>
          <w:tcPr>
            <w:tcW w:w="4783" w:type="dxa"/>
          </w:tcPr>
          <w:p w:rsidR="005B0F1A" w:rsidRDefault="00B77875" w:rsidP="002D289C">
            <w:pPr>
              <w:pStyle w:val="Heading3"/>
              <w:numPr>
                <w:ilvl w:val="0"/>
                <w:numId w:val="17"/>
              </w:numPr>
            </w:pPr>
            <w:r>
              <w:t>Reinstall the 2 Top EQ Brackets and turn down the bumper to vertically lock the Metal Bench Assembly in place.</w:t>
            </w:r>
          </w:p>
        </w:tc>
        <w:tc>
          <w:tcPr>
            <w:tcW w:w="4782" w:type="dxa"/>
            <w:vAlign w:val="center"/>
          </w:tcPr>
          <w:p w:rsidR="00355E28" w:rsidRDefault="00355E28" w:rsidP="00355E28">
            <w:pPr>
              <w:pStyle w:val="Heading3"/>
            </w:pPr>
            <w:r w:rsidRPr="00867739">
              <w:rPr>
                <w:color w:val="FF0000"/>
              </w:rPr>
              <w:t xml:space="preserve">Note: It may be necessary to adjust the EQ Assembly (D1201441) brackets </w:t>
            </w:r>
            <w:r>
              <w:rPr>
                <w:color w:val="FF0000"/>
              </w:rPr>
              <w:t>to</w:t>
            </w:r>
            <w:r w:rsidRPr="00867739">
              <w:rPr>
                <w:color w:val="FF0000"/>
              </w:rPr>
              <w:t xml:space="preserve"> fully clamp the Metal Bench Assembly in place.</w:t>
            </w:r>
            <w:r>
              <w:t xml:space="preserve"> </w:t>
            </w:r>
          </w:p>
          <w:p w:rsidR="005B0F1A" w:rsidRPr="002F193D" w:rsidRDefault="005B0F1A" w:rsidP="002162BE">
            <w:pPr>
              <w:pStyle w:val="Caption"/>
            </w:pPr>
          </w:p>
        </w:tc>
      </w:tr>
    </w:tbl>
    <w:p w:rsidR="00BE044E" w:rsidRDefault="007B30B3" w:rsidP="00BE044E">
      <w:pPr>
        <w:pStyle w:val="Heading1"/>
      </w:pPr>
      <w:bookmarkStart w:id="37" w:name="_Toc350524907"/>
      <w:r>
        <w:t xml:space="preserve"> </w:t>
      </w:r>
      <w:r w:rsidR="00BE044E">
        <w:t xml:space="preserve">Installing the Upper Mass </w:t>
      </w:r>
      <w:r w:rsidR="00BD5098">
        <w:t>&amp;</w:t>
      </w:r>
      <w:r w:rsidR="00BE044E">
        <w:t xml:space="preserve"> Coil Holder Assembly</w:t>
      </w:r>
    </w:p>
    <w:p w:rsidR="00BE044E" w:rsidRPr="001D0E6E" w:rsidRDefault="00586AD1" w:rsidP="002D289C">
      <w:pPr>
        <w:pStyle w:val="Heading1"/>
        <w:numPr>
          <w:ilvl w:val="1"/>
          <w:numId w:val="45"/>
        </w:numPr>
        <w:rPr>
          <w:b w:val="0"/>
          <w:sz w:val="24"/>
        </w:rPr>
      </w:pPr>
      <w:r w:rsidRPr="001D0E6E">
        <w:rPr>
          <w:b w:val="0"/>
          <w:sz w:val="24"/>
        </w:rPr>
        <w:t>Related Documents</w:t>
      </w:r>
    </w:p>
    <w:p w:rsidR="00586AD1" w:rsidRDefault="007A03AC" w:rsidP="009B44E2">
      <w:pPr>
        <w:contextualSpacing/>
      </w:pPr>
      <w:hyperlink r:id="rId196" w:history="1">
        <w:r w:rsidR="00586AD1" w:rsidRPr="00586AD1">
          <w:rPr>
            <w:rStyle w:val="Hyperlink"/>
          </w:rPr>
          <w:t>D1201213</w:t>
        </w:r>
      </w:hyperlink>
      <w:r w:rsidR="00586AD1">
        <w:t xml:space="preserve"> OMC Coli Holder Assembly</w:t>
      </w:r>
    </w:p>
    <w:p w:rsidR="00586AD1" w:rsidRDefault="007A03AC" w:rsidP="009B44E2">
      <w:pPr>
        <w:contextualSpacing/>
      </w:pPr>
      <w:hyperlink r:id="rId197" w:history="1">
        <w:r w:rsidR="00586AD1" w:rsidRPr="00586AD1">
          <w:rPr>
            <w:rStyle w:val="Hyperlink"/>
          </w:rPr>
          <w:t>D0900295</w:t>
        </w:r>
      </w:hyperlink>
      <w:r w:rsidR="00586AD1">
        <w:t xml:space="preserve"> OMC Overall Assembly</w:t>
      </w:r>
    </w:p>
    <w:p w:rsidR="00586AD1" w:rsidRPr="00586AD1" w:rsidRDefault="007A03AC" w:rsidP="009B44E2">
      <w:pPr>
        <w:contextualSpacing/>
      </w:pPr>
      <w:hyperlink r:id="rId198" w:history="1">
        <w:r w:rsidR="00586AD1" w:rsidRPr="00586AD1">
          <w:rPr>
            <w:rStyle w:val="Hyperlink"/>
          </w:rPr>
          <w:t>D060533</w:t>
        </w:r>
      </w:hyperlink>
      <w:r w:rsidR="00586AD1">
        <w:t xml:space="preserve"> OMC Coil Holder Mounting Bracket</w:t>
      </w:r>
    </w:p>
    <w:p w:rsidR="00B77875" w:rsidRPr="001D0E6E" w:rsidRDefault="00B77875" w:rsidP="002D289C">
      <w:pPr>
        <w:pStyle w:val="Heading1"/>
        <w:numPr>
          <w:ilvl w:val="1"/>
          <w:numId w:val="45"/>
        </w:numPr>
        <w:rPr>
          <w:b w:val="0"/>
          <w:sz w:val="24"/>
        </w:rPr>
      </w:pPr>
      <w:r w:rsidRPr="001D0E6E">
        <w:rPr>
          <w:b w:val="0"/>
          <w:sz w:val="24"/>
        </w:rPr>
        <w:t>Materials</w:t>
      </w:r>
    </w:p>
    <w:tbl>
      <w:tblPr>
        <w:tblW w:w="9576" w:type="dxa"/>
        <w:tblLayout w:type="fixed"/>
        <w:tblLook w:val="04A0" w:firstRow="1" w:lastRow="0" w:firstColumn="1" w:lastColumn="0" w:noHBand="0" w:noVBand="1"/>
      </w:tblPr>
      <w:tblGrid>
        <w:gridCol w:w="648"/>
        <w:gridCol w:w="720"/>
        <w:gridCol w:w="1620"/>
        <w:gridCol w:w="6588"/>
      </w:tblGrid>
      <w:tr w:rsidR="00B77875" w:rsidRPr="00590666" w:rsidTr="005A634E">
        <w:tc>
          <w:tcPr>
            <w:tcW w:w="648" w:type="dxa"/>
            <w:shd w:val="clear" w:color="auto" w:fill="auto"/>
          </w:tcPr>
          <w:p w:rsidR="00B77875" w:rsidRPr="00590666" w:rsidRDefault="00B77875" w:rsidP="006A07A2">
            <w:pPr>
              <w:spacing w:after="0"/>
              <w:rPr>
                <w:rFonts w:eastAsia="MS Mincho"/>
                <w:b/>
              </w:rPr>
            </w:pPr>
            <w:proofErr w:type="spellStart"/>
            <w:r w:rsidRPr="00590666">
              <w:rPr>
                <w:rFonts w:eastAsia="MS Mincho"/>
                <w:b/>
              </w:rPr>
              <w:t>Qty</w:t>
            </w:r>
            <w:proofErr w:type="spellEnd"/>
          </w:p>
        </w:tc>
        <w:tc>
          <w:tcPr>
            <w:tcW w:w="720" w:type="dxa"/>
            <w:shd w:val="clear" w:color="auto" w:fill="auto"/>
          </w:tcPr>
          <w:p w:rsidR="00B77875" w:rsidRPr="00590666" w:rsidRDefault="00B77875" w:rsidP="006A07A2">
            <w:pPr>
              <w:spacing w:after="0"/>
              <w:rPr>
                <w:rFonts w:eastAsia="MS Mincho"/>
                <w:b/>
              </w:rPr>
            </w:pPr>
            <w:r w:rsidRPr="00590666">
              <w:rPr>
                <w:rFonts w:eastAsia="MS Mincho"/>
                <w:b/>
              </w:rPr>
              <w:t>U</w:t>
            </w:r>
            <w:r w:rsidR="005A634E">
              <w:rPr>
                <w:rFonts w:eastAsia="MS Mincho"/>
                <w:b/>
              </w:rPr>
              <w:t>nit</w:t>
            </w:r>
          </w:p>
        </w:tc>
        <w:tc>
          <w:tcPr>
            <w:tcW w:w="1620" w:type="dxa"/>
            <w:shd w:val="clear" w:color="auto" w:fill="auto"/>
          </w:tcPr>
          <w:p w:rsidR="00B77875" w:rsidRPr="00590666" w:rsidRDefault="007B30B3" w:rsidP="006A07A2">
            <w:pPr>
              <w:spacing w:after="0"/>
              <w:rPr>
                <w:rFonts w:eastAsia="MS Mincho"/>
                <w:b/>
              </w:rPr>
            </w:pPr>
            <w:r>
              <w:rPr>
                <w:rFonts w:eastAsia="MS Mincho"/>
                <w:b/>
              </w:rPr>
              <w:t>Part Number</w:t>
            </w:r>
          </w:p>
        </w:tc>
        <w:tc>
          <w:tcPr>
            <w:tcW w:w="6588" w:type="dxa"/>
            <w:shd w:val="clear" w:color="auto" w:fill="auto"/>
          </w:tcPr>
          <w:p w:rsidR="00B77875" w:rsidRPr="00590666" w:rsidRDefault="00B77875" w:rsidP="006A07A2">
            <w:pPr>
              <w:spacing w:after="0"/>
              <w:rPr>
                <w:rFonts w:eastAsia="MS Mincho"/>
                <w:b/>
              </w:rPr>
            </w:pPr>
            <w:r w:rsidRPr="00590666">
              <w:rPr>
                <w:rFonts w:eastAsia="MS Mincho"/>
                <w:b/>
              </w:rPr>
              <w:t>Desc</w:t>
            </w:r>
            <w:r>
              <w:rPr>
                <w:rFonts w:eastAsia="MS Mincho"/>
                <w:b/>
              </w:rPr>
              <w:t>ription</w:t>
            </w:r>
          </w:p>
        </w:tc>
      </w:tr>
      <w:tr w:rsidR="00B77875" w:rsidRPr="00DE0B5C" w:rsidTr="00D15D4A">
        <w:tc>
          <w:tcPr>
            <w:tcW w:w="648" w:type="dxa"/>
            <w:shd w:val="clear" w:color="auto" w:fill="auto"/>
            <w:vAlign w:val="center"/>
          </w:tcPr>
          <w:p w:rsidR="00B77875" w:rsidRDefault="00B77875" w:rsidP="00D15D4A">
            <w:pPr>
              <w:spacing w:after="0"/>
              <w:rPr>
                <w:rFonts w:eastAsia="MS Mincho"/>
              </w:rPr>
            </w:pPr>
            <w:r>
              <w:rPr>
                <w:rFonts w:eastAsia="MS Mincho"/>
              </w:rPr>
              <w:t>1</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Default="007A03AC" w:rsidP="00586AD1">
            <w:pPr>
              <w:spacing w:after="0"/>
            </w:pPr>
            <w:hyperlink r:id="rId199" w:history="1">
              <w:r w:rsidR="00D11CC3">
                <w:rPr>
                  <w:rStyle w:val="Hyperlink"/>
                </w:rPr>
                <w:t>D060533</w:t>
              </w:r>
            </w:hyperlink>
          </w:p>
        </w:tc>
        <w:tc>
          <w:tcPr>
            <w:tcW w:w="6588" w:type="dxa"/>
            <w:shd w:val="clear" w:color="auto" w:fill="auto"/>
          </w:tcPr>
          <w:p w:rsidR="00B77875" w:rsidRPr="00EB0B49" w:rsidRDefault="00D11CC3" w:rsidP="006A07A2">
            <w:pPr>
              <w:keepLines/>
              <w:spacing w:after="0"/>
              <w:rPr>
                <w:rFonts w:eastAsia="MS Mincho"/>
                <w:b/>
              </w:rPr>
            </w:pPr>
            <w:r>
              <w:rPr>
                <w:rFonts w:eastAsia="MS Mincho"/>
              </w:rPr>
              <w:t>Coil Holder Assembly (without BOSEMs)</w:t>
            </w:r>
            <w:r w:rsidR="00586AD1">
              <w:rPr>
                <w:rFonts w:eastAsia="MS Mincho"/>
                <w:b/>
              </w:rPr>
              <w:t xml:space="preserve"> </w:t>
            </w:r>
          </w:p>
        </w:tc>
      </w:tr>
      <w:tr w:rsidR="00B77875" w:rsidRPr="00DE0B5C" w:rsidTr="00D15D4A">
        <w:tc>
          <w:tcPr>
            <w:tcW w:w="648" w:type="dxa"/>
            <w:shd w:val="clear" w:color="auto" w:fill="auto"/>
            <w:vAlign w:val="center"/>
          </w:tcPr>
          <w:p w:rsidR="00B77875" w:rsidRDefault="00D11CC3" w:rsidP="00D15D4A">
            <w:pPr>
              <w:spacing w:after="0"/>
              <w:rPr>
                <w:rFonts w:eastAsia="MS Mincho"/>
              </w:rPr>
            </w:pPr>
            <w:r>
              <w:rPr>
                <w:rFonts w:eastAsia="MS Mincho"/>
              </w:rPr>
              <w:t>2</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Default="007A03AC" w:rsidP="006A07A2">
            <w:pPr>
              <w:spacing w:after="0"/>
              <w:rPr>
                <w:rFonts w:eastAsia="MS Mincho"/>
              </w:rPr>
            </w:pPr>
            <w:hyperlink r:id="rId200" w:history="1">
              <w:r w:rsidR="00D11CC3">
                <w:rPr>
                  <w:rStyle w:val="Hyperlink"/>
                  <w:rFonts w:eastAsia="MS Mincho"/>
                </w:rPr>
                <w:t>D060533-1</w:t>
              </w:r>
            </w:hyperlink>
          </w:p>
        </w:tc>
        <w:tc>
          <w:tcPr>
            <w:tcW w:w="6588" w:type="dxa"/>
            <w:shd w:val="clear" w:color="auto" w:fill="auto"/>
          </w:tcPr>
          <w:p w:rsidR="00B77875" w:rsidRPr="00D11CC3" w:rsidRDefault="00D11CC3" w:rsidP="006A07A2">
            <w:pPr>
              <w:keepLines/>
              <w:spacing w:after="0"/>
              <w:rPr>
                <w:rFonts w:eastAsia="MS Mincho"/>
              </w:rPr>
            </w:pPr>
            <w:r>
              <w:rPr>
                <w:rFonts w:eastAsia="MS Mincho"/>
              </w:rPr>
              <w:t>Coil Holder Mounting Bracket Assembly</w:t>
            </w:r>
          </w:p>
        </w:tc>
      </w:tr>
      <w:tr w:rsidR="00B77875" w:rsidRPr="00DE0B5C" w:rsidTr="00D15D4A">
        <w:tc>
          <w:tcPr>
            <w:tcW w:w="648" w:type="dxa"/>
            <w:shd w:val="clear" w:color="auto" w:fill="auto"/>
            <w:vAlign w:val="center"/>
          </w:tcPr>
          <w:p w:rsidR="00B77875" w:rsidRDefault="00D11CC3" w:rsidP="00D15D4A">
            <w:pPr>
              <w:spacing w:after="0"/>
              <w:rPr>
                <w:rFonts w:eastAsia="MS Mincho"/>
              </w:rPr>
            </w:pPr>
            <w:r>
              <w:rPr>
                <w:rFonts w:eastAsia="MS Mincho"/>
              </w:rPr>
              <w:t>2</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Pr="001E4E76" w:rsidRDefault="007A03AC" w:rsidP="006A07A2">
            <w:pPr>
              <w:spacing w:after="0"/>
              <w:rPr>
                <w:rFonts w:eastAsia="MS Mincho"/>
              </w:rPr>
            </w:pPr>
            <w:hyperlink r:id="rId201" w:history="1">
              <w:r w:rsidR="00D11CC3">
                <w:rPr>
                  <w:rStyle w:val="Hyperlink"/>
                  <w:rFonts w:eastAsia="MS Mincho"/>
                </w:rPr>
                <w:t>D060533-2</w:t>
              </w:r>
            </w:hyperlink>
          </w:p>
        </w:tc>
        <w:tc>
          <w:tcPr>
            <w:tcW w:w="6588" w:type="dxa"/>
            <w:shd w:val="clear" w:color="auto" w:fill="auto"/>
          </w:tcPr>
          <w:p w:rsidR="00B77875" w:rsidRDefault="00D11CC3" w:rsidP="00D11CC3">
            <w:pPr>
              <w:keepLines/>
              <w:spacing w:after="0"/>
              <w:rPr>
                <w:rFonts w:eastAsia="MS Mincho"/>
              </w:rPr>
            </w:pPr>
            <w:r>
              <w:rPr>
                <w:rFonts w:eastAsia="MS Mincho"/>
              </w:rPr>
              <w:t>Coil Holder Mounting Bracket Assembly</w:t>
            </w:r>
          </w:p>
        </w:tc>
      </w:tr>
      <w:tr w:rsidR="00B77875" w:rsidRPr="00DE0B5C" w:rsidTr="00D15D4A">
        <w:tc>
          <w:tcPr>
            <w:tcW w:w="648" w:type="dxa"/>
            <w:shd w:val="clear" w:color="auto" w:fill="auto"/>
            <w:vAlign w:val="center"/>
          </w:tcPr>
          <w:p w:rsidR="00B77875" w:rsidRDefault="00D11CC3" w:rsidP="00D15D4A">
            <w:pPr>
              <w:spacing w:after="0"/>
              <w:rPr>
                <w:rFonts w:eastAsia="MS Mincho"/>
              </w:rPr>
            </w:pPr>
            <w:r>
              <w:rPr>
                <w:rFonts w:eastAsia="MS Mincho"/>
              </w:rPr>
              <w:t>1</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Default="007A03AC" w:rsidP="006A07A2">
            <w:pPr>
              <w:spacing w:after="0"/>
            </w:pPr>
            <w:hyperlink r:id="rId202" w:history="1">
              <w:r w:rsidR="00D11CC3" w:rsidRPr="00D11CC3">
                <w:rPr>
                  <w:rStyle w:val="Hyperlink"/>
                </w:rPr>
                <w:t>D060502</w:t>
              </w:r>
            </w:hyperlink>
          </w:p>
        </w:tc>
        <w:tc>
          <w:tcPr>
            <w:tcW w:w="6588" w:type="dxa"/>
            <w:shd w:val="clear" w:color="auto" w:fill="auto"/>
          </w:tcPr>
          <w:p w:rsidR="00B77875" w:rsidRPr="00D11CC3" w:rsidRDefault="00D11CC3" w:rsidP="00D11CC3">
            <w:pPr>
              <w:keepLines/>
              <w:spacing w:after="0"/>
              <w:rPr>
                <w:rFonts w:eastAsia="MS Mincho"/>
              </w:rPr>
            </w:pPr>
            <w:r>
              <w:rPr>
                <w:rFonts w:eastAsia="MS Mincho"/>
              </w:rPr>
              <w:t>Upper Mass Assembly</w:t>
            </w:r>
            <w:r w:rsidR="00D15D4A">
              <w:rPr>
                <w:rFonts w:eastAsia="MS Mincho"/>
              </w:rPr>
              <w:t xml:space="preserve"> (installed in the Coil Holder Assembly)</w:t>
            </w:r>
          </w:p>
        </w:tc>
      </w:tr>
      <w:tr w:rsidR="00B77875" w:rsidRPr="00DE0B5C" w:rsidTr="00D15D4A">
        <w:tc>
          <w:tcPr>
            <w:tcW w:w="648" w:type="dxa"/>
            <w:shd w:val="clear" w:color="auto" w:fill="auto"/>
            <w:vAlign w:val="center"/>
          </w:tcPr>
          <w:p w:rsidR="00B77875" w:rsidRDefault="00B77875" w:rsidP="00D15D4A">
            <w:pPr>
              <w:spacing w:after="0"/>
              <w:rPr>
                <w:rFonts w:eastAsia="MS Mincho"/>
              </w:rPr>
            </w:pPr>
            <w:r>
              <w:rPr>
                <w:rFonts w:eastAsia="MS Mincho"/>
              </w:rPr>
              <w:t>16</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Default="00B77875" w:rsidP="006A07A2">
            <w:pPr>
              <w:spacing w:after="0"/>
            </w:pPr>
            <w:r>
              <w:t>NA</w:t>
            </w:r>
          </w:p>
        </w:tc>
        <w:tc>
          <w:tcPr>
            <w:tcW w:w="6588" w:type="dxa"/>
            <w:shd w:val="clear" w:color="auto" w:fill="auto"/>
          </w:tcPr>
          <w:p w:rsidR="00B77875" w:rsidRDefault="005A634E" w:rsidP="00D11CC3">
            <w:pPr>
              <w:keepLines/>
              <w:spacing w:after="0"/>
              <w:rPr>
                <w:rFonts w:eastAsia="MS Mincho"/>
              </w:rPr>
            </w:pPr>
            <w:r>
              <w:rPr>
                <w:rFonts w:eastAsia="MS Mincho"/>
              </w:rPr>
              <w:t>8-32 x 0.5” SHCS</w:t>
            </w:r>
          </w:p>
        </w:tc>
      </w:tr>
      <w:tr w:rsidR="00B77875" w:rsidRPr="00DE0B5C" w:rsidTr="00D15D4A">
        <w:tc>
          <w:tcPr>
            <w:tcW w:w="648" w:type="dxa"/>
            <w:shd w:val="clear" w:color="auto" w:fill="auto"/>
            <w:vAlign w:val="center"/>
          </w:tcPr>
          <w:p w:rsidR="00B77875" w:rsidRDefault="005A634E" w:rsidP="00D15D4A">
            <w:pPr>
              <w:spacing w:after="0"/>
              <w:rPr>
                <w:rFonts w:eastAsia="MS Mincho"/>
              </w:rPr>
            </w:pPr>
            <w:r>
              <w:rPr>
                <w:rFonts w:eastAsia="MS Mincho"/>
              </w:rPr>
              <w:t>16</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Pr="002559E2" w:rsidRDefault="005A634E" w:rsidP="006A07A2">
            <w:pPr>
              <w:spacing w:after="0"/>
            </w:pPr>
            <w:r>
              <w:t>NA</w:t>
            </w:r>
          </w:p>
        </w:tc>
        <w:tc>
          <w:tcPr>
            <w:tcW w:w="6588" w:type="dxa"/>
            <w:shd w:val="clear" w:color="auto" w:fill="auto"/>
          </w:tcPr>
          <w:p w:rsidR="00B77875" w:rsidRDefault="00B77875" w:rsidP="005A634E">
            <w:pPr>
              <w:keepLines/>
              <w:spacing w:after="0"/>
              <w:rPr>
                <w:rFonts w:eastAsia="MS Mincho"/>
              </w:rPr>
            </w:pPr>
            <w:r>
              <w:rPr>
                <w:rFonts w:eastAsia="MS Mincho"/>
              </w:rPr>
              <w:t xml:space="preserve">8-32 x </w:t>
            </w:r>
            <w:r w:rsidR="005A634E">
              <w:rPr>
                <w:rFonts w:eastAsia="MS Mincho"/>
              </w:rPr>
              <w:t>0</w:t>
            </w:r>
            <w:r>
              <w:rPr>
                <w:rFonts w:eastAsia="MS Mincho"/>
              </w:rPr>
              <w:t>.</w:t>
            </w:r>
            <w:r w:rsidR="005A634E">
              <w:rPr>
                <w:rFonts w:eastAsia="MS Mincho"/>
              </w:rPr>
              <w:t>5</w:t>
            </w:r>
            <w:r>
              <w:rPr>
                <w:rFonts w:eastAsia="MS Mincho"/>
              </w:rPr>
              <w:t xml:space="preserve">”, </w:t>
            </w:r>
            <w:r w:rsidRPr="00DD26AB">
              <w:rPr>
                <w:rFonts w:eastAsia="MS Mincho"/>
                <w:color w:val="FF0000"/>
              </w:rPr>
              <w:t>Ag</w:t>
            </w:r>
            <w:r w:rsidR="005A634E">
              <w:rPr>
                <w:rFonts w:eastAsia="MS Mincho"/>
                <w:color w:val="FF0000"/>
              </w:rPr>
              <w:t xml:space="preserve"> </w:t>
            </w:r>
            <w:r w:rsidR="005A634E" w:rsidRPr="005A634E">
              <w:rPr>
                <w:rFonts w:eastAsia="MS Mincho"/>
              </w:rPr>
              <w:t>SHCS</w:t>
            </w:r>
          </w:p>
        </w:tc>
      </w:tr>
      <w:tr w:rsidR="00B77875" w:rsidRPr="00DE0B5C" w:rsidTr="00D15D4A">
        <w:tc>
          <w:tcPr>
            <w:tcW w:w="648" w:type="dxa"/>
            <w:shd w:val="clear" w:color="auto" w:fill="auto"/>
            <w:vAlign w:val="center"/>
          </w:tcPr>
          <w:p w:rsidR="00B77875" w:rsidRDefault="00B77875" w:rsidP="00D15D4A">
            <w:pPr>
              <w:spacing w:after="0"/>
              <w:rPr>
                <w:rFonts w:eastAsia="MS Mincho"/>
              </w:rPr>
            </w:pPr>
            <w:r>
              <w:rPr>
                <w:rFonts w:eastAsia="MS Mincho"/>
              </w:rPr>
              <w:t>1</w:t>
            </w:r>
            <w:r w:rsidR="005A634E">
              <w:rPr>
                <w:rFonts w:eastAsia="MS Mincho"/>
              </w:rPr>
              <w:t>6</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Pr="002559E2" w:rsidRDefault="005A634E" w:rsidP="006A07A2">
            <w:pPr>
              <w:spacing w:after="0"/>
            </w:pPr>
            <w:r>
              <w:t>NA</w:t>
            </w:r>
          </w:p>
        </w:tc>
        <w:tc>
          <w:tcPr>
            <w:tcW w:w="6588" w:type="dxa"/>
            <w:shd w:val="clear" w:color="auto" w:fill="auto"/>
          </w:tcPr>
          <w:p w:rsidR="00B77875" w:rsidRPr="005A634E" w:rsidRDefault="005A634E" w:rsidP="006A07A2">
            <w:pPr>
              <w:keepLines/>
              <w:spacing w:after="0"/>
              <w:rPr>
                <w:rFonts w:eastAsia="MS Mincho"/>
              </w:rPr>
            </w:pPr>
            <w:r w:rsidRPr="005A634E">
              <w:rPr>
                <w:rFonts w:eastAsia="MS Mincho"/>
              </w:rPr>
              <w:t>#8 Flat Washers</w:t>
            </w:r>
          </w:p>
        </w:tc>
      </w:tr>
      <w:tr w:rsidR="00B77875" w:rsidRPr="00DE0B5C" w:rsidTr="00D15D4A">
        <w:tc>
          <w:tcPr>
            <w:tcW w:w="648" w:type="dxa"/>
            <w:shd w:val="clear" w:color="auto" w:fill="auto"/>
            <w:vAlign w:val="center"/>
          </w:tcPr>
          <w:p w:rsidR="00B77875" w:rsidRDefault="005A634E" w:rsidP="00D15D4A">
            <w:pPr>
              <w:spacing w:after="0"/>
              <w:rPr>
                <w:rFonts w:eastAsia="MS Mincho"/>
              </w:rPr>
            </w:pPr>
            <w:r>
              <w:rPr>
                <w:rFonts w:eastAsia="MS Mincho"/>
              </w:rPr>
              <w:t>16</w:t>
            </w:r>
          </w:p>
        </w:tc>
        <w:tc>
          <w:tcPr>
            <w:tcW w:w="720" w:type="dxa"/>
            <w:shd w:val="clear" w:color="auto" w:fill="auto"/>
          </w:tcPr>
          <w:p w:rsidR="00B77875" w:rsidRDefault="00B77875" w:rsidP="006A07A2">
            <w:pPr>
              <w:spacing w:after="0"/>
              <w:rPr>
                <w:rFonts w:eastAsia="MS Mincho"/>
              </w:rPr>
            </w:pPr>
            <w:r>
              <w:rPr>
                <w:rFonts w:eastAsia="MS Mincho"/>
              </w:rPr>
              <w:t>Ea</w:t>
            </w:r>
            <w:r w:rsidR="005A634E">
              <w:rPr>
                <w:rFonts w:eastAsia="MS Mincho"/>
              </w:rPr>
              <w:t>ch</w:t>
            </w:r>
          </w:p>
        </w:tc>
        <w:tc>
          <w:tcPr>
            <w:tcW w:w="1620" w:type="dxa"/>
            <w:shd w:val="clear" w:color="auto" w:fill="auto"/>
          </w:tcPr>
          <w:p w:rsidR="00B77875" w:rsidRPr="00510A94" w:rsidRDefault="007A03AC" w:rsidP="006A07A2">
            <w:pPr>
              <w:spacing w:after="0"/>
            </w:pPr>
            <w:hyperlink r:id="rId203" w:history="1">
              <w:r w:rsidR="005A634E">
                <w:rPr>
                  <w:rStyle w:val="Hyperlink"/>
                </w:rPr>
                <w:t>D1100785</w:t>
              </w:r>
            </w:hyperlink>
            <w:r w:rsidR="005A634E">
              <w:t>-359</w:t>
            </w:r>
          </w:p>
        </w:tc>
        <w:tc>
          <w:tcPr>
            <w:tcW w:w="6588" w:type="dxa"/>
            <w:shd w:val="clear" w:color="auto" w:fill="auto"/>
          </w:tcPr>
          <w:p w:rsidR="00B77875" w:rsidRDefault="005A634E" w:rsidP="00D15D4A">
            <w:pPr>
              <w:keepLines/>
              <w:spacing w:after="0"/>
              <w:rPr>
                <w:rFonts w:eastAsia="MS Mincho"/>
              </w:rPr>
            </w:pPr>
            <w:r>
              <w:rPr>
                <w:rFonts w:eastAsia="MS Mincho"/>
              </w:rPr>
              <w:t>#8 x 0.395” N-60 Flat Washer</w:t>
            </w:r>
          </w:p>
        </w:tc>
      </w:tr>
    </w:tbl>
    <w:p w:rsidR="00B77875" w:rsidRPr="001D0E6E" w:rsidRDefault="00B77875" w:rsidP="002D289C">
      <w:pPr>
        <w:pStyle w:val="Heading1"/>
        <w:numPr>
          <w:ilvl w:val="1"/>
          <w:numId w:val="45"/>
        </w:numPr>
        <w:rPr>
          <w:b w:val="0"/>
          <w:sz w:val="24"/>
        </w:rPr>
      </w:pPr>
      <w:r w:rsidRPr="001D0E6E">
        <w:rPr>
          <w:b w:val="0"/>
          <w:sz w:val="24"/>
        </w:rPr>
        <w:lastRenderedPageBreak/>
        <w:t>Procedure</w:t>
      </w:r>
      <w:r w:rsidR="007B30B3">
        <w:rPr>
          <w:b w:val="0"/>
          <w:sz w:val="24"/>
        </w:rPr>
        <w:t xml:space="preserve">: </w:t>
      </w:r>
    </w:p>
    <w:tbl>
      <w:tblPr>
        <w:tblW w:w="5000" w:type="pct"/>
        <w:tblLayout w:type="fixed"/>
        <w:tblLook w:val="04A0" w:firstRow="1" w:lastRow="0" w:firstColumn="1" w:lastColumn="0" w:noHBand="0" w:noVBand="1"/>
      </w:tblPr>
      <w:tblGrid>
        <w:gridCol w:w="4788"/>
        <w:gridCol w:w="4788"/>
      </w:tblGrid>
      <w:tr w:rsidR="00B77875" w:rsidRPr="00591DEC" w:rsidTr="006A07A2">
        <w:tc>
          <w:tcPr>
            <w:tcW w:w="2500" w:type="pct"/>
            <w:shd w:val="clear" w:color="auto" w:fill="auto"/>
            <w:vAlign w:val="center"/>
          </w:tcPr>
          <w:p w:rsidR="00C43E64" w:rsidRDefault="00D15D4A" w:rsidP="002D289C">
            <w:pPr>
              <w:pStyle w:val="Heading3"/>
              <w:numPr>
                <w:ilvl w:val="0"/>
                <w:numId w:val="22"/>
              </w:numPr>
              <w:rPr>
                <w:bCs/>
              </w:rPr>
            </w:pPr>
            <w:r>
              <w:rPr>
                <w:bCs/>
              </w:rPr>
              <w:t>Position one of the Coil Holder Mounting Brackets (D060533-1 or D060533-2) o</w:t>
            </w:r>
            <w:r w:rsidR="00C43E64">
              <w:rPr>
                <w:bCs/>
              </w:rPr>
              <w:t>n the inside of the Weldment, (</w:t>
            </w:r>
            <w:r w:rsidR="00C43E64" w:rsidRPr="00442227">
              <w:rPr>
                <w:bCs/>
              </w:rPr>
              <w:t>the cutout for the EQ Stop facing the center of the Weldment),</w:t>
            </w:r>
            <w:r w:rsidR="00C43E64">
              <w:rPr>
                <w:bCs/>
              </w:rPr>
              <w:t xml:space="preserve">  with the two alignment pins in the longer center slot cut into the Weldment Top Plate (D0900347). </w:t>
            </w:r>
          </w:p>
          <w:p w:rsidR="00C43E64" w:rsidRDefault="00C43E64" w:rsidP="002D289C">
            <w:pPr>
              <w:pStyle w:val="Heading3"/>
              <w:numPr>
                <w:ilvl w:val="0"/>
                <w:numId w:val="22"/>
              </w:numPr>
              <w:rPr>
                <w:bCs/>
              </w:rPr>
            </w:pPr>
            <w:r>
              <w:rPr>
                <w:bCs/>
              </w:rPr>
              <w:t xml:space="preserve">Secure the Coil Holder Mounting Bracket to the Weldment with 4 8-32 x 0.5” </w:t>
            </w:r>
            <w:r w:rsidRPr="00C43E64">
              <w:rPr>
                <w:bCs/>
                <w:color w:val="FF0000"/>
              </w:rPr>
              <w:t>Ag</w:t>
            </w:r>
            <w:r>
              <w:rPr>
                <w:bCs/>
              </w:rPr>
              <w:t xml:space="preserve"> SHCS and 4 D1100785-359 #8 N-60 Flat Washers.</w:t>
            </w:r>
          </w:p>
          <w:p w:rsidR="006032DD" w:rsidRDefault="00C43E64" w:rsidP="002D289C">
            <w:pPr>
              <w:pStyle w:val="Heading3"/>
              <w:numPr>
                <w:ilvl w:val="0"/>
                <w:numId w:val="22"/>
              </w:numPr>
              <w:rPr>
                <w:bCs/>
              </w:rPr>
            </w:pPr>
            <w:r>
              <w:rPr>
                <w:bCs/>
              </w:rPr>
              <w:t xml:space="preserve">Adjust the Coil Holder Mounting Bracket to the lowest position the </w:t>
            </w:r>
            <w:r w:rsidR="006032DD">
              <w:rPr>
                <w:bCs/>
              </w:rPr>
              <w:t>vertical slots will allow. Snug the 8-32 x 0.25” Ag SHCS so the Coil Holder Mounting Bracket cannot move.</w:t>
            </w:r>
          </w:p>
          <w:p w:rsidR="00B77875" w:rsidRDefault="006032DD" w:rsidP="002D289C">
            <w:pPr>
              <w:pStyle w:val="Heading3"/>
              <w:numPr>
                <w:ilvl w:val="0"/>
                <w:numId w:val="22"/>
              </w:numPr>
              <w:rPr>
                <w:bCs/>
              </w:rPr>
            </w:pPr>
            <w:r>
              <w:rPr>
                <w:bCs/>
              </w:rPr>
              <w:t>Repeat steps 1 through 3 for the remaining 3 Coil Holder Mounting Brackets.</w:t>
            </w:r>
          </w:p>
          <w:p w:rsidR="00B77875" w:rsidRPr="00182F7B" w:rsidRDefault="00750C4B" w:rsidP="002D289C">
            <w:pPr>
              <w:pStyle w:val="Heading3"/>
              <w:numPr>
                <w:ilvl w:val="0"/>
                <w:numId w:val="22"/>
              </w:numPr>
            </w:pPr>
            <w:r w:rsidRPr="00750C4B">
              <w:rPr>
                <w:bCs/>
              </w:rPr>
              <w:t>Remove the Flags from the Flag Mounts and set them aside where they cannot be damaged.</w:t>
            </w:r>
          </w:p>
        </w:tc>
        <w:tc>
          <w:tcPr>
            <w:tcW w:w="2500" w:type="pct"/>
            <w:shd w:val="clear" w:color="auto" w:fill="auto"/>
            <w:vAlign w:val="center"/>
          </w:tcPr>
          <w:p w:rsidR="00BF68B7" w:rsidRDefault="00BF68B7" w:rsidP="00BF68B7">
            <w:pPr>
              <w:pStyle w:val="Caption"/>
              <w:keepNext/>
            </w:pPr>
          </w:p>
          <w:p w:rsidR="00BF68B7" w:rsidRDefault="00BF68B7" w:rsidP="00BF68B7">
            <w:pPr>
              <w:pStyle w:val="Caption"/>
              <w:keepNext/>
            </w:pPr>
          </w:p>
          <w:p w:rsidR="00BF68B7" w:rsidRDefault="00BF68B7" w:rsidP="00BF68B7">
            <w:pPr>
              <w:pStyle w:val="Caption"/>
              <w:keepNext/>
            </w:pPr>
          </w:p>
          <w:p w:rsidR="00BF68B7" w:rsidRDefault="00BF68B7" w:rsidP="00BF68B7">
            <w:pPr>
              <w:pStyle w:val="Caption"/>
              <w:keepNext/>
            </w:pPr>
          </w:p>
          <w:p w:rsidR="00BF68B7" w:rsidRDefault="00BF68B7" w:rsidP="00BF68B7">
            <w:pPr>
              <w:pStyle w:val="Caption"/>
              <w:keepNext/>
            </w:pPr>
          </w:p>
          <w:p w:rsidR="00BF68B7" w:rsidRDefault="00BF68B7" w:rsidP="00BF68B7">
            <w:pPr>
              <w:pStyle w:val="Caption"/>
              <w:keepNext/>
            </w:pPr>
            <w:r>
              <w:rPr>
                <w:b w:val="0"/>
                <w:noProof/>
                <w:color w:val="FF0000"/>
              </w:rPr>
              <w:drawing>
                <wp:inline distT="0" distB="0" distL="0" distR="0" wp14:anchorId="7805268C" wp14:editId="78A4BDF8">
                  <wp:extent cx="2945822" cy="2554832"/>
                  <wp:effectExtent l="19050" t="0" r="6928" b="0"/>
                  <wp:docPr id="21" name="Picture 18" descr="IMG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1.JPG"/>
                          <pic:cNvPicPr/>
                        </pic:nvPicPr>
                        <pic:blipFill>
                          <a:blip r:embed="rId204"/>
                          <a:srcRect l="13417" t="19108" r="14719"/>
                          <a:stretch>
                            <a:fillRect/>
                          </a:stretch>
                        </pic:blipFill>
                        <pic:spPr>
                          <a:xfrm>
                            <a:off x="0" y="0"/>
                            <a:ext cx="2947540" cy="2556322"/>
                          </a:xfrm>
                          <a:prstGeom prst="rect">
                            <a:avLst/>
                          </a:prstGeom>
                        </pic:spPr>
                      </pic:pic>
                    </a:graphicData>
                  </a:graphic>
                </wp:inline>
              </w:drawing>
            </w:r>
          </w:p>
          <w:p w:rsidR="00BF68B7" w:rsidRDefault="00BF68B7" w:rsidP="00BF68B7">
            <w:pPr>
              <w:pStyle w:val="Caption"/>
            </w:pPr>
            <w:r>
              <w:t>Weldment ready for Coil Holder Installation</w:t>
            </w:r>
          </w:p>
          <w:p w:rsidR="00E61D20" w:rsidRPr="00E61D20" w:rsidRDefault="00E61D20" w:rsidP="00BC7A20">
            <w:pPr>
              <w:pStyle w:val="Caption"/>
            </w:pPr>
          </w:p>
        </w:tc>
      </w:tr>
      <w:tr w:rsidR="00B77875" w:rsidRPr="00591DEC" w:rsidTr="006A07A2">
        <w:trPr>
          <w:trHeight w:val="8338"/>
        </w:trPr>
        <w:tc>
          <w:tcPr>
            <w:tcW w:w="2500" w:type="pct"/>
            <w:shd w:val="clear" w:color="auto" w:fill="auto"/>
          </w:tcPr>
          <w:p w:rsidR="00304493" w:rsidRDefault="00304493" w:rsidP="002D289C">
            <w:pPr>
              <w:pStyle w:val="Heading3"/>
              <w:numPr>
                <w:ilvl w:val="0"/>
                <w:numId w:val="22"/>
              </w:numPr>
              <w:rPr>
                <w:bCs/>
              </w:rPr>
            </w:pPr>
            <w:r>
              <w:rPr>
                <w:bCs/>
              </w:rPr>
              <w:lastRenderedPageBreak/>
              <w:t>Secure the Top Wires by t</w:t>
            </w:r>
            <w:r w:rsidR="006032DD">
              <w:rPr>
                <w:bCs/>
              </w:rPr>
              <w:t>uck</w:t>
            </w:r>
            <w:r>
              <w:rPr>
                <w:bCs/>
              </w:rPr>
              <w:t>ing</w:t>
            </w:r>
            <w:r w:rsidR="006032DD">
              <w:rPr>
                <w:bCs/>
              </w:rPr>
              <w:t xml:space="preserve"> </w:t>
            </w:r>
            <w:r>
              <w:rPr>
                <w:bCs/>
              </w:rPr>
              <w:t xml:space="preserve">their loose ends into the BOSEM cutouts in the top of the Coil Holder, to keep them from flopping around during installation of the Coil Holder/Upper Mass assembly. </w:t>
            </w:r>
            <w:r w:rsidRPr="00304493">
              <w:rPr>
                <w:bCs/>
                <w:color w:val="FF0000"/>
              </w:rPr>
              <w:t>Be careful not to kink the Top Wires during the installation process.</w:t>
            </w:r>
          </w:p>
          <w:p w:rsidR="00F06603" w:rsidRDefault="00304493" w:rsidP="002D289C">
            <w:pPr>
              <w:pStyle w:val="Heading3"/>
              <w:numPr>
                <w:ilvl w:val="0"/>
                <w:numId w:val="22"/>
              </w:numPr>
              <w:rPr>
                <w:bCs/>
              </w:rPr>
            </w:pPr>
            <w:r>
              <w:rPr>
                <w:bCs/>
              </w:rPr>
              <w:t xml:space="preserve">From one side, and with an assistant positioned on the opposite side of the Weldment, slide the Coil Holder/Upper Mass assembly into the Weldment. The Coil Holder/Upper Mass Assembly </w:t>
            </w:r>
            <w:r w:rsidR="00F06603">
              <w:rPr>
                <w:bCs/>
              </w:rPr>
              <w:t>may need to be angled upward so the top of the Coil Holder passes below the side gussets on the Weldment and above Tablecloth Bracket Wings (</w:t>
            </w:r>
            <w:r w:rsidR="00F06603" w:rsidRPr="009B44E2">
              <w:rPr>
                <w:bCs/>
              </w:rPr>
              <w:t>D060533</w:t>
            </w:r>
            <w:r w:rsidR="00F06603">
              <w:rPr>
                <w:bCs/>
              </w:rPr>
              <w:t>-3).</w:t>
            </w:r>
          </w:p>
          <w:p w:rsidR="00F06603" w:rsidRDefault="00F06603" w:rsidP="002D289C">
            <w:pPr>
              <w:pStyle w:val="Heading3"/>
              <w:numPr>
                <w:ilvl w:val="0"/>
                <w:numId w:val="22"/>
              </w:numPr>
              <w:rPr>
                <w:bCs/>
              </w:rPr>
            </w:pPr>
            <w:r>
              <w:rPr>
                <w:bCs/>
              </w:rPr>
              <w:t>Have the assistant reach into the center of the Weldment and from the side to help guide the Coil Holder/Upper Mass Assembly as it is being slid into the Weldment.</w:t>
            </w:r>
          </w:p>
          <w:p w:rsidR="00750C4B" w:rsidRPr="00750C4B" w:rsidRDefault="00F06603" w:rsidP="002D289C">
            <w:pPr>
              <w:pStyle w:val="Heading3"/>
              <w:numPr>
                <w:ilvl w:val="0"/>
                <w:numId w:val="90"/>
              </w:numPr>
              <w:rPr>
                <w:bCs/>
              </w:rPr>
            </w:pPr>
            <w:r>
              <w:rPr>
                <w:bCs/>
                <w:color w:val="FF0000"/>
              </w:rPr>
              <w:t xml:space="preserve">Pay extra attention to the Lower Wires </w:t>
            </w:r>
            <w:r w:rsidR="00750C4B">
              <w:rPr>
                <w:bCs/>
                <w:color w:val="FF0000"/>
              </w:rPr>
              <w:t>while</w:t>
            </w:r>
            <w:r>
              <w:rPr>
                <w:bCs/>
                <w:color w:val="FF0000"/>
              </w:rPr>
              <w:t xml:space="preserve"> the Coil Holder</w:t>
            </w:r>
            <w:r w:rsidR="00750C4B">
              <w:rPr>
                <w:bCs/>
                <w:color w:val="FF0000"/>
              </w:rPr>
              <w:t xml:space="preserve"> is being moved into the Weldment so they don’t snag on the Metal Bench or the EQ Stop Assembly. </w:t>
            </w:r>
          </w:p>
          <w:p w:rsidR="00750C4B" w:rsidRPr="00442227" w:rsidRDefault="00750C4B" w:rsidP="002D289C">
            <w:pPr>
              <w:pStyle w:val="Heading3"/>
              <w:numPr>
                <w:ilvl w:val="0"/>
                <w:numId w:val="90"/>
              </w:numPr>
              <w:rPr>
                <w:bCs/>
              </w:rPr>
            </w:pPr>
            <w:r w:rsidRPr="00442227">
              <w:rPr>
                <w:bCs/>
              </w:rPr>
              <w:t xml:space="preserve">It may be necessary to slightly loosen one or more Coil Holder Mounting Brackets to allow clearance while the Coil Holder/Upper Mass Assembly is being moved into the Weldment. </w:t>
            </w:r>
          </w:p>
          <w:p w:rsidR="005F0CF2" w:rsidRDefault="005F0CF2" w:rsidP="002D289C">
            <w:pPr>
              <w:pStyle w:val="Heading3"/>
              <w:numPr>
                <w:ilvl w:val="0"/>
                <w:numId w:val="22"/>
              </w:numPr>
              <w:rPr>
                <w:bCs/>
              </w:rPr>
            </w:pPr>
            <w:r>
              <w:rPr>
                <w:bCs/>
              </w:rPr>
              <w:t>Tighten</w:t>
            </w:r>
            <w:r w:rsidR="00750C4B">
              <w:rPr>
                <w:bCs/>
              </w:rPr>
              <w:t xml:space="preserve"> any of the </w:t>
            </w:r>
            <w:r>
              <w:rPr>
                <w:bCs/>
              </w:rPr>
              <w:t>Coil Holder Mounting Brackets loosened in the above step and allow the Coil Holder to rest on the Tablecloth B</w:t>
            </w:r>
            <w:r w:rsidR="00750C4B">
              <w:rPr>
                <w:bCs/>
              </w:rPr>
              <w:t>racket Wings</w:t>
            </w:r>
            <w:r>
              <w:rPr>
                <w:bCs/>
              </w:rPr>
              <w:t>.</w:t>
            </w:r>
          </w:p>
          <w:p w:rsidR="005F0CF2" w:rsidRDefault="005F0CF2" w:rsidP="002D289C">
            <w:pPr>
              <w:pStyle w:val="Heading3"/>
              <w:numPr>
                <w:ilvl w:val="0"/>
                <w:numId w:val="22"/>
              </w:numPr>
              <w:rPr>
                <w:bCs/>
              </w:rPr>
            </w:pPr>
            <w:r>
              <w:rPr>
                <w:bCs/>
              </w:rPr>
              <w:t>Position the Coil Holder so the 4 8-32 mounting holes in the Coil Holder line up with the center of the horizontal slots in the Coil Holder Mounting Brackets.</w:t>
            </w:r>
          </w:p>
          <w:p w:rsidR="005F0CF2" w:rsidRDefault="005F0CF2" w:rsidP="002D289C">
            <w:pPr>
              <w:pStyle w:val="Heading3"/>
              <w:numPr>
                <w:ilvl w:val="0"/>
                <w:numId w:val="22"/>
              </w:numPr>
              <w:rPr>
                <w:bCs/>
              </w:rPr>
            </w:pPr>
            <w:r>
              <w:rPr>
                <w:bCs/>
              </w:rPr>
              <w:t>Attach the Coil Holder to the Coil Holder Mounting Brackets with 4 8-32 x 0.5” SHCS and 4 #8 Flat Washers.</w:t>
            </w:r>
          </w:p>
          <w:p w:rsidR="006032DD" w:rsidRPr="00C03009" w:rsidRDefault="005F0CF2" w:rsidP="002D289C">
            <w:pPr>
              <w:pStyle w:val="Heading3"/>
              <w:numPr>
                <w:ilvl w:val="0"/>
                <w:numId w:val="22"/>
              </w:numPr>
              <w:rPr>
                <w:bCs/>
              </w:rPr>
            </w:pPr>
            <w:r>
              <w:rPr>
                <w:bCs/>
              </w:rPr>
              <w:t>Repeat steps 10 and 11 for the 3 remaining corners.</w:t>
            </w:r>
          </w:p>
        </w:tc>
        <w:tc>
          <w:tcPr>
            <w:tcW w:w="2500" w:type="pct"/>
            <w:shd w:val="clear" w:color="auto" w:fill="auto"/>
          </w:tcPr>
          <w:p w:rsidR="00B77875" w:rsidRDefault="00B77875" w:rsidP="006A07A2">
            <w:pPr>
              <w:pStyle w:val="Caption"/>
              <w:rPr>
                <w:noProof/>
              </w:rPr>
            </w:pPr>
          </w:p>
          <w:p w:rsidR="006378A9" w:rsidRDefault="006378A9" w:rsidP="006378A9">
            <w:pPr>
              <w:pStyle w:val="Caption"/>
              <w:keepNext/>
            </w:pPr>
          </w:p>
          <w:p w:rsidR="00B77875" w:rsidRDefault="00B77875" w:rsidP="006A07A2">
            <w:pPr>
              <w:pStyle w:val="Caption"/>
              <w:keepNext/>
            </w:pPr>
          </w:p>
          <w:p w:rsidR="00B77875" w:rsidRDefault="00E61D20" w:rsidP="006A07A2">
            <w:pPr>
              <w:pStyle w:val="Caption"/>
              <w:keepNext/>
            </w:pPr>
            <w:r w:rsidRPr="00E61D20">
              <w:rPr>
                <w:noProof/>
              </w:rPr>
              <w:drawing>
                <wp:inline distT="0" distB="0" distL="0" distR="0" wp14:anchorId="6318CFB3" wp14:editId="49E4E290">
                  <wp:extent cx="2953560" cy="2070400"/>
                  <wp:effectExtent l="19050" t="0" r="0" b="0"/>
                  <wp:docPr id="22" name="Picture 1" descr="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8.JPG"/>
                          <pic:cNvPicPr/>
                        </pic:nvPicPr>
                        <pic:blipFill>
                          <a:blip r:embed="rId205"/>
                          <a:srcRect l="11270" t="15924" r="11382" b="11783"/>
                          <a:stretch>
                            <a:fillRect/>
                          </a:stretch>
                        </pic:blipFill>
                        <pic:spPr>
                          <a:xfrm>
                            <a:off x="0" y="0"/>
                            <a:ext cx="2953560" cy="2070400"/>
                          </a:xfrm>
                          <a:prstGeom prst="rect">
                            <a:avLst/>
                          </a:prstGeom>
                        </pic:spPr>
                      </pic:pic>
                    </a:graphicData>
                  </a:graphic>
                </wp:inline>
              </w:drawing>
            </w:r>
          </w:p>
          <w:p w:rsidR="00E61D20" w:rsidRDefault="00E61D20" w:rsidP="00E61D20">
            <w:pPr>
              <w:pStyle w:val="Caption"/>
            </w:pPr>
            <w:r>
              <w:t>Upper Mass/Coil Holder ready to Install</w:t>
            </w:r>
          </w:p>
          <w:p w:rsidR="00B77875" w:rsidRPr="0006544E" w:rsidRDefault="00B77875" w:rsidP="006A07A2">
            <w:pPr>
              <w:pStyle w:val="Caption"/>
              <w:rPr>
                <w:b w:val="0"/>
                <w:color w:val="FF0000"/>
              </w:rPr>
            </w:pPr>
          </w:p>
        </w:tc>
      </w:tr>
    </w:tbl>
    <w:p w:rsidR="00DC6662" w:rsidRDefault="00BD5098" w:rsidP="008808C3">
      <w:pPr>
        <w:pStyle w:val="Heading1"/>
      </w:pPr>
      <w:bookmarkStart w:id="38" w:name="_Toc165531915"/>
      <w:bookmarkStart w:id="39" w:name="_Toc165532935"/>
      <w:bookmarkStart w:id="40" w:name="_Toc165533803"/>
      <w:bookmarkEnd w:id="16"/>
      <w:bookmarkEnd w:id="17"/>
      <w:bookmarkEnd w:id="18"/>
      <w:bookmarkEnd w:id="36"/>
      <w:bookmarkEnd w:id="37"/>
      <w:r>
        <w:t xml:space="preserve"> </w:t>
      </w:r>
      <w:r w:rsidR="00DC6662">
        <w:t>A</w:t>
      </w:r>
      <w:r w:rsidR="008808C3">
        <w:t>ttaching the Wires to the Blades</w:t>
      </w:r>
    </w:p>
    <w:p w:rsidR="00FB03FD" w:rsidRPr="00E3187F" w:rsidRDefault="009C073D" w:rsidP="002D289C">
      <w:pPr>
        <w:pStyle w:val="Heading1"/>
        <w:numPr>
          <w:ilvl w:val="1"/>
          <w:numId w:val="45"/>
        </w:numPr>
        <w:rPr>
          <w:b w:val="0"/>
          <w:sz w:val="24"/>
        </w:rPr>
      </w:pPr>
      <w:r w:rsidRPr="00E3187F">
        <w:rPr>
          <w:b w:val="0"/>
          <w:sz w:val="24"/>
        </w:rPr>
        <w:t>Procedure</w:t>
      </w:r>
      <w:r w:rsidR="00D0488D">
        <w:rPr>
          <w:b w:val="0"/>
          <w:sz w:val="24"/>
        </w:rPr>
        <w:t xml:space="preserve">: </w:t>
      </w:r>
      <w:r w:rsidRPr="00E3187F">
        <w:rPr>
          <w:b w:val="0"/>
          <w:sz w:val="24"/>
        </w:rPr>
        <w:t>Attaching the Upper Wires</w:t>
      </w:r>
      <w:r w:rsidR="00FA58A1" w:rsidRPr="00E3187F">
        <w:rPr>
          <w:b w:val="0"/>
          <w:sz w:val="24"/>
        </w:rPr>
        <w:t xml:space="preserve"> to the Upper Blade</w:t>
      </w:r>
    </w:p>
    <w:tbl>
      <w:tblPr>
        <w:tblW w:w="0" w:type="auto"/>
        <w:tblLayout w:type="fixed"/>
        <w:tblLook w:val="04A0" w:firstRow="1" w:lastRow="0" w:firstColumn="1" w:lastColumn="0" w:noHBand="0" w:noVBand="1"/>
      </w:tblPr>
      <w:tblGrid>
        <w:gridCol w:w="7398"/>
        <w:gridCol w:w="2178"/>
      </w:tblGrid>
      <w:tr w:rsidR="00DC6662" w:rsidTr="003346D5">
        <w:trPr>
          <w:trHeight w:val="90"/>
        </w:trPr>
        <w:tc>
          <w:tcPr>
            <w:tcW w:w="7398" w:type="dxa"/>
            <w:vAlign w:val="center"/>
          </w:tcPr>
          <w:p w:rsidR="00BE17BA" w:rsidRDefault="009C073D" w:rsidP="002D289C">
            <w:pPr>
              <w:pStyle w:val="Heading3"/>
              <w:numPr>
                <w:ilvl w:val="0"/>
                <w:numId w:val="105"/>
              </w:numPr>
            </w:pPr>
            <w:r>
              <w:t xml:space="preserve">With a finger, gently push down on the tip of the Upper Blade to relieve the pressure of the blade against the EQ Stop screw, while turning the EQ Stop screw to push the blade </w:t>
            </w:r>
            <w:r w:rsidR="00BE17BA">
              <w:t xml:space="preserve">tip </w:t>
            </w:r>
            <w:r>
              <w:t>down.</w:t>
            </w:r>
          </w:p>
          <w:p w:rsidR="00DC6662" w:rsidRDefault="00BE17BA" w:rsidP="002D289C">
            <w:pPr>
              <w:pStyle w:val="Heading3"/>
              <w:numPr>
                <w:ilvl w:val="0"/>
                <w:numId w:val="105"/>
              </w:numPr>
            </w:pPr>
            <w:r>
              <w:lastRenderedPageBreak/>
              <w:t xml:space="preserve">Carefully maneuver the Top Blade Wire Clamp assembly so the clamp is on top of the Blade. </w:t>
            </w:r>
            <w:r w:rsidR="00FA58A1">
              <w:t xml:space="preserve">Coming up from the bottom of the blade, </w:t>
            </w:r>
            <w:r w:rsidR="003B68B2">
              <w:t>secure</w:t>
            </w:r>
            <w:r>
              <w:t xml:space="preserve"> the clamp to the blade </w:t>
            </w:r>
            <w:r w:rsidR="003B68B2">
              <w:t>using</w:t>
            </w:r>
            <w:r>
              <w:t>:</w:t>
            </w:r>
          </w:p>
          <w:p w:rsidR="00DC6662" w:rsidRDefault="00BE17BA" w:rsidP="002D289C">
            <w:pPr>
              <w:pStyle w:val="ProcedureBullet"/>
              <w:numPr>
                <w:ilvl w:val="0"/>
                <w:numId w:val="9"/>
              </w:numPr>
            </w:pPr>
            <w:r>
              <w:t xml:space="preserve">2 4-40 x 0.75” </w:t>
            </w:r>
            <w:r w:rsidRPr="00BE17BA">
              <w:rPr>
                <w:color w:val="FF0000"/>
              </w:rPr>
              <w:t>Ag</w:t>
            </w:r>
            <w:r>
              <w:t xml:space="preserve"> SHCS</w:t>
            </w:r>
          </w:p>
          <w:p w:rsidR="00DA1A1B" w:rsidRDefault="00DA1A1B" w:rsidP="00DA1A1B">
            <w:pPr>
              <w:pStyle w:val="ProcedureBullet"/>
              <w:ind w:left="360"/>
            </w:pPr>
          </w:p>
          <w:p w:rsidR="00DA1A1B" w:rsidRDefault="00DA1A1B" w:rsidP="002D289C">
            <w:pPr>
              <w:pStyle w:val="ProcedureBullet"/>
              <w:numPr>
                <w:ilvl w:val="0"/>
                <w:numId w:val="106"/>
              </w:numPr>
            </w:pPr>
            <w:r>
              <w:t xml:space="preserve">Repeat steps 1 and 2 for the other Upper Blade. </w:t>
            </w:r>
          </w:p>
          <w:p w:rsidR="00BE17BA" w:rsidRDefault="00BE17BA" w:rsidP="00BE17BA">
            <w:pPr>
              <w:pStyle w:val="ProcedureBullet"/>
              <w:ind w:left="360"/>
            </w:pPr>
          </w:p>
          <w:p w:rsidR="00DA1A1B" w:rsidRPr="00DA1A1B" w:rsidRDefault="00DA1A1B" w:rsidP="00DA1A1B">
            <w:pPr>
              <w:pStyle w:val="ProcedureBullet"/>
              <w:spacing w:after="120"/>
            </w:pPr>
            <w:r>
              <w:t>If the Top Blade Wire Clamp will not lay flat on the top of the Upper Blade, push the Upper Blade down further, or lift the Upper Mass Assembly using the EQ Stops.</w:t>
            </w:r>
          </w:p>
          <w:p w:rsidR="00DC6662" w:rsidRDefault="003B68B2" w:rsidP="00DC6662">
            <w:pPr>
              <w:pStyle w:val="ProcedureBullet"/>
              <w:spacing w:after="120"/>
              <w:ind w:left="360"/>
            </w:pPr>
            <w:r>
              <w:rPr>
                <w:color w:val="FF0000"/>
              </w:rPr>
              <w:t>T</w:t>
            </w:r>
            <w:r w:rsidR="00BE17BA">
              <w:rPr>
                <w:color w:val="FF0000"/>
              </w:rPr>
              <w:t>ighten the 4-40</w:t>
            </w:r>
            <w:r w:rsidR="00FA58A1">
              <w:rPr>
                <w:color w:val="FF0000"/>
              </w:rPr>
              <w:t xml:space="preserve"> Blade Clamp</w:t>
            </w:r>
            <w:r w:rsidR="00BE17BA">
              <w:rPr>
                <w:color w:val="FF0000"/>
              </w:rPr>
              <w:t xml:space="preserve"> SHCS. D</w:t>
            </w:r>
            <w:r w:rsidR="00DC6662">
              <w:rPr>
                <w:color w:val="FF0000"/>
              </w:rPr>
              <w:t>o not use a Torque Wrench.</w:t>
            </w:r>
          </w:p>
          <w:p w:rsidR="00DA1A1B" w:rsidRPr="00DA1A1B" w:rsidRDefault="00DC6662" w:rsidP="003B68B2">
            <w:pPr>
              <w:ind w:left="360"/>
              <w:rPr>
                <w:color w:val="FF0000"/>
              </w:rPr>
            </w:pPr>
            <w:r>
              <w:rPr>
                <w:color w:val="FF0000"/>
              </w:rPr>
              <w:t xml:space="preserve">If </w:t>
            </w:r>
            <w:r w:rsidR="003B68B2">
              <w:rPr>
                <w:color w:val="FF0000"/>
              </w:rPr>
              <w:t>the w</w:t>
            </w:r>
            <w:r>
              <w:rPr>
                <w:color w:val="FF0000"/>
              </w:rPr>
              <w:t>ire becomes kinked during assembly, replace with another Wire Assembly.</w:t>
            </w:r>
          </w:p>
        </w:tc>
        <w:tc>
          <w:tcPr>
            <w:tcW w:w="2178" w:type="dxa"/>
            <w:vAlign w:val="center"/>
          </w:tcPr>
          <w:p w:rsidR="00DC6662" w:rsidRDefault="00DC6662" w:rsidP="00DC6662">
            <w:pPr>
              <w:pStyle w:val="Caption"/>
              <w:keepNext/>
              <w:spacing w:before="120"/>
            </w:pPr>
          </w:p>
          <w:p w:rsidR="00DC6662" w:rsidRDefault="00DC6662" w:rsidP="00DC6662">
            <w:pPr>
              <w:pStyle w:val="Caption"/>
              <w:keepNext/>
              <w:spacing w:before="120"/>
            </w:pPr>
            <w:r>
              <w:t xml:space="preserve"> </w:t>
            </w:r>
          </w:p>
          <w:p w:rsidR="00DC6662" w:rsidRDefault="00DC6662" w:rsidP="00DC6662">
            <w:pPr>
              <w:keepNext/>
              <w:spacing w:before="120"/>
              <w:jc w:val="center"/>
            </w:pPr>
          </w:p>
          <w:p w:rsidR="00DC6662" w:rsidRPr="000F5571" w:rsidRDefault="00DC6662" w:rsidP="00DC6662">
            <w:pPr>
              <w:pStyle w:val="Caption"/>
              <w:rPr>
                <w:color w:val="FF0000"/>
              </w:rPr>
            </w:pPr>
          </w:p>
        </w:tc>
      </w:tr>
    </w:tbl>
    <w:p w:rsidR="00DC6662" w:rsidRPr="00E3187F" w:rsidRDefault="00FA58A1" w:rsidP="002D289C">
      <w:pPr>
        <w:pStyle w:val="Heading1"/>
        <w:numPr>
          <w:ilvl w:val="1"/>
          <w:numId w:val="45"/>
        </w:numPr>
        <w:rPr>
          <w:rStyle w:val="Heading2Char"/>
          <w:b w:val="0"/>
          <w:bCs/>
          <w:sz w:val="24"/>
          <w:szCs w:val="28"/>
        </w:rPr>
      </w:pPr>
      <w:r w:rsidRPr="00E3187F">
        <w:rPr>
          <w:rStyle w:val="Heading2Char"/>
          <w:b w:val="0"/>
          <w:bCs/>
          <w:sz w:val="24"/>
          <w:szCs w:val="28"/>
        </w:rPr>
        <w:lastRenderedPageBreak/>
        <w:t>Procedure</w:t>
      </w:r>
      <w:r w:rsidR="00D0488D">
        <w:rPr>
          <w:rStyle w:val="Heading2Char"/>
          <w:b w:val="0"/>
          <w:bCs/>
          <w:sz w:val="24"/>
          <w:szCs w:val="28"/>
        </w:rPr>
        <w:t xml:space="preserve">: </w:t>
      </w:r>
      <w:r w:rsidRPr="00E3187F">
        <w:rPr>
          <w:rStyle w:val="Heading2Char"/>
          <w:b w:val="0"/>
          <w:bCs/>
          <w:sz w:val="24"/>
          <w:szCs w:val="28"/>
        </w:rPr>
        <w:t>Attaching the Lower Wires to the Metal Bench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9"/>
        <w:gridCol w:w="4807"/>
      </w:tblGrid>
      <w:tr w:rsidR="00607475" w:rsidTr="00DC5BC1">
        <w:tc>
          <w:tcPr>
            <w:tcW w:w="4788" w:type="dxa"/>
          </w:tcPr>
          <w:p w:rsidR="00C7654A" w:rsidRDefault="00C7654A" w:rsidP="002D289C">
            <w:pPr>
              <w:pStyle w:val="ListParagraph"/>
              <w:numPr>
                <w:ilvl w:val="0"/>
                <w:numId w:val="25"/>
              </w:numPr>
              <w:contextualSpacing w:val="0"/>
            </w:pPr>
            <w:r>
              <w:t xml:space="preserve">Verify the </w:t>
            </w:r>
            <w:r w:rsidR="00A033D0">
              <w:t>L</w:t>
            </w:r>
            <w:r>
              <w:t>ower EQ Stop</w:t>
            </w:r>
            <w:r w:rsidR="00A033D0">
              <w:t xml:space="preserve">s are in their full up position, lifting the Metal Bench to its highest position. The Metal Bench should also be centered within the Weldment. </w:t>
            </w:r>
            <w:r>
              <w:t xml:space="preserve"> </w:t>
            </w:r>
          </w:p>
          <w:p w:rsidR="00A033D0" w:rsidRDefault="00C7654A" w:rsidP="002D289C">
            <w:pPr>
              <w:pStyle w:val="ListParagraph"/>
              <w:numPr>
                <w:ilvl w:val="0"/>
                <w:numId w:val="25"/>
              </w:numPr>
            </w:pPr>
            <w:r>
              <w:t>If the Lower Wire Clamp cannot engage the slots in the Metal Mounting Bracket (D1201334)</w:t>
            </w:r>
            <w:r w:rsidR="00A033D0">
              <w:t xml:space="preserve">, </w:t>
            </w:r>
            <w:r w:rsidR="00161EE3">
              <w:t>t</w:t>
            </w:r>
            <w:r w:rsidR="00A033D0">
              <w:t>he Upper Mass will need to be lowered</w:t>
            </w:r>
            <w:r w:rsidR="00161EE3">
              <w:t xml:space="preserve"> and/or the Lower Blades will need to be lowered</w:t>
            </w:r>
            <w:r w:rsidR="00A033D0">
              <w:t>.</w:t>
            </w:r>
          </w:p>
          <w:p w:rsidR="00161EE3" w:rsidRPr="00161EE3" w:rsidRDefault="00161EE3" w:rsidP="002D289C">
            <w:pPr>
              <w:pStyle w:val="ListParagraph"/>
              <w:numPr>
                <w:ilvl w:val="0"/>
                <w:numId w:val="107"/>
              </w:numPr>
            </w:pPr>
            <w:r>
              <w:t>To Lower the Upper Mass</w:t>
            </w:r>
            <w:r w:rsidR="002363F3">
              <w:t>,</w:t>
            </w:r>
            <w:r>
              <w:t xml:space="preserve"> b</w:t>
            </w:r>
            <w:r w:rsidR="00A033D0">
              <w:t xml:space="preserve">ack off the 2 1/4-20 x 1.125” </w:t>
            </w:r>
            <w:r w:rsidR="00A033D0" w:rsidRPr="00161EE3">
              <w:rPr>
                <w:color w:val="FF0000"/>
              </w:rPr>
              <w:t>Ag</w:t>
            </w:r>
            <w:r w:rsidR="00A033D0">
              <w:t xml:space="preserve"> SHCS holding the Upper Mass into the Coil Holder until the Top Wires come taut. </w:t>
            </w:r>
            <w:r w:rsidR="00A033D0" w:rsidRPr="00161EE3">
              <w:rPr>
                <w:color w:val="FF0000"/>
              </w:rPr>
              <w:t>DO NOT remove these SHCS at this time.</w:t>
            </w:r>
          </w:p>
          <w:p w:rsidR="00F52BA7" w:rsidRDefault="00161EE3" w:rsidP="002D289C">
            <w:pPr>
              <w:pStyle w:val="ListParagraph"/>
              <w:numPr>
                <w:ilvl w:val="0"/>
                <w:numId w:val="107"/>
              </w:numPr>
              <w:contextualSpacing w:val="0"/>
            </w:pPr>
            <w:r>
              <w:t>To l</w:t>
            </w:r>
            <w:r w:rsidRPr="00161EE3">
              <w:t>ower</w:t>
            </w:r>
            <w:r>
              <w:t xml:space="preserve"> the Lower Blades,</w:t>
            </w:r>
            <w:r w:rsidR="002363F3">
              <w:t xml:space="preserve"> with a finger on the Lower Blade Wire Clamp, lightly push down on the blade tip while turning down the 4-40 x 0.75” </w:t>
            </w:r>
            <w:r w:rsidR="002363F3" w:rsidRPr="002363F3">
              <w:rPr>
                <w:color w:val="FF0000"/>
              </w:rPr>
              <w:t>Ag</w:t>
            </w:r>
            <w:r w:rsidR="002363F3">
              <w:t xml:space="preserve"> SHCS </w:t>
            </w:r>
            <w:r w:rsidR="00F52BA7">
              <w:t>B</w:t>
            </w:r>
            <w:r w:rsidR="002363F3">
              <w:t xml:space="preserve">lade EQ Stop until the Lower Wire Clamp </w:t>
            </w:r>
            <w:r w:rsidR="003B68B2">
              <w:t>can</w:t>
            </w:r>
            <w:r w:rsidR="002363F3">
              <w:t xml:space="preserve"> e</w:t>
            </w:r>
            <w:r w:rsidR="00F52BA7">
              <w:t>ngage the slot in the Metal Mounting Bracket</w:t>
            </w:r>
            <w:r w:rsidR="002363F3">
              <w:t>.</w:t>
            </w:r>
          </w:p>
          <w:p w:rsidR="00F52BA7" w:rsidRDefault="00F52BA7" w:rsidP="002D289C">
            <w:pPr>
              <w:pStyle w:val="ListParagraph"/>
              <w:numPr>
                <w:ilvl w:val="0"/>
                <w:numId w:val="25"/>
              </w:numPr>
              <w:contextualSpacing w:val="0"/>
            </w:pPr>
            <w:r>
              <w:t>With fine tweezers, carefully align the flat sides of the Lower Wire Clamp with the slot in the Metal Mounting Bracket and insert the Lower Wire Clamp all the way into the Metal Mounting Bracket.</w:t>
            </w:r>
            <w:r w:rsidR="00DC5BC1">
              <w:t xml:space="preserve"> </w:t>
            </w:r>
            <w:r w:rsidR="00DC5BC1">
              <w:rPr>
                <w:color w:val="FF0000"/>
              </w:rPr>
              <w:t xml:space="preserve">Note: The wire may twist Lower Wire Clamp in the Metal Mounting Bracket. This is OK, as long as this does not interfere with the seating of the Lower Wire Clamp. </w:t>
            </w:r>
            <w:r>
              <w:t xml:space="preserve"> </w:t>
            </w:r>
          </w:p>
          <w:p w:rsidR="00F52BA7" w:rsidRDefault="00F52BA7" w:rsidP="002D289C">
            <w:pPr>
              <w:pStyle w:val="ListParagraph"/>
              <w:numPr>
                <w:ilvl w:val="0"/>
                <w:numId w:val="25"/>
              </w:numPr>
              <w:contextualSpacing w:val="0"/>
            </w:pPr>
            <w:r>
              <w:t xml:space="preserve">While holding the Lower Wire Clamp in place, slowly release the Blade EQ Stop until there is enough tension on the wire to hold the Lower Wire Clamp in place. </w:t>
            </w:r>
          </w:p>
          <w:p w:rsidR="00607475" w:rsidRPr="00607475" w:rsidRDefault="00F52BA7" w:rsidP="002D289C">
            <w:pPr>
              <w:pStyle w:val="ListParagraph"/>
              <w:numPr>
                <w:ilvl w:val="0"/>
                <w:numId w:val="25"/>
              </w:numPr>
              <w:contextualSpacing w:val="0"/>
            </w:pPr>
            <w:r>
              <w:lastRenderedPageBreak/>
              <w:t>Repeat steps 3 and 4 until the remaining three Lower Wires Clamps are tensioned.</w:t>
            </w:r>
          </w:p>
        </w:tc>
        <w:tc>
          <w:tcPr>
            <w:tcW w:w="4788" w:type="dxa"/>
            <w:vAlign w:val="center"/>
          </w:tcPr>
          <w:p w:rsidR="00DC5BC1" w:rsidRDefault="00DC5BC1" w:rsidP="00DC5BC1">
            <w:pPr>
              <w:keepNext/>
              <w:jc w:val="center"/>
            </w:pPr>
            <w:r>
              <w:rPr>
                <w:noProof/>
                <w:sz w:val="22"/>
              </w:rPr>
              <w:lastRenderedPageBreak/>
              <w:drawing>
                <wp:inline distT="0" distB="0" distL="0" distR="0" wp14:anchorId="6CD494AA" wp14:editId="32581C3E">
                  <wp:extent cx="2896819" cy="2172614"/>
                  <wp:effectExtent l="19050" t="0" r="0" b="0"/>
                  <wp:docPr id="3" name="Picture 2" descr="IMG_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5.JPG"/>
                          <pic:cNvPicPr/>
                        </pic:nvPicPr>
                        <pic:blipFill>
                          <a:blip r:embed="rId206"/>
                          <a:stretch>
                            <a:fillRect/>
                          </a:stretch>
                        </pic:blipFill>
                        <pic:spPr>
                          <a:xfrm>
                            <a:off x="0" y="0"/>
                            <a:ext cx="2896819" cy="2172614"/>
                          </a:xfrm>
                          <a:prstGeom prst="rect">
                            <a:avLst/>
                          </a:prstGeom>
                        </pic:spPr>
                      </pic:pic>
                    </a:graphicData>
                  </a:graphic>
                </wp:inline>
              </w:drawing>
            </w:r>
          </w:p>
          <w:p w:rsidR="00DC5BC1" w:rsidRDefault="00DC5BC1" w:rsidP="00DC5BC1">
            <w:pPr>
              <w:pStyle w:val="Caption"/>
            </w:pPr>
            <w:r>
              <w:t>Lower Wire Clamp in Metal Mounting Bracket</w:t>
            </w:r>
          </w:p>
          <w:p w:rsidR="00607475" w:rsidRDefault="00607475" w:rsidP="00DC5BC1">
            <w:pPr>
              <w:jc w:val="center"/>
              <w:rPr>
                <w:sz w:val="22"/>
              </w:rPr>
            </w:pPr>
          </w:p>
        </w:tc>
      </w:tr>
    </w:tbl>
    <w:p w:rsidR="00DC6662" w:rsidRDefault="00D0488D" w:rsidP="00CC74A7">
      <w:pPr>
        <w:pStyle w:val="Heading1"/>
      </w:pPr>
      <w:bookmarkStart w:id="41" w:name="_Toc350524911"/>
      <w:r>
        <w:lastRenderedPageBreak/>
        <w:t xml:space="preserve"> </w:t>
      </w:r>
      <w:r w:rsidR="00DC6662">
        <w:t>Suspending the Masses</w:t>
      </w:r>
      <w:bookmarkEnd w:id="41"/>
    </w:p>
    <w:p w:rsidR="00DC6662" w:rsidRPr="00E3187F" w:rsidRDefault="00DC6662" w:rsidP="002D289C">
      <w:pPr>
        <w:pStyle w:val="Heading1"/>
        <w:numPr>
          <w:ilvl w:val="1"/>
          <w:numId w:val="45"/>
        </w:numPr>
        <w:rPr>
          <w:b w:val="0"/>
          <w:sz w:val="24"/>
        </w:rPr>
      </w:pPr>
      <w:r w:rsidRPr="00E3187F">
        <w:rPr>
          <w:b w:val="0"/>
          <w:sz w:val="24"/>
        </w:rPr>
        <w:t>Procedure</w:t>
      </w:r>
      <w:r w:rsidR="00D0488D">
        <w:rPr>
          <w:b w:val="0"/>
          <w:sz w:val="24"/>
        </w:rPr>
        <w:t>:</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DC6662" w:rsidTr="00DC6662">
        <w:tc>
          <w:tcPr>
            <w:tcW w:w="2507" w:type="pct"/>
            <w:vAlign w:val="center"/>
          </w:tcPr>
          <w:p w:rsidR="00DC6662" w:rsidRDefault="00F52BA7" w:rsidP="002D289C">
            <w:pPr>
              <w:pStyle w:val="Heading3"/>
              <w:numPr>
                <w:ilvl w:val="0"/>
                <w:numId w:val="109"/>
              </w:numPr>
            </w:pPr>
            <w:r>
              <w:t xml:space="preserve">Remove the </w:t>
            </w:r>
            <w:r w:rsidR="00187995">
              <w:t xml:space="preserve">Top EQ Stop assembly above the Metal Bench. Ensure the side and face EQ Stops are fully retracted. The Metal Bench should be freely resting on the Lower EQ Stops with the Lower Wires should be under tension. </w:t>
            </w:r>
          </w:p>
          <w:p w:rsidR="00187995" w:rsidRDefault="00187995" w:rsidP="002D289C">
            <w:pPr>
              <w:pStyle w:val="Heading3"/>
              <w:numPr>
                <w:ilvl w:val="0"/>
                <w:numId w:val="108"/>
              </w:numPr>
            </w:pPr>
            <w:r>
              <w:t>Retract the Lower Blade EQ Stops until the EQ Stop are free of the Lower Blades by at least 1 to 2mm.</w:t>
            </w:r>
          </w:p>
          <w:p w:rsidR="003B68B2" w:rsidRDefault="003B68B2" w:rsidP="002D289C">
            <w:pPr>
              <w:pStyle w:val="Heading3"/>
              <w:numPr>
                <w:ilvl w:val="0"/>
                <w:numId w:val="108"/>
              </w:numPr>
            </w:pPr>
            <w:r>
              <w:t>Mount the 9 Flag/Magnet Assemblies. Position of the flag</w:t>
            </w:r>
            <w:r w:rsidR="00D56CDC">
              <w:t>s</w:t>
            </w:r>
            <w:r>
              <w:t xml:space="preserve"> and polarity of the magnet</w:t>
            </w:r>
            <w:r w:rsidR="00D56CDC">
              <w:t>s</w:t>
            </w:r>
            <w:r>
              <w:t xml:space="preserve"> are not important at this stage</w:t>
            </w:r>
            <w:r w:rsidR="00420B0C">
              <w:t xml:space="preserve">. The correct position of the Flags and the polarity of the magnets will be described in section </w:t>
            </w:r>
            <w:r w:rsidR="00BD5098">
              <w:t>28.3</w:t>
            </w:r>
            <w:r w:rsidR="00420B0C">
              <w:rPr>
                <w:color w:val="FF0000"/>
              </w:rPr>
              <w:t xml:space="preserve"> </w:t>
            </w:r>
            <w:r w:rsidR="00BD5098">
              <w:rPr>
                <w:i/>
              </w:rPr>
              <w:t>Install Magnets and Flags</w:t>
            </w:r>
            <w:r w:rsidR="00420B0C">
              <w:t>.</w:t>
            </w:r>
            <w:r>
              <w:t xml:space="preserve"> </w:t>
            </w:r>
          </w:p>
          <w:p w:rsidR="00CF67BD" w:rsidRDefault="00187995" w:rsidP="002D289C">
            <w:pPr>
              <w:pStyle w:val="Heading3"/>
              <w:numPr>
                <w:ilvl w:val="0"/>
                <w:numId w:val="108"/>
              </w:numPr>
            </w:pPr>
            <w:r>
              <w:t>Retract the 12 EQ Stops, holding the Upper Mass, so the mass is free. Pay attention to the 4 top EQ Stops, so they do not restrict the Upper Mass from rising</w:t>
            </w:r>
            <w:r w:rsidR="00CF67BD">
              <w:t xml:space="preserve"> as the Upper Blades are released. </w:t>
            </w:r>
          </w:p>
          <w:p w:rsidR="00CF67BD" w:rsidRDefault="00CF67BD" w:rsidP="002D289C">
            <w:pPr>
              <w:pStyle w:val="Heading3"/>
              <w:numPr>
                <w:ilvl w:val="0"/>
                <w:numId w:val="108"/>
              </w:numPr>
            </w:pPr>
            <w:r>
              <w:t xml:space="preserve">With a finger applying light pressure on the Upper Blade tip, retract the Upper Blade EQ Stop SHCS until Upper Blade is free to lift the Upper Mass. Repeat for the other Upper Blade EQ Stop. </w:t>
            </w:r>
          </w:p>
          <w:p w:rsidR="00CF67BD" w:rsidRDefault="00CF67BD" w:rsidP="002D289C">
            <w:pPr>
              <w:pStyle w:val="Heading3"/>
              <w:numPr>
                <w:ilvl w:val="0"/>
                <w:numId w:val="108"/>
              </w:numPr>
            </w:pPr>
            <w:r>
              <w:t xml:space="preserve">Remove the 2 1/4-20 x 1.125” </w:t>
            </w:r>
            <w:r w:rsidRPr="00CF67BD">
              <w:rPr>
                <w:color w:val="FF0000"/>
              </w:rPr>
              <w:t>Ag</w:t>
            </w:r>
            <w:r>
              <w:t xml:space="preserve"> SHCS holding the Upper Mass in the Coil Holder. </w:t>
            </w:r>
          </w:p>
          <w:p w:rsidR="001A6660" w:rsidRDefault="00CF67BD" w:rsidP="002D289C">
            <w:pPr>
              <w:pStyle w:val="Heading3"/>
              <w:numPr>
                <w:ilvl w:val="0"/>
                <w:numId w:val="108"/>
              </w:numPr>
            </w:pPr>
            <w:r>
              <w:t xml:space="preserve">Fully retract the </w:t>
            </w:r>
            <w:r w:rsidR="00D56CDC">
              <w:t xml:space="preserve">4 </w:t>
            </w:r>
            <w:r>
              <w:t>Lower EQ Stops from the bottom of the Metal Bench.</w:t>
            </w:r>
          </w:p>
          <w:p w:rsidR="001A6660" w:rsidRDefault="00D56CDC" w:rsidP="002D289C">
            <w:pPr>
              <w:pStyle w:val="Heading3"/>
              <w:numPr>
                <w:ilvl w:val="0"/>
                <w:numId w:val="108"/>
              </w:numPr>
            </w:pPr>
            <w:r>
              <w:t>Both m</w:t>
            </w:r>
            <w:r w:rsidR="001A6660">
              <w:t>asses should</w:t>
            </w:r>
            <w:r>
              <w:t xml:space="preserve"> now</w:t>
            </w:r>
            <w:r w:rsidR="001A6660">
              <w:t xml:space="preserve"> be suspended. Check there are no EQ Stops or Blade Stops touching. Pay particular attention to the EQ Stops in the Coil Holder as they </w:t>
            </w:r>
            <w:r>
              <w:t xml:space="preserve">are </w:t>
            </w:r>
            <w:r w:rsidR="001A6660">
              <w:t xml:space="preserve">difficult to see. </w:t>
            </w:r>
          </w:p>
          <w:p w:rsidR="00187995" w:rsidRDefault="001A6660" w:rsidP="002D289C">
            <w:pPr>
              <w:pStyle w:val="Heading3"/>
              <w:numPr>
                <w:ilvl w:val="0"/>
                <w:numId w:val="108"/>
              </w:numPr>
            </w:pPr>
            <w:r>
              <w:t>If the Metal Bench is not suspended, lower or remove the</w:t>
            </w:r>
            <w:r w:rsidR="005E5143">
              <w:t xml:space="preserve"> entire</w:t>
            </w:r>
            <w:r>
              <w:t xml:space="preserve"> Lower EQ Stop Assembly</w:t>
            </w:r>
            <w:r w:rsidR="005E5143">
              <w:t>.</w:t>
            </w:r>
            <w:r w:rsidR="00CF67BD">
              <w:t xml:space="preserve"> </w:t>
            </w:r>
          </w:p>
          <w:p w:rsidR="00BF1031" w:rsidRDefault="00BF1031" w:rsidP="00BF1031">
            <w:pPr>
              <w:pStyle w:val="Heading3"/>
            </w:pPr>
          </w:p>
          <w:p w:rsidR="00BF1031" w:rsidRDefault="00BF1031" w:rsidP="00BF1031">
            <w:pPr>
              <w:pStyle w:val="Heading3"/>
            </w:pPr>
          </w:p>
          <w:p w:rsidR="00DC6662" w:rsidRDefault="00DC6662" w:rsidP="00DC6662">
            <w:pPr>
              <w:pStyle w:val="Heading3"/>
              <w:rPr>
                <w:noProof/>
              </w:rPr>
            </w:pPr>
          </w:p>
        </w:tc>
        <w:tc>
          <w:tcPr>
            <w:tcW w:w="2493" w:type="pct"/>
            <w:vAlign w:val="center"/>
          </w:tcPr>
          <w:p w:rsidR="00DC6662" w:rsidRDefault="00DC6662" w:rsidP="00DC6662">
            <w:pPr>
              <w:keepNext/>
              <w:spacing w:after="0"/>
              <w:jc w:val="center"/>
            </w:pPr>
          </w:p>
          <w:p w:rsidR="00DC5BC1" w:rsidRDefault="00DC5BC1" w:rsidP="00DC5BC1">
            <w:pPr>
              <w:pStyle w:val="Caption"/>
              <w:keepNext/>
            </w:pPr>
            <w:r>
              <w:rPr>
                <w:noProof/>
              </w:rPr>
              <w:drawing>
                <wp:inline distT="0" distB="0" distL="0" distR="0" wp14:anchorId="7940524F" wp14:editId="33A28E18">
                  <wp:extent cx="3093967" cy="2643610"/>
                  <wp:effectExtent l="19050" t="0" r="0" b="0"/>
                  <wp:docPr id="1" name="Picture 0" descr="IMG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9.JPG"/>
                          <pic:cNvPicPr/>
                        </pic:nvPicPr>
                        <pic:blipFill>
                          <a:blip r:embed="rId207"/>
                          <a:srcRect l="12553" t="7692" r="6422"/>
                          <a:stretch>
                            <a:fillRect/>
                          </a:stretch>
                        </pic:blipFill>
                        <pic:spPr>
                          <a:xfrm>
                            <a:off x="0" y="0"/>
                            <a:ext cx="3093967" cy="2643610"/>
                          </a:xfrm>
                          <a:prstGeom prst="rect">
                            <a:avLst/>
                          </a:prstGeom>
                        </pic:spPr>
                      </pic:pic>
                    </a:graphicData>
                  </a:graphic>
                </wp:inline>
              </w:drawing>
            </w:r>
          </w:p>
          <w:p w:rsidR="00DC5BC1" w:rsidRDefault="00DC5BC1" w:rsidP="00DC5BC1">
            <w:pPr>
              <w:pStyle w:val="Caption"/>
              <w:rPr>
                <w:noProof/>
              </w:rPr>
            </w:pPr>
            <w:r>
              <w:t>OMCS Suspended</w:t>
            </w:r>
            <w:r w:rsidR="00D56CDC">
              <w:t xml:space="preserve"> masses</w:t>
            </w:r>
          </w:p>
          <w:p w:rsidR="00DC5BC1" w:rsidRPr="00DC5BC1" w:rsidRDefault="00DC5BC1" w:rsidP="00DC5BC1"/>
          <w:p w:rsidR="00DC5BC1" w:rsidRPr="00DC5BC1" w:rsidRDefault="00DC5BC1" w:rsidP="00DC5BC1"/>
          <w:p w:rsidR="00DC5BC1" w:rsidRPr="00DC5BC1" w:rsidRDefault="00DC5BC1" w:rsidP="00DC5BC1"/>
          <w:p w:rsidR="00DC5BC1" w:rsidRPr="00DC5BC1" w:rsidRDefault="00DC5BC1" w:rsidP="00DC5BC1"/>
          <w:p w:rsidR="00DC5BC1" w:rsidRPr="00DC5BC1" w:rsidRDefault="00DC5BC1" w:rsidP="00DC5BC1"/>
          <w:p w:rsidR="00DC5BC1" w:rsidRDefault="00DC5BC1" w:rsidP="00DC5BC1"/>
          <w:p w:rsidR="00DC6662" w:rsidRPr="00DC5BC1" w:rsidRDefault="00DC6662" w:rsidP="00DC5BC1"/>
        </w:tc>
      </w:tr>
    </w:tbl>
    <w:p w:rsidR="004A6C45" w:rsidRDefault="0077051A" w:rsidP="00996A2E">
      <w:pPr>
        <w:pStyle w:val="Heading1"/>
      </w:pPr>
      <w:bookmarkStart w:id="42" w:name="_Toc350524912"/>
      <w:r>
        <w:lastRenderedPageBreak/>
        <w:t xml:space="preserve"> </w:t>
      </w:r>
      <w:r w:rsidR="00DC6662">
        <w:t>Balancing the Suspended Masses</w:t>
      </w:r>
    </w:p>
    <w:p w:rsidR="00BB3961" w:rsidRPr="00BB3961" w:rsidRDefault="00BB3961" w:rsidP="00BB3961">
      <w:pPr>
        <w:rPr>
          <w:bCs/>
          <w:sz w:val="22"/>
          <w:szCs w:val="22"/>
        </w:rPr>
      </w:pPr>
      <w:r w:rsidRPr="00BB3961">
        <w:rPr>
          <w:color w:val="FF0000"/>
        </w:rPr>
        <w:t xml:space="preserve">The Magnet and Flag Assemblies must be installed during all balancing and measuring procedures. If not the pitch, roll, and height of the suspension will not be correct. </w:t>
      </w:r>
      <w:r w:rsidRPr="00BB3961">
        <w:rPr>
          <w:bCs/>
          <w:sz w:val="22"/>
          <w:szCs w:val="22"/>
        </w:rPr>
        <w:t xml:space="preserve"> </w:t>
      </w:r>
    </w:p>
    <w:p w:rsidR="003C15BC" w:rsidRPr="00E3187F" w:rsidRDefault="004A6C45" w:rsidP="002D289C">
      <w:pPr>
        <w:pStyle w:val="Heading1"/>
        <w:numPr>
          <w:ilvl w:val="1"/>
          <w:numId w:val="45"/>
        </w:numPr>
        <w:rPr>
          <w:b w:val="0"/>
          <w:sz w:val="24"/>
        </w:rPr>
      </w:pPr>
      <w:r w:rsidRPr="00E3187F">
        <w:rPr>
          <w:b w:val="0"/>
          <w:sz w:val="24"/>
        </w:rPr>
        <w:t>Related Documents</w:t>
      </w:r>
    </w:p>
    <w:bookmarkEnd w:id="42"/>
    <w:p w:rsidR="003C15BC" w:rsidRDefault="007349D1" w:rsidP="00821C4C">
      <w:pPr>
        <w:contextualSpacing/>
      </w:pPr>
      <w:r>
        <w:fldChar w:fldCharType="begin"/>
      </w:r>
      <w:r w:rsidR="00821C4C">
        <w:instrText xml:space="preserve"> HYPERLINK "https://dcc.ligo.org/cgi-bin/private/DocDB/ShowDocument?.submit=Number&amp;docid=T0900060" </w:instrText>
      </w:r>
      <w:r>
        <w:fldChar w:fldCharType="separate"/>
      </w:r>
      <w:r w:rsidR="00821C4C" w:rsidRPr="00821C4C">
        <w:rPr>
          <w:rStyle w:val="Hyperlink"/>
        </w:rPr>
        <w:t>T0900060</w:t>
      </w:r>
      <w:r>
        <w:fldChar w:fldCharType="end"/>
      </w:r>
      <w:r w:rsidR="00821C4C">
        <w:tab/>
        <w:t>OMC Suspension Final Design Document</w:t>
      </w:r>
    </w:p>
    <w:p w:rsidR="00821C4C" w:rsidRDefault="007A03AC" w:rsidP="00821C4C">
      <w:pPr>
        <w:contextualSpacing/>
      </w:pPr>
      <w:hyperlink r:id="rId208" w:history="1">
        <w:r w:rsidR="00821C4C" w:rsidRPr="00821C4C">
          <w:rPr>
            <w:rStyle w:val="Hyperlink"/>
          </w:rPr>
          <w:t>E1200254</w:t>
        </w:r>
      </w:hyperlink>
      <w:r w:rsidR="00821C4C">
        <w:tab/>
        <w:t xml:space="preserve">Tolerances for Height Measurements of the HAM Suspensions </w:t>
      </w:r>
      <w:r w:rsidR="00920685">
        <w:t>During</w:t>
      </w:r>
      <w:r w:rsidR="00821C4C">
        <w:t xml:space="preserve"> Assembly</w:t>
      </w:r>
    </w:p>
    <w:p w:rsidR="00821C4C" w:rsidRDefault="007A03AC" w:rsidP="00821C4C">
      <w:pPr>
        <w:contextualSpacing/>
      </w:pPr>
      <w:hyperlink r:id="rId209" w:history="1">
        <w:r w:rsidR="00821C4C" w:rsidRPr="00821C4C">
          <w:rPr>
            <w:rStyle w:val="Hyperlink"/>
          </w:rPr>
          <w:t>T070189</w:t>
        </w:r>
      </w:hyperlink>
      <w:r w:rsidR="00821C4C">
        <w:tab/>
        <w:t>Design Specifications for the OMC Suspension</w:t>
      </w:r>
    </w:p>
    <w:p w:rsidR="00DC6662" w:rsidRDefault="007A03AC" w:rsidP="00DC6662">
      <w:hyperlink r:id="rId210" w:history="1">
        <w:r w:rsidR="00821C4C" w:rsidRPr="00821C4C">
          <w:rPr>
            <w:rStyle w:val="Hyperlink"/>
          </w:rPr>
          <w:t>F1300022</w:t>
        </w:r>
      </w:hyperlink>
      <w:r w:rsidR="00821C4C">
        <w:tab/>
        <w:t>OMC Build Sheet Template</w:t>
      </w:r>
    </w:p>
    <w:p w:rsidR="00821C4C" w:rsidRPr="00E3187F" w:rsidRDefault="00AF652F" w:rsidP="002D289C">
      <w:pPr>
        <w:pStyle w:val="Heading1"/>
        <w:numPr>
          <w:ilvl w:val="1"/>
          <w:numId w:val="45"/>
        </w:numPr>
        <w:rPr>
          <w:b w:val="0"/>
          <w:sz w:val="24"/>
        </w:rPr>
      </w:pPr>
      <w:r w:rsidRPr="00E3187F">
        <w:rPr>
          <w:b w:val="0"/>
          <w:sz w:val="24"/>
        </w:rPr>
        <w:t xml:space="preserve">Special Tools </w:t>
      </w:r>
    </w:p>
    <w:tbl>
      <w:tblPr>
        <w:tblW w:w="5000" w:type="pct"/>
        <w:tblLook w:val="04A0" w:firstRow="1" w:lastRow="0" w:firstColumn="1" w:lastColumn="0" w:noHBand="0" w:noVBand="1"/>
      </w:tblPr>
      <w:tblGrid>
        <w:gridCol w:w="3641"/>
        <w:gridCol w:w="5935"/>
      </w:tblGrid>
      <w:tr w:rsidR="00DC6662" w:rsidTr="00AF652F">
        <w:tc>
          <w:tcPr>
            <w:tcW w:w="1901" w:type="pct"/>
            <w:shd w:val="clear" w:color="auto" w:fill="auto"/>
          </w:tcPr>
          <w:p w:rsidR="00DC6662" w:rsidRPr="001A1CD0" w:rsidRDefault="00AF652F" w:rsidP="00AF652F">
            <w:pPr>
              <w:spacing w:after="0"/>
              <w:rPr>
                <w:bCs/>
              </w:rPr>
            </w:pPr>
            <w:r>
              <w:rPr>
                <w:bCs/>
              </w:rPr>
              <w:t>Optical Level and Tripod</w:t>
            </w:r>
          </w:p>
        </w:tc>
        <w:tc>
          <w:tcPr>
            <w:tcW w:w="3099" w:type="pct"/>
            <w:shd w:val="clear" w:color="auto" w:fill="auto"/>
            <w:vAlign w:val="center"/>
          </w:tcPr>
          <w:p w:rsidR="00DC6662" w:rsidRPr="00AF652F" w:rsidRDefault="00AF652F" w:rsidP="00AF652F">
            <w:pPr>
              <w:pStyle w:val="Caption"/>
              <w:jc w:val="left"/>
              <w:rPr>
                <w:b w:val="0"/>
                <w:bCs w:val="0"/>
              </w:rPr>
            </w:pPr>
            <w:r>
              <w:rPr>
                <w:b w:val="0"/>
                <w:bCs w:val="0"/>
              </w:rPr>
              <w:t>Tripod must be able to go low enough to measure the Metal Bench heights.</w:t>
            </w:r>
          </w:p>
        </w:tc>
      </w:tr>
      <w:tr w:rsidR="00DC6662" w:rsidTr="00AF652F">
        <w:tc>
          <w:tcPr>
            <w:tcW w:w="1901" w:type="pct"/>
            <w:shd w:val="clear" w:color="auto" w:fill="auto"/>
            <w:vAlign w:val="center"/>
          </w:tcPr>
          <w:p w:rsidR="00DC6662" w:rsidRPr="00867C7D" w:rsidRDefault="00AF652F" w:rsidP="00DC6662">
            <w:pPr>
              <w:pStyle w:val="ProcedureBullet"/>
            </w:pPr>
            <w:r>
              <w:t>Height gauge or stiff millimeter ruler</w:t>
            </w:r>
          </w:p>
        </w:tc>
        <w:tc>
          <w:tcPr>
            <w:tcW w:w="3099" w:type="pct"/>
            <w:shd w:val="clear" w:color="auto" w:fill="auto"/>
          </w:tcPr>
          <w:p w:rsidR="00DC6662" w:rsidRPr="002616E6" w:rsidRDefault="002616E6" w:rsidP="00AF652F">
            <w:pPr>
              <w:pStyle w:val="Caption"/>
              <w:jc w:val="left"/>
              <w:rPr>
                <w:b w:val="0"/>
                <w:noProof/>
              </w:rPr>
            </w:pPr>
            <w:r w:rsidRPr="002616E6">
              <w:rPr>
                <w:b w:val="0"/>
                <w:noProof/>
              </w:rPr>
              <w:t>Scaled to at least 0.5mm</w:t>
            </w:r>
          </w:p>
        </w:tc>
      </w:tr>
    </w:tbl>
    <w:p w:rsidR="00DC6662" w:rsidRPr="00E3187F" w:rsidRDefault="00AF652F" w:rsidP="002D289C">
      <w:pPr>
        <w:pStyle w:val="Heading1"/>
        <w:numPr>
          <w:ilvl w:val="1"/>
          <w:numId w:val="45"/>
        </w:numPr>
        <w:rPr>
          <w:b w:val="0"/>
          <w:sz w:val="24"/>
        </w:rPr>
      </w:pPr>
      <w:r w:rsidRPr="00E3187F">
        <w:rPr>
          <w:b w:val="0"/>
          <w:sz w:val="24"/>
        </w:rPr>
        <w:t>Procedure</w:t>
      </w:r>
      <w:r w:rsidR="0077051A">
        <w:rPr>
          <w:b w:val="0"/>
          <w:sz w:val="24"/>
        </w:rPr>
        <w:t xml:space="preserve">: </w:t>
      </w:r>
      <w:r w:rsidRPr="00E3187F">
        <w:rPr>
          <w:b w:val="0"/>
          <w:sz w:val="24"/>
        </w:rPr>
        <w:t>Balancing and Measurement</w:t>
      </w:r>
      <w:r w:rsidR="003B768B" w:rsidRPr="00E3187F">
        <w:rPr>
          <w:b w:val="0"/>
          <w:sz w:val="24"/>
        </w:rPr>
        <w:t xml:space="preserve"> Requirements</w:t>
      </w:r>
    </w:p>
    <w:p w:rsidR="00083666" w:rsidRDefault="00821EC8" w:rsidP="00821EC8">
      <w:pPr>
        <w:ind w:left="576"/>
      </w:pPr>
      <w:r>
        <w:t xml:space="preserve">The process of balancing an OMC suspension can be thought of as a series of stepwise refinements with the goal of producing a suspension conforming to a set of key attributes. </w:t>
      </w:r>
      <w:r w:rsidR="00083666">
        <w:t xml:space="preserve">These key attributes are: </w:t>
      </w:r>
    </w:p>
    <w:p w:rsidR="00083666" w:rsidRDefault="00083666" w:rsidP="002D289C">
      <w:pPr>
        <w:pStyle w:val="ListParagraph"/>
        <w:numPr>
          <w:ilvl w:val="0"/>
          <w:numId w:val="110"/>
        </w:numPr>
      </w:pPr>
      <w:r>
        <w:t>Upper Mass and Metal Bench pitch and roll are 0.25mm or less.</w:t>
      </w:r>
    </w:p>
    <w:p w:rsidR="00083666" w:rsidRDefault="00083666" w:rsidP="002D289C">
      <w:pPr>
        <w:pStyle w:val="ListParagraph"/>
        <w:numPr>
          <w:ilvl w:val="0"/>
          <w:numId w:val="110"/>
        </w:numPr>
      </w:pPr>
      <w:r>
        <w:t xml:space="preserve">The 4 Lower Blade Tip </w:t>
      </w:r>
      <w:r w:rsidR="003B768B">
        <w:t>breakoff</w:t>
      </w:r>
      <w:r w:rsidR="00333FA9">
        <w:t xml:space="preserve"> point</w:t>
      </w:r>
      <w:r w:rsidR="003B768B">
        <w:t xml:space="preserve">s </w:t>
      </w:r>
      <w:r>
        <w:t>are coplanar within 0.5mm of each other.</w:t>
      </w:r>
    </w:p>
    <w:p w:rsidR="00333FA9" w:rsidRDefault="00333FA9" w:rsidP="002D289C">
      <w:pPr>
        <w:pStyle w:val="ListParagraph"/>
        <w:numPr>
          <w:ilvl w:val="0"/>
          <w:numId w:val="111"/>
        </w:numPr>
      </w:pPr>
      <w:r>
        <w:t xml:space="preserve">The breakoff point is the intersection of the wire and the bottom of the clamp.  </w:t>
      </w:r>
    </w:p>
    <w:p w:rsidR="00083666" w:rsidRDefault="00083666" w:rsidP="002D289C">
      <w:pPr>
        <w:pStyle w:val="ListParagraph"/>
        <w:numPr>
          <w:ilvl w:val="0"/>
          <w:numId w:val="110"/>
        </w:numPr>
      </w:pPr>
      <w:r>
        <w:t xml:space="preserve"> The height of the top</w:t>
      </w:r>
      <w:r w:rsidR="004C68CE">
        <w:t xml:space="preserve"> (measured at the center)</w:t>
      </w:r>
      <w:r>
        <w:t xml:space="preserve"> of the Metal Bench is 154.59mm </w:t>
      </w:r>
      <w:r>
        <w:sym w:font="Symbol" w:char="F0B1"/>
      </w:r>
      <w:r>
        <w:t xml:space="preserve">1mm above the Optics Table. </w:t>
      </w:r>
    </w:p>
    <w:p w:rsidR="00083666" w:rsidRDefault="00083666" w:rsidP="00083666">
      <w:pPr>
        <w:ind w:left="576"/>
      </w:pPr>
      <w:r>
        <w:t xml:space="preserve">There are several secondary attributes which should be </w:t>
      </w:r>
      <w:r w:rsidR="003B768B">
        <w:t xml:space="preserve">considered while balancing the OMC suspension but do not have the tight tolerances of the key attributes. These secondary attributes are: </w:t>
      </w:r>
    </w:p>
    <w:p w:rsidR="003B768B" w:rsidRDefault="003B768B" w:rsidP="002D289C">
      <w:pPr>
        <w:pStyle w:val="ListParagraph"/>
        <w:numPr>
          <w:ilvl w:val="0"/>
          <w:numId w:val="112"/>
        </w:numPr>
      </w:pPr>
      <w:r>
        <w:t>Top Blades should be roughly coplanar and the</w:t>
      </w:r>
      <w:r w:rsidR="001C5384">
        <w:t xml:space="preserve"> tip breakoffs are approximately</w:t>
      </w:r>
      <w:r>
        <w:t xml:space="preserve"> to 647mm above the Optics Table.</w:t>
      </w:r>
    </w:p>
    <w:p w:rsidR="003B768B" w:rsidRDefault="003B768B" w:rsidP="002D289C">
      <w:pPr>
        <w:pStyle w:val="ListParagraph"/>
        <w:numPr>
          <w:ilvl w:val="0"/>
          <w:numId w:val="112"/>
        </w:numPr>
      </w:pPr>
      <w:r>
        <w:t xml:space="preserve">The Lower Blade tip breakoffs are </w:t>
      </w:r>
      <w:r w:rsidR="001C5384">
        <w:t>approximately</w:t>
      </w:r>
      <w:r>
        <w:t xml:space="preserve"> 397.25mm above the Optics Table.</w:t>
      </w:r>
    </w:p>
    <w:p w:rsidR="001C5384" w:rsidRDefault="003B768B" w:rsidP="002D289C">
      <w:pPr>
        <w:pStyle w:val="ListParagraph"/>
        <w:numPr>
          <w:ilvl w:val="0"/>
          <w:numId w:val="112"/>
        </w:numPr>
      </w:pPr>
      <w:r>
        <w:t xml:space="preserve">The top of the Upper Mass T-Block is </w:t>
      </w:r>
      <w:r w:rsidR="001C5384">
        <w:t>approximately</w:t>
      </w:r>
      <w:r>
        <w:t xml:space="preserve"> 341.9mm above the Optics Table. The height</w:t>
      </w:r>
      <w:r w:rsidR="001C5384">
        <w:t xml:space="preserve"> of the Upper Mass is constrained by the centering of the Flags in the BOSEMs.</w:t>
      </w:r>
    </w:p>
    <w:p w:rsidR="001C5384" w:rsidRDefault="001C5384" w:rsidP="002D289C">
      <w:pPr>
        <w:pStyle w:val="ListParagraph"/>
        <w:numPr>
          <w:ilvl w:val="0"/>
          <w:numId w:val="112"/>
        </w:numPr>
      </w:pPr>
      <w:r>
        <w:t>The total weight of the Upper Mass is kept as close to 2900g as possible.</w:t>
      </w:r>
    </w:p>
    <w:p w:rsidR="001C5384" w:rsidRDefault="001C5384" w:rsidP="002D289C">
      <w:pPr>
        <w:pStyle w:val="ListParagraph"/>
        <w:numPr>
          <w:ilvl w:val="0"/>
          <w:numId w:val="112"/>
        </w:numPr>
      </w:pPr>
      <w:r>
        <w:t>The total weight of the Metal Bench is kept as close to 7200g as possible.</w:t>
      </w:r>
    </w:p>
    <w:p w:rsidR="00AF652F" w:rsidRDefault="001C5384" w:rsidP="004C68CE">
      <w:pPr>
        <w:ind w:left="576"/>
      </w:pPr>
      <w:r>
        <w:t xml:space="preserve">During balancing and measurement the OMC suspension must be rigidly clamped to a level Optics Table using several Dog Clamps. If using a height gauge to measure the suspension, it must also be rigidly clamped to the Optics Table in close proximity to the OMC suspension. If using a millimeter ruler to measure the suspension, it must be stiff enough so as not to flex or rock back and forth and it must be rigidly clamped perpendicular to the Optics Table. </w:t>
      </w:r>
      <w:r w:rsidR="00816A94">
        <w:t>If a flexible millimeter ruler is being used, it must be attached to a solid vertical flat surface</w:t>
      </w:r>
      <w:r w:rsidR="002616E6">
        <w:t xml:space="preserve">, </w:t>
      </w:r>
      <w:r w:rsidR="00816A94">
        <w:t>parallel to the vertical legs of the OMC suspension</w:t>
      </w:r>
      <w:r w:rsidR="002616E6">
        <w:t>. I</w:t>
      </w:r>
      <w:r w:rsidR="00816A94">
        <w:t xml:space="preserve">t cannot be moved during </w:t>
      </w:r>
      <w:r w:rsidR="002616E6">
        <w:t>a</w:t>
      </w:r>
      <w:r w:rsidR="00816A94">
        <w:t xml:space="preserve"> measurement cycle. If this method is used, the millimeter ruler must be normalized to the top of the Optics Table, as all measurements are made WRT the top of the Optics Table. </w:t>
      </w:r>
    </w:p>
    <w:p w:rsidR="004C68CE" w:rsidRPr="00E3187F" w:rsidRDefault="0077051A" w:rsidP="002D289C">
      <w:pPr>
        <w:pStyle w:val="Heading1"/>
        <w:numPr>
          <w:ilvl w:val="1"/>
          <w:numId w:val="45"/>
        </w:numPr>
        <w:rPr>
          <w:b w:val="0"/>
          <w:sz w:val="24"/>
        </w:rPr>
      </w:pPr>
      <w:r>
        <w:rPr>
          <w:b w:val="0"/>
          <w:sz w:val="24"/>
        </w:rPr>
        <w:t xml:space="preserve">Procedure: </w:t>
      </w:r>
      <w:r w:rsidR="004C68CE" w:rsidRPr="00E3187F">
        <w:rPr>
          <w:b w:val="0"/>
          <w:sz w:val="24"/>
        </w:rPr>
        <w:t>Level the Metal Bench and Upper Mass</w:t>
      </w:r>
    </w:p>
    <w:p w:rsidR="00312C31" w:rsidRDefault="004C68CE" w:rsidP="004C68CE">
      <w:pPr>
        <w:ind w:left="630"/>
      </w:pPr>
      <w:r>
        <w:t>The first step before taking any measurements of the OMC suspension is to level the suspended masses. The level of a mass will affect the coplanar alignment of the blades in the mass(</w:t>
      </w:r>
      <w:proofErr w:type="spellStart"/>
      <w:r>
        <w:t>es</w:t>
      </w:r>
      <w:proofErr w:type="spellEnd"/>
      <w:r>
        <w:t>) above</w:t>
      </w:r>
      <w:r w:rsidR="00312C31">
        <w:t xml:space="preserve"> it. When working on a metal build of the suspension the Metal Bench and Upper Mass should have </w:t>
      </w:r>
      <w:r w:rsidR="00312C31">
        <w:lastRenderedPageBreak/>
        <w:t xml:space="preserve">less than 0.25mm end-to-end difference in pitch and roll. Yaw is adjusted at the Upper Mass level and is not that critical at this point. However, it may be necessary to remove the face and side EQ Stops to ensure the Metal Bench if free in pitch, roll, and yaw. </w:t>
      </w:r>
    </w:p>
    <w:p w:rsidR="00506595" w:rsidRDefault="00312C31" w:rsidP="002D289C">
      <w:pPr>
        <w:pStyle w:val="ListParagraph"/>
        <w:numPr>
          <w:ilvl w:val="0"/>
          <w:numId w:val="27"/>
        </w:numPr>
      </w:pPr>
      <w:r>
        <w:t>With the Metal Bench freely suspended, using a bubble level, stop the Upper Mass so that it is level in pitch and roll.</w:t>
      </w:r>
    </w:p>
    <w:p w:rsidR="00506595" w:rsidRDefault="00506595" w:rsidP="002D289C">
      <w:pPr>
        <w:pStyle w:val="ListParagraph"/>
        <w:numPr>
          <w:ilvl w:val="0"/>
          <w:numId w:val="27"/>
        </w:numPr>
      </w:pPr>
      <w:r>
        <w:t>Place a bubble level in the center of the Metal Bench to get a reading on pitch and roll.</w:t>
      </w:r>
    </w:p>
    <w:p w:rsidR="0002668C" w:rsidRDefault="00506595" w:rsidP="002D289C">
      <w:pPr>
        <w:pStyle w:val="ListParagraph"/>
        <w:numPr>
          <w:ilvl w:val="0"/>
          <w:numId w:val="27"/>
        </w:numPr>
      </w:pPr>
      <w:r>
        <w:t>Shift the Add-on Mass(</w:t>
      </w:r>
      <w:proofErr w:type="spellStart"/>
      <w:r>
        <w:t>es</w:t>
      </w:r>
      <w:proofErr w:type="spellEnd"/>
      <w:r>
        <w:t xml:space="preserve">) between the 8 positions (4 on top and 4 on bottom) on the ends of the Metal Bench as necessary until the bubble is nicely centered in the level. This will get the Metal Bench close enough to level to proceed to the next step. DO NOT increase or decrease the total amount of Add-on mass, as this will change the </w:t>
      </w:r>
      <w:r w:rsidR="00860F70">
        <w:t>Lower B</w:t>
      </w:r>
      <w:r>
        <w:t>lade</w:t>
      </w:r>
      <w:r w:rsidR="00860F70">
        <w:t xml:space="preserve"> tip</w:t>
      </w:r>
      <w:r>
        <w:t xml:space="preserve"> deflection and the height of the Metal Bench.</w:t>
      </w:r>
      <w:r w:rsidR="0002668C">
        <w:t xml:space="preserve"> To shift weight around split the existing Add-on Mass into smaller units of the same total amount, (ex. A 100g Mass can be split into 2 50g, or 4 25g masses). Also take into account, as you shift weight from corner to corner there is a doubling effect. So moving a 20g Add-on Mass from one side to another is equivalent to adding 40g to one corner.  </w:t>
      </w:r>
      <w:r>
        <w:t xml:space="preserve"> </w:t>
      </w:r>
    </w:p>
    <w:p w:rsidR="0002668C" w:rsidRDefault="00506595" w:rsidP="002D289C">
      <w:pPr>
        <w:pStyle w:val="ListParagraph"/>
        <w:numPr>
          <w:ilvl w:val="0"/>
          <w:numId w:val="27"/>
        </w:numPr>
      </w:pPr>
      <w:r>
        <w:t xml:space="preserve">When stacking several Add-on masses, it may be necessary to use different length </w:t>
      </w:r>
      <w:r w:rsidR="00A8347A">
        <w:t>SHCS</w:t>
      </w:r>
      <w:r>
        <w:t xml:space="preserve">. </w:t>
      </w:r>
      <w:r w:rsidR="00A8347A">
        <w:t>T</w:t>
      </w:r>
      <w:r>
        <w:t>he weight difference</w:t>
      </w:r>
      <w:r w:rsidR="0002668C">
        <w:t xml:space="preserve"> between the </w:t>
      </w:r>
      <w:r w:rsidR="00A8347A">
        <w:t>SHCS</w:t>
      </w:r>
      <w:r w:rsidR="0002668C">
        <w:t xml:space="preserve"> lengths</w:t>
      </w:r>
      <w:r>
        <w:t xml:space="preserve"> will be documented when the final weight </w:t>
      </w:r>
      <w:r w:rsidR="0002668C">
        <w:t>distribution is recorded in the build sheet and in ICS.</w:t>
      </w:r>
    </w:p>
    <w:p w:rsidR="0002668C" w:rsidRDefault="0002668C" w:rsidP="002D289C">
      <w:pPr>
        <w:pStyle w:val="ListParagraph"/>
        <w:numPr>
          <w:ilvl w:val="0"/>
          <w:numId w:val="27"/>
        </w:numPr>
      </w:pPr>
      <w:r>
        <w:t>When the Metal Bench is level in pitch and roll, release the stops on the Upper Mass and</w:t>
      </w:r>
      <w:r w:rsidR="00C804FC">
        <w:t xml:space="preserve"> the Top Blades,</w:t>
      </w:r>
      <w:r>
        <w:t xml:space="preserve"> allow</w:t>
      </w:r>
      <w:r w:rsidR="00C804FC">
        <w:t>ing</w:t>
      </w:r>
      <w:r>
        <w:t xml:space="preserve"> it to hang freely.</w:t>
      </w:r>
      <w:r w:rsidR="00A8347A">
        <w:t xml:space="preserve"> Several of the EQ Stops in the Coil Holder are very difficult to see, therefore pay extra attention to ensure these EQ stops are not touching the Upper Mass.  </w:t>
      </w:r>
    </w:p>
    <w:p w:rsidR="00FF59FA" w:rsidRDefault="0002668C" w:rsidP="002D289C">
      <w:pPr>
        <w:pStyle w:val="ListParagraph"/>
        <w:numPr>
          <w:ilvl w:val="0"/>
          <w:numId w:val="27"/>
        </w:numPr>
      </w:pPr>
      <w:r>
        <w:t xml:space="preserve">Check the yaw of the Upper Mass by centering the side Flag Mount </w:t>
      </w:r>
      <w:r w:rsidR="00FF59FA">
        <w:t>to the edges of the BOSEM mounting cutout in the side of the Coil Holder. To adjust the yaw:</w:t>
      </w:r>
      <w:r>
        <w:t xml:space="preserve"> </w:t>
      </w:r>
    </w:p>
    <w:p w:rsidR="00FF59FA" w:rsidRDefault="00FF59FA" w:rsidP="002D289C">
      <w:pPr>
        <w:pStyle w:val="ListParagraph"/>
        <w:numPr>
          <w:ilvl w:val="1"/>
          <w:numId w:val="113"/>
        </w:numPr>
      </w:pPr>
      <w:r>
        <w:t>Loosen the 3 1/4-20 SHCS on the Top Blade Rotational Adjuster.</w:t>
      </w:r>
    </w:p>
    <w:p w:rsidR="00FF59FA" w:rsidRDefault="00FF59FA" w:rsidP="002D289C">
      <w:pPr>
        <w:pStyle w:val="ListParagraph"/>
        <w:numPr>
          <w:ilvl w:val="1"/>
          <w:numId w:val="113"/>
        </w:numPr>
      </w:pPr>
      <w:r>
        <w:t>Turn the pusher or puller screw to slew the Blade Tip. Before pushing make sure to first loosen the puller bolt and vice versa when pulling.</w:t>
      </w:r>
    </w:p>
    <w:p w:rsidR="00FF59FA" w:rsidRDefault="00FF59FA" w:rsidP="002D289C">
      <w:pPr>
        <w:pStyle w:val="ListParagraph"/>
        <w:numPr>
          <w:ilvl w:val="1"/>
          <w:numId w:val="113"/>
        </w:numPr>
      </w:pPr>
      <w:r>
        <w:t xml:space="preserve">When the Flag Mount is centered, tighten the 3 1/4-20 SHCS on the Rotational Adjuster. </w:t>
      </w:r>
    </w:p>
    <w:p w:rsidR="00FF59FA" w:rsidRDefault="00FF59FA" w:rsidP="002D289C">
      <w:pPr>
        <w:pStyle w:val="ListParagraph"/>
        <w:numPr>
          <w:ilvl w:val="1"/>
          <w:numId w:val="113"/>
        </w:numPr>
      </w:pPr>
      <w:r>
        <w:t xml:space="preserve">Check the yaw alignment of the other side and adjust as necessary using the same above procedure. </w:t>
      </w:r>
    </w:p>
    <w:p w:rsidR="00860F70" w:rsidRDefault="00FF59FA" w:rsidP="002D289C">
      <w:pPr>
        <w:pStyle w:val="ListParagraph"/>
        <w:numPr>
          <w:ilvl w:val="1"/>
          <w:numId w:val="113"/>
        </w:numPr>
      </w:pPr>
      <w:r>
        <w:t xml:space="preserve">Repeat these steps until both side </w:t>
      </w:r>
      <w:r w:rsidR="00860F70">
        <w:t>Flag Mounts are centered. While adjusting the yaw of the Upper Mass, check that the Metal Bench is not constrained by the Metal Bench face or side EQ Stops. Note: These stops can be removed until the alignment is finished.</w:t>
      </w:r>
    </w:p>
    <w:p w:rsidR="00EB4897" w:rsidRDefault="00A8347A" w:rsidP="002D289C">
      <w:pPr>
        <w:pStyle w:val="ListParagraph"/>
        <w:numPr>
          <w:ilvl w:val="0"/>
          <w:numId w:val="27"/>
        </w:numPr>
      </w:pPr>
      <w:r>
        <w:t xml:space="preserve">With the Upper Mass freely suspended, place a small bubble level </w:t>
      </w:r>
      <w:r w:rsidR="00EB4897">
        <w:t xml:space="preserve">on top of the Upper Mass as close to the center as possible to get a reading on pitch and roll. </w:t>
      </w:r>
    </w:p>
    <w:p w:rsidR="00EB4897" w:rsidRDefault="00EB4897" w:rsidP="002D289C">
      <w:pPr>
        <w:pStyle w:val="ListParagraph"/>
        <w:numPr>
          <w:ilvl w:val="0"/>
          <w:numId w:val="27"/>
        </w:numPr>
      </w:pPr>
      <w:r>
        <w:t>To adjust</w:t>
      </w:r>
      <w:r w:rsidR="001346A3">
        <w:t xml:space="preserve"> for</w:t>
      </w:r>
      <w:r>
        <w:t xml:space="preserve"> pitch:</w:t>
      </w:r>
    </w:p>
    <w:p w:rsidR="00EB4897" w:rsidRDefault="00EB4897" w:rsidP="002D289C">
      <w:pPr>
        <w:pStyle w:val="ListParagraph"/>
        <w:numPr>
          <w:ilvl w:val="1"/>
          <w:numId w:val="114"/>
        </w:numPr>
      </w:pPr>
      <w:r>
        <w:t xml:space="preserve">To correct for </w:t>
      </w:r>
      <w:r w:rsidR="00C804FC">
        <w:t>gross</w:t>
      </w:r>
      <w:r>
        <w:t xml:space="preserve"> amounts of pitch</w:t>
      </w:r>
      <w:r w:rsidR="00525755">
        <w:t>,</w:t>
      </w:r>
      <w:r>
        <w:t xml:space="preserve"> adjust the Upper Wire attachment point on the Upper Mass by:</w:t>
      </w:r>
    </w:p>
    <w:p w:rsidR="00C804FC" w:rsidRDefault="00EB4897" w:rsidP="002D289C">
      <w:pPr>
        <w:pStyle w:val="ListParagraph"/>
        <w:numPr>
          <w:ilvl w:val="2"/>
          <w:numId w:val="27"/>
        </w:numPr>
      </w:pPr>
      <w:r>
        <w:t xml:space="preserve">Loosen the 4 8-32 x </w:t>
      </w:r>
      <w:r w:rsidR="00C804FC">
        <w:t xml:space="preserve">1” </w:t>
      </w:r>
      <w:r w:rsidR="00C804FC" w:rsidRPr="00C804FC">
        <w:rPr>
          <w:color w:val="FF0000"/>
        </w:rPr>
        <w:t>Ag</w:t>
      </w:r>
      <w:r w:rsidR="00C804FC">
        <w:t xml:space="preserve"> SHCS holding the Upper Mass Wire C-Clamp to the Upper Mass Top Plate.</w:t>
      </w:r>
    </w:p>
    <w:p w:rsidR="00C804FC" w:rsidRDefault="00C804FC" w:rsidP="002D289C">
      <w:pPr>
        <w:pStyle w:val="ListParagraph"/>
        <w:numPr>
          <w:ilvl w:val="2"/>
          <w:numId w:val="27"/>
        </w:numPr>
      </w:pPr>
      <w:r>
        <w:t xml:space="preserve">Using the 4-40 x 1” SHCS in the Screw Drive System (D020482) move the Upper Wire attachment point towards the LOW side of the Upper Mass. </w:t>
      </w:r>
    </w:p>
    <w:p w:rsidR="00E23FE9" w:rsidRDefault="00C804FC" w:rsidP="002D289C">
      <w:pPr>
        <w:pStyle w:val="ListParagraph"/>
        <w:numPr>
          <w:ilvl w:val="2"/>
          <w:numId w:val="27"/>
        </w:numPr>
      </w:pPr>
      <w:r>
        <w:t>Be sure to adjust BOTH of the Upper Mass Wire C-Clamps to prevent inducing cross coupling. Moving the Upper Wire attachment point is a very effective pitch control. Adjustment should be made in no more than 1/4 turn increments of the</w:t>
      </w:r>
      <w:r w:rsidR="00E23FE9">
        <w:t xml:space="preserve"> 4-40 x 1” SHCS; by loosening the two SHCS on the </w:t>
      </w:r>
      <w:r w:rsidR="00E23FE9">
        <w:lastRenderedPageBreak/>
        <w:t xml:space="preserve">low side of the mass and turning in the high side SHCS until the Upper Mass Wire C-Clamp contacts the low side screws. </w:t>
      </w:r>
    </w:p>
    <w:p w:rsidR="00E23FE9" w:rsidRDefault="00E23FE9" w:rsidP="002D289C">
      <w:pPr>
        <w:pStyle w:val="ListParagraph"/>
        <w:numPr>
          <w:ilvl w:val="2"/>
          <w:numId w:val="27"/>
        </w:numPr>
      </w:pPr>
      <w:r>
        <w:t xml:space="preserve">When satisfied with the gross pitch adjustment, </w:t>
      </w:r>
      <w:r w:rsidR="00525755">
        <w:t xml:space="preserve">tighten the 4 8-32 x 1“ </w:t>
      </w:r>
      <w:r w:rsidR="00525755" w:rsidRPr="00525755">
        <w:rPr>
          <w:color w:val="FF0000"/>
        </w:rPr>
        <w:t xml:space="preserve">Ag </w:t>
      </w:r>
      <w:r w:rsidR="00525755">
        <w:t>SHCS to secure the Upper Mass Wire C-Clamp to the Upper Mass Top Plate</w:t>
      </w:r>
      <w:r>
        <w:t>.</w:t>
      </w:r>
    </w:p>
    <w:p w:rsidR="00E23FE9" w:rsidRDefault="00E23FE9" w:rsidP="002D289C">
      <w:pPr>
        <w:pStyle w:val="ListParagraph"/>
        <w:numPr>
          <w:ilvl w:val="1"/>
          <w:numId w:val="27"/>
        </w:numPr>
      </w:pPr>
      <w:r>
        <w:t>To correct for small amounts of pitch:</w:t>
      </w:r>
    </w:p>
    <w:p w:rsidR="00525755" w:rsidRDefault="00E23FE9" w:rsidP="002D289C">
      <w:pPr>
        <w:pStyle w:val="ListParagraph"/>
        <w:numPr>
          <w:ilvl w:val="2"/>
          <w:numId w:val="27"/>
        </w:numPr>
      </w:pPr>
      <w:r>
        <w:t>L</w:t>
      </w:r>
      <w:r w:rsidR="00525755">
        <w:t>oo</w:t>
      </w:r>
      <w:r>
        <w:t>sen</w:t>
      </w:r>
      <w:r w:rsidR="00525755">
        <w:t xml:space="preserve"> 2 4-40 x 0.625” </w:t>
      </w:r>
      <w:r w:rsidR="00525755" w:rsidRPr="00525755">
        <w:rPr>
          <w:color w:val="FF0000"/>
        </w:rPr>
        <w:t>Ag</w:t>
      </w:r>
      <w:r w:rsidR="00525755">
        <w:t xml:space="preserve"> SHSS holding the Pitch Insert (D060503) in the T-Block (D070032) and slide the Pitch Insert towards the high side of the mass. When satisfied small pitch adjustments, retighten the SHSS to lock the Pitch Insert into the T-Block.</w:t>
      </w:r>
    </w:p>
    <w:p w:rsidR="00525755" w:rsidRDefault="00525755" w:rsidP="002D289C">
      <w:pPr>
        <w:pStyle w:val="ListParagraph"/>
        <w:numPr>
          <w:ilvl w:val="2"/>
          <w:numId w:val="27"/>
        </w:numPr>
      </w:pPr>
      <w:r>
        <w:t xml:space="preserve">Note: If you need to use more than 20% of the Pitch Insert range to correct the pitch, reset the Pitch Insert to its neutral position and make additional gross pitch adjustments as described in the previous steps.      </w:t>
      </w:r>
    </w:p>
    <w:p w:rsidR="00525755" w:rsidRDefault="00525755" w:rsidP="002D289C">
      <w:pPr>
        <w:pStyle w:val="ListParagraph"/>
        <w:numPr>
          <w:ilvl w:val="1"/>
          <w:numId w:val="27"/>
        </w:numPr>
      </w:pPr>
      <w:r>
        <w:t>To make fine adjustments in pitch:</w:t>
      </w:r>
    </w:p>
    <w:p w:rsidR="001346A3" w:rsidRDefault="001346A3" w:rsidP="002D289C">
      <w:pPr>
        <w:pStyle w:val="ListParagraph"/>
        <w:numPr>
          <w:ilvl w:val="2"/>
          <w:numId w:val="27"/>
        </w:numPr>
      </w:pPr>
      <w:r>
        <w:t>Turn the 1/2-20 x 2” SHSS in the center of the Pitch Insert.</w:t>
      </w:r>
    </w:p>
    <w:p w:rsidR="001346A3" w:rsidRDefault="001346A3" w:rsidP="002D289C">
      <w:pPr>
        <w:pStyle w:val="ListParagraph"/>
        <w:numPr>
          <w:ilvl w:val="0"/>
          <w:numId w:val="27"/>
        </w:numPr>
      </w:pPr>
      <w:r>
        <w:t xml:space="preserve">To adjust for roll: </w:t>
      </w:r>
    </w:p>
    <w:p w:rsidR="00574C51" w:rsidRDefault="001346A3" w:rsidP="002D289C">
      <w:pPr>
        <w:pStyle w:val="ListParagraph"/>
        <w:numPr>
          <w:ilvl w:val="1"/>
          <w:numId w:val="27"/>
        </w:numPr>
      </w:pPr>
      <w:r>
        <w:t>As there is no functional roll adjustment controls on the Upper Mass; changes to roll are made by changing the effective lengths of the Upper Wires</w:t>
      </w:r>
      <w:r w:rsidR="00574C51">
        <w:t>, which can be done by:</w:t>
      </w:r>
    </w:p>
    <w:p w:rsidR="00D620FA" w:rsidRPr="00D620FA" w:rsidRDefault="00574C51" w:rsidP="002D289C">
      <w:pPr>
        <w:pStyle w:val="ListParagraph"/>
        <w:numPr>
          <w:ilvl w:val="2"/>
          <w:numId w:val="27"/>
        </w:numPr>
      </w:pPr>
      <w:r>
        <w:t>Changing the Upper Blade Clamps to raise or lower the Upper Wire breakoff point. The Upper Blade Clamps (D020677) are sized in 0.5</w:t>
      </w:r>
      <w:r>
        <w:rPr>
          <w:rFonts w:cs="Arial"/>
        </w:rPr>
        <w:t>° angle increments</w:t>
      </w:r>
      <w:r w:rsidR="00085EE3">
        <w:rPr>
          <w:rFonts w:cs="Arial"/>
        </w:rPr>
        <w:t xml:space="preserve">, with </w:t>
      </w:r>
      <w:r>
        <w:rPr>
          <w:rFonts w:cs="Arial"/>
        </w:rPr>
        <w:t>each 0.5</w:t>
      </w:r>
      <w:r w:rsidR="00085EE3">
        <w:rPr>
          <w:rFonts w:cs="Arial"/>
        </w:rPr>
        <w:t xml:space="preserve">° yielding approximately 1mm change in the breakoff point. </w:t>
      </w:r>
      <w:r w:rsidR="00D620FA">
        <w:rPr>
          <w:rFonts w:cs="Arial"/>
        </w:rPr>
        <w:t xml:space="preserve">As the amount of angle change is not consistent between clamps, it may take several tries to get a clamp combination that results in the required height change. Sometime simply swapping the existing clamp with another of the same angle will provide the necessary change. </w:t>
      </w:r>
    </w:p>
    <w:p w:rsidR="009F7CCF" w:rsidRPr="009F7CCF" w:rsidRDefault="00D620FA" w:rsidP="002D289C">
      <w:pPr>
        <w:pStyle w:val="ListParagraph"/>
        <w:numPr>
          <w:ilvl w:val="2"/>
          <w:numId w:val="27"/>
        </w:numPr>
      </w:pPr>
      <w:r>
        <w:rPr>
          <w:rFonts w:cs="Arial"/>
        </w:rPr>
        <w:t>Adding or removing shims (D020679, D</w:t>
      </w:r>
      <w:r w:rsidR="009F7CCF">
        <w:rPr>
          <w:rFonts w:cs="Arial"/>
        </w:rPr>
        <w:t xml:space="preserve">020680) from under the Blade/Clamp assembly. </w:t>
      </w:r>
    </w:p>
    <w:p w:rsidR="00312C31" w:rsidRPr="003403C7" w:rsidRDefault="009F7CCF" w:rsidP="002D289C">
      <w:pPr>
        <w:pStyle w:val="ListParagraph"/>
        <w:numPr>
          <w:ilvl w:val="1"/>
          <w:numId w:val="27"/>
        </w:numPr>
        <w:tabs>
          <w:tab w:val="left" w:pos="1080"/>
        </w:tabs>
      </w:pPr>
      <w:r>
        <w:rPr>
          <w:rFonts w:cs="Arial"/>
        </w:rPr>
        <w:t>After changing an Upper Blade Clamp assembly, recheck the Upper Mass for yaw</w:t>
      </w:r>
      <w:r w:rsidR="001018FD">
        <w:rPr>
          <w:rFonts w:cs="Arial"/>
        </w:rPr>
        <w:t>, roll,</w:t>
      </w:r>
      <w:r>
        <w:rPr>
          <w:rFonts w:cs="Arial"/>
        </w:rPr>
        <w:t xml:space="preserve"> and pitch. Correct as necessary </w:t>
      </w:r>
      <w:r w:rsidR="001018FD">
        <w:rPr>
          <w:rFonts w:cs="Arial"/>
        </w:rPr>
        <w:t>repeat</w:t>
      </w:r>
      <w:r>
        <w:rPr>
          <w:rFonts w:cs="Arial"/>
        </w:rPr>
        <w:t>ing the steps listed above</w:t>
      </w:r>
      <w:r w:rsidR="001018FD">
        <w:rPr>
          <w:rFonts w:cs="Arial"/>
        </w:rPr>
        <w:t xml:space="preserve"> until all the suspended masses level in pitch, roll and yaw</w:t>
      </w:r>
      <w:r>
        <w:rPr>
          <w:rFonts w:cs="Arial"/>
        </w:rPr>
        <w:t xml:space="preserve">. </w:t>
      </w:r>
    </w:p>
    <w:p w:rsidR="003403C7" w:rsidRPr="00E3187F" w:rsidRDefault="0077051A" w:rsidP="002D289C">
      <w:pPr>
        <w:pStyle w:val="Heading1"/>
        <w:numPr>
          <w:ilvl w:val="1"/>
          <w:numId w:val="45"/>
        </w:numPr>
        <w:rPr>
          <w:b w:val="0"/>
          <w:sz w:val="24"/>
        </w:rPr>
      </w:pPr>
      <w:r>
        <w:rPr>
          <w:b w:val="0"/>
          <w:sz w:val="24"/>
        </w:rPr>
        <w:t xml:space="preserve">Procedure: </w:t>
      </w:r>
      <w:r w:rsidR="003403C7" w:rsidRPr="00E3187F">
        <w:rPr>
          <w:b w:val="0"/>
          <w:sz w:val="24"/>
        </w:rPr>
        <w:t xml:space="preserve">Measuring the </w:t>
      </w:r>
      <w:r w:rsidR="000626AD" w:rsidRPr="00E3187F">
        <w:rPr>
          <w:b w:val="0"/>
          <w:sz w:val="24"/>
        </w:rPr>
        <w:t>Suspension</w:t>
      </w:r>
    </w:p>
    <w:p w:rsidR="007D4135" w:rsidRDefault="003403C7" w:rsidP="003403C7">
      <w:pPr>
        <w:ind w:left="630"/>
      </w:pPr>
      <w:r>
        <w:t xml:space="preserve">After leveling of the masses using a bubble level, </w:t>
      </w:r>
      <w:r w:rsidR="00541BB1">
        <w:t>the suspension will be ready to be measured using the optical level and height gauge.</w:t>
      </w:r>
      <w:r w:rsidR="001018FD">
        <w:t xml:space="preserve"> The height gauge should be dog clamped to the optics table to one side of the suspension so the pointer can be viewed from both the front and back </w:t>
      </w:r>
      <w:r w:rsidR="007D4135">
        <w:t xml:space="preserve">side of the suspension. The height gauge pointer must be zeroed to the top of the optics table as measurements of the suspension are </w:t>
      </w:r>
      <w:r w:rsidR="00C34F6D">
        <w:t xml:space="preserve">WRT </w:t>
      </w:r>
      <w:r w:rsidR="007D4135">
        <w:t>the height above the table top. The optical level should be positioned far enough back from the suspension so both ends of the Weldment and the height gauge pointer are clearly visible. Be sure to level the optical level before taking any measurements.</w:t>
      </w:r>
    </w:p>
    <w:p w:rsidR="005B5C7A" w:rsidRDefault="00333FA9" w:rsidP="003403C7">
      <w:pPr>
        <w:ind w:left="630"/>
      </w:pPr>
      <w:r>
        <w:t xml:space="preserve">All </w:t>
      </w:r>
      <w:r w:rsidR="006A0EE6">
        <w:t xml:space="preserve">measurements of the Blade </w:t>
      </w:r>
      <w:r w:rsidR="005B5C7A">
        <w:t>b</w:t>
      </w:r>
      <w:r w:rsidR="006A0EE6">
        <w:t xml:space="preserve">reakoff points, pitch, and roll are made WRT the back side (+X, the face with the BOSEMs) of the suspension. When measuring </w:t>
      </w:r>
      <w:r w:rsidR="005B5C7A">
        <w:t xml:space="preserve">the Blade breakoff points </w:t>
      </w:r>
      <w:r w:rsidR="006A0EE6">
        <w:t>from the front side (-X, non BOSEM face)</w:t>
      </w:r>
      <w:r w:rsidR="005B5C7A">
        <w:t xml:space="preserve"> of the suspension</w:t>
      </w:r>
      <w:r w:rsidR="006A0EE6">
        <w:t xml:space="preserve"> be sure to adjust the left/right designations of the Blade. </w:t>
      </w:r>
      <w:r w:rsidR="005B5C7A">
        <w:t xml:space="preserve">Example: When looking at the front side of the suspension the Blades on the right side are labeled as the left side. </w:t>
      </w:r>
    </w:p>
    <w:p w:rsidR="00333FA9" w:rsidRDefault="005B5C7A" w:rsidP="003403C7">
      <w:pPr>
        <w:ind w:left="630"/>
      </w:pPr>
      <w:r>
        <w:t>By convention, pitch and roll are measured with the left side as zero. Either side can be used as zero, but you must be consistent with which side is to be the zero side. If not, balancing the masses and making Blade Clamp launch angle changes will be more difficult.</w:t>
      </w:r>
    </w:p>
    <w:p w:rsidR="00F46AB1" w:rsidRDefault="00F46AB1" w:rsidP="002D289C">
      <w:pPr>
        <w:pStyle w:val="ListParagraph"/>
        <w:numPr>
          <w:ilvl w:val="0"/>
          <w:numId w:val="28"/>
        </w:numPr>
        <w:tabs>
          <w:tab w:val="left" w:pos="990"/>
        </w:tabs>
      </w:pPr>
      <w:r>
        <w:lastRenderedPageBreak/>
        <w:t xml:space="preserve">Open the </w:t>
      </w:r>
      <w:r w:rsidRPr="00A20A81">
        <w:rPr>
          <w:i/>
        </w:rPr>
        <w:t>OMC Build Sheet Template</w:t>
      </w:r>
      <w:r>
        <w:t xml:space="preserve"> (F1300022) to the </w:t>
      </w:r>
      <w:r w:rsidRPr="00F46AB1">
        <w:rPr>
          <w:i/>
        </w:rPr>
        <w:t>Measurement before CB</w:t>
      </w:r>
      <w:r>
        <w:t xml:space="preserve"> worksheet. If not already done, fill in the </w:t>
      </w:r>
      <w:r w:rsidRPr="00F46AB1">
        <w:rPr>
          <w:i/>
        </w:rPr>
        <w:t>Mass Distribution</w:t>
      </w:r>
      <w:r>
        <w:t xml:space="preserve"> and </w:t>
      </w:r>
      <w:r w:rsidRPr="00F46AB1">
        <w:rPr>
          <w:i/>
        </w:rPr>
        <w:t>Weights</w:t>
      </w:r>
      <w:r>
        <w:t xml:space="preserve"> cells with the information recorded during the assembly process. </w:t>
      </w:r>
    </w:p>
    <w:p w:rsidR="0034326F" w:rsidRDefault="00520A7C" w:rsidP="002D289C">
      <w:pPr>
        <w:pStyle w:val="ListParagraph"/>
        <w:numPr>
          <w:ilvl w:val="0"/>
          <w:numId w:val="28"/>
        </w:numPr>
        <w:tabs>
          <w:tab w:val="left" w:pos="990"/>
        </w:tabs>
      </w:pPr>
      <w:r>
        <w:t xml:space="preserve">Measure the height of the center (put a small scribe mark at the top edge center of the Optics Bench to aid with centering) of the Optics Bench by placing the crosshairs of the optical level so the horizontal line is aligned with the top edge and the vertical line is aligned on the centering scribe mark of the Optics Bench. Pan the optical level over to the pointer of the height gauge. Have an assistant adjust the pointer of the height gauge until the bottom edge of the pointer is </w:t>
      </w:r>
      <w:r w:rsidR="0034326F">
        <w:t xml:space="preserve">aligned with the </w:t>
      </w:r>
      <w:r w:rsidR="00903EF0">
        <w:t>horizontal</w:t>
      </w:r>
      <w:r w:rsidR="0034326F">
        <w:t xml:space="preserve"> line of the optics level. Record the measured height in the appropriate cell of the </w:t>
      </w:r>
      <w:r w:rsidR="0034326F" w:rsidRPr="00A20A81">
        <w:rPr>
          <w:i/>
        </w:rPr>
        <w:t>OMC Build Sheet Template</w:t>
      </w:r>
      <w:r w:rsidR="0034326F">
        <w:t xml:space="preserve">. </w:t>
      </w:r>
    </w:p>
    <w:p w:rsidR="00485679" w:rsidRDefault="0034326F" w:rsidP="002D289C">
      <w:pPr>
        <w:pStyle w:val="ListParagraph"/>
        <w:numPr>
          <w:ilvl w:val="1"/>
          <w:numId w:val="28"/>
        </w:numPr>
        <w:tabs>
          <w:tab w:val="left" w:pos="990"/>
        </w:tabs>
      </w:pPr>
      <w:r>
        <w:t xml:space="preserve">The cell of the worksheet will calculate the difference between the measurement and target value of the mass. The sign </w:t>
      </w:r>
      <w:r w:rsidR="00485679">
        <w:t xml:space="preserve">will indicate if the measurement is above or below the target measurement. The color will indicate if the measurement is within or outside the tolerance of the measurement. </w:t>
      </w:r>
    </w:p>
    <w:p w:rsidR="00046965" w:rsidRDefault="00485679" w:rsidP="002D289C">
      <w:pPr>
        <w:pStyle w:val="ListParagraph"/>
        <w:numPr>
          <w:ilvl w:val="0"/>
          <w:numId w:val="28"/>
        </w:numPr>
        <w:tabs>
          <w:tab w:val="left" w:pos="990"/>
        </w:tabs>
      </w:pPr>
      <w:r>
        <w:t>To measure the roll of the Optical Bench, pan the optical level to the left side of the Optical Bench and align the crosshairs to the corner. Then pan across to the right side of the Optical Bench</w:t>
      </w:r>
      <w:r w:rsidR="00046965">
        <w:t xml:space="preserve"> to the same point on the Optical Bench as was measured on the left side</w:t>
      </w:r>
      <w:r>
        <w:t xml:space="preserve">. The difference between </w:t>
      </w:r>
      <w:r w:rsidR="00046965">
        <w:t xml:space="preserve">the corners is the roll of the mass. </w:t>
      </w:r>
    </w:p>
    <w:p w:rsidR="002C784B" w:rsidRDefault="00046965" w:rsidP="002D289C">
      <w:pPr>
        <w:pStyle w:val="ListParagraph"/>
        <w:numPr>
          <w:ilvl w:val="1"/>
          <w:numId w:val="28"/>
        </w:numPr>
        <w:tabs>
          <w:tab w:val="left" w:pos="990"/>
        </w:tabs>
      </w:pPr>
      <w:r>
        <w:t xml:space="preserve">If there is roll in the mass, use left side measurement as the zero point. Pan the optical level to the height gauge and align the pointer to the </w:t>
      </w:r>
      <w:r w:rsidR="00903EF0">
        <w:t>horizontal</w:t>
      </w:r>
      <w:r>
        <w:t xml:space="preserve"> line on the optical level. Zero the height gauge to this point. Next measure the height of the right side of the Optical Bench. Pan back to the height gauge pointer and align it to the </w:t>
      </w:r>
      <w:r w:rsidR="00903EF0">
        <w:t>horizontal</w:t>
      </w:r>
      <w:r>
        <w:t xml:space="preserve"> line on the optical level. Enter this value in the </w:t>
      </w:r>
      <w:r w:rsidRPr="00046965">
        <w:rPr>
          <w:i/>
        </w:rPr>
        <w:t>O.B. Roll</w:t>
      </w:r>
      <w:r>
        <w:t xml:space="preserve"> cell on the OMC Build Sheet Template. Take care to note the sign of the</w:t>
      </w:r>
      <w:r w:rsidR="002C784B">
        <w:t xml:space="preserve"> </w:t>
      </w:r>
      <w:r>
        <w:t xml:space="preserve">measurement as, this will be needed when adjusting </w:t>
      </w:r>
      <w:r w:rsidR="002C784B">
        <w:t>the roll of the mass.</w:t>
      </w:r>
    </w:p>
    <w:p w:rsidR="00333E02" w:rsidRDefault="00B56BF9" w:rsidP="002D289C">
      <w:pPr>
        <w:pStyle w:val="ListParagraph"/>
        <w:numPr>
          <w:ilvl w:val="0"/>
          <w:numId w:val="28"/>
        </w:numPr>
        <w:tabs>
          <w:tab w:val="left" w:pos="990"/>
        </w:tabs>
      </w:pPr>
      <w:r>
        <w:t>M</w:t>
      </w:r>
      <w:r w:rsidR="002C784B">
        <w:t xml:space="preserve">easure the height of the Upper Mass </w:t>
      </w:r>
      <w:r>
        <w:t>by centering</w:t>
      </w:r>
      <w:r w:rsidR="002C784B">
        <w:t xml:space="preserve"> the Optical Level</w:t>
      </w:r>
      <w:r>
        <w:t xml:space="preserve"> crosshairs on the top side center of the T-Block (D070032). With the height gauge zeroed to the optical table top</w:t>
      </w:r>
      <w:r w:rsidR="00333E02">
        <w:t xml:space="preserve">, bring the pointer up to the level of the T-Block, (use the target measurement from the worksheet to preset the pointer), and pan the optical level over to the pointer and align the pointer to the </w:t>
      </w:r>
      <w:r w:rsidR="00903EF0">
        <w:t>horizontal</w:t>
      </w:r>
      <w:r w:rsidR="00333E02">
        <w:t xml:space="preserve"> line in the optical level. Record the measured height in the appropriate cell of the OMC Build Sheet Template. </w:t>
      </w:r>
    </w:p>
    <w:p w:rsidR="0066585B" w:rsidRDefault="00C92513" w:rsidP="002D289C">
      <w:pPr>
        <w:pStyle w:val="ListParagraph"/>
        <w:numPr>
          <w:ilvl w:val="0"/>
          <w:numId w:val="28"/>
        </w:numPr>
        <w:tabs>
          <w:tab w:val="left" w:pos="990"/>
        </w:tabs>
      </w:pPr>
      <w:r>
        <w:t xml:space="preserve">To measure the roll of the Upper Mass, </w:t>
      </w:r>
      <w:r w:rsidR="00A47A4F">
        <w:t>Site</w:t>
      </w:r>
      <w:r>
        <w:t xml:space="preserve"> the optical level to the left side of the Upper Mass and align the crosshairs to the intersection of the </w:t>
      </w:r>
      <w:r w:rsidR="00A47A4F">
        <w:t>Lower Blade Cover (D070045) and the bottom of the Upper Mass Main Section (D060491). Pan across to the same point on the right side of the Upper Mass, any difference between these two points is the roll of the mass. If there is roll in the Upper Mass, use the procedure described for the</w:t>
      </w:r>
      <w:r w:rsidR="0066585B">
        <w:t xml:space="preserve"> Optical Bench</w:t>
      </w:r>
      <w:r w:rsidR="00A47A4F">
        <w:t xml:space="preserve"> </w:t>
      </w:r>
      <w:r w:rsidR="0066585B">
        <w:t xml:space="preserve">to measure the difference and record the values </w:t>
      </w:r>
      <w:r w:rsidR="0066585B" w:rsidRPr="0066585B">
        <w:rPr>
          <w:i/>
        </w:rPr>
        <w:t>T.M. Roll</w:t>
      </w:r>
      <w:r w:rsidR="0066585B">
        <w:t xml:space="preserve"> cell on the OMC Build Sheet Template. </w:t>
      </w:r>
    </w:p>
    <w:p w:rsidR="005B5C7A" w:rsidRDefault="0066585B" w:rsidP="002D289C">
      <w:pPr>
        <w:pStyle w:val="ListParagraph"/>
        <w:numPr>
          <w:ilvl w:val="0"/>
          <w:numId w:val="28"/>
        </w:numPr>
      </w:pPr>
      <w:r>
        <w:t xml:space="preserve">Measure the height of the of the Lower Blade </w:t>
      </w:r>
      <w:r w:rsidR="008A3085">
        <w:t>b</w:t>
      </w:r>
      <w:r>
        <w:t>reakoff point by</w:t>
      </w:r>
      <w:r w:rsidR="00333FA9">
        <w:t xml:space="preserve"> aligning the horizontal line in the optical level with the intersection of the wire and the bottom face of the clamp. With the height gauge zeroed to the optical table top, bring the pointer up to the level of the Lower Blade </w:t>
      </w:r>
      <w:r w:rsidR="008A3085">
        <w:t>b</w:t>
      </w:r>
      <w:r w:rsidR="00333FA9">
        <w:t xml:space="preserve">reakoff point, (use the target measurement from the worksheet to preset the pointer), and pan the optical level over to the pointer. Align the pointer to the horizontal line in the optical level and record the measured height in the appropriate cell of the OMC Build Sheet Template. </w:t>
      </w:r>
    </w:p>
    <w:p w:rsidR="008A3085" w:rsidRDefault="005B5C7A" w:rsidP="002D289C">
      <w:pPr>
        <w:pStyle w:val="ListParagraph"/>
        <w:numPr>
          <w:ilvl w:val="0"/>
          <w:numId w:val="28"/>
        </w:numPr>
      </w:pPr>
      <w:r>
        <w:t>Repeat this measurement for the other blade</w:t>
      </w:r>
      <w:r w:rsidR="008A3085">
        <w:t xml:space="preserve"> and record the information in the appropriate cell of the OMC Build Sheet Template.</w:t>
      </w:r>
    </w:p>
    <w:p w:rsidR="008A3085" w:rsidRDefault="008A3085" w:rsidP="002D289C">
      <w:pPr>
        <w:pStyle w:val="ListParagraph"/>
        <w:numPr>
          <w:ilvl w:val="1"/>
          <w:numId w:val="28"/>
        </w:numPr>
      </w:pPr>
      <w:r>
        <w:t xml:space="preserve">The other two Blades will be measured from the opposite side of the suspension. </w:t>
      </w:r>
    </w:p>
    <w:p w:rsidR="008A3085" w:rsidRDefault="008A3085" w:rsidP="002D289C">
      <w:pPr>
        <w:pStyle w:val="ListParagraph"/>
        <w:numPr>
          <w:ilvl w:val="1"/>
          <w:numId w:val="28"/>
        </w:numPr>
      </w:pPr>
      <w:r>
        <w:t xml:space="preserve">Record the Blade Clamp launch angle and direction in the column labeled </w:t>
      </w:r>
      <w:r w:rsidRPr="008A3085">
        <w:rPr>
          <w:i/>
        </w:rPr>
        <w:t>Clamp</w:t>
      </w:r>
      <w:r>
        <w:rPr>
          <w:i/>
        </w:rPr>
        <w:t>.</w:t>
      </w:r>
      <w:r>
        <w:t xml:space="preserve"> For example a 2 degree down facing Blade Clamp would be entered as 2.0D.  </w:t>
      </w:r>
    </w:p>
    <w:p w:rsidR="008A3085" w:rsidRDefault="008A3085" w:rsidP="002D289C">
      <w:pPr>
        <w:pStyle w:val="ListParagraph"/>
        <w:numPr>
          <w:ilvl w:val="0"/>
          <w:numId w:val="28"/>
        </w:numPr>
      </w:pPr>
      <w:r>
        <w:lastRenderedPageBreak/>
        <w:t xml:space="preserve">Measure the height of the of the Upper Blade breakoff point by aligning the horizontal line in the optical level with the intersection of the wire and the bottom face of the clamp. With the height gauge zeroed to the optical table top, bring the pointer up to the level of the Upper Blade breakoff point, (use the target measurement from the worksheet to preset the pointer), and pan the optical level over to the pointer. Align the pointer to the horizontal line in the optical level and record the measured height in the appropriate cell of the OMC Build Sheet Template. </w:t>
      </w:r>
    </w:p>
    <w:p w:rsidR="00CC1DA1" w:rsidRDefault="00CC1DA1" w:rsidP="002D289C">
      <w:pPr>
        <w:pStyle w:val="ListParagraph"/>
        <w:numPr>
          <w:ilvl w:val="0"/>
          <w:numId w:val="28"/>
        </w:numPr>
      </w:pPr>
      <w:r>
        <w:t>M</w:t>
      </w:r>
      <w:r w:rsidR="008A3085">
        <w:t xml:space="preserve">ove the optical level to the opposite side of the suspension and repeat the measurements, as described above, </w:t>
      </w:r>
      <w:r>
        <w:t>of</w:t>
      </w:r>
      <w:r w:rsidR="008A3085">
        <w:t xml:space="preserve"> the other Upper </w:t>
      </w:r>
      <w:r>
        <w:t xml:space="preserve">and Lower </w:t>
      </w:r>
      <w:r w:rsidR="008A3085">
        <w:t>Blade breakoff</w:t>
      </w:r>
      <w:r>
        <w:t xml:space="preserve"> point. Enter the measurements in the appropriate cells on the worksheet, making sure to adjust the left/right side labeling of the Blades WRT the back side of the suspension.</w:t>
      </w:r>
    </w:p>
    <w:p w:rsidR="00CC1DA1" w:rsidRDefault="00CC1DA1" w:rsidP="002D289C">
      <w:pPr>
        <w:pStyle w:val="ListParagraph"/>
        <w:numPr>
          <w:ilvl w:val="1"/>
          <w:numId w:val="28"/>
        </w:numPr>
      </w:pPr>
      <w:r>
        <w:t xml:space="preserve">The worksheet is setup to calculate the coplanar differences between the Blade breakoff points in the cells labeled </w:t>
      </w:r>
      <w:r w:rsidRPr="00CC1DA1">
        <w:rPr>
          <w:i/>
        </w:rPr>
        <w:t>Gap</w:t>
      </w:r>
      <w:r>
        <w:rPr>
          <w:i/>
        </w:rPr>
        <w:t>.</w:t>
      </w:r>
      <w:r>
        <w:t xml:space="preserve"> Breakoff points within the 0.5mm tolerance will be displayed in green; non-compliant breakoff points will be displayed in red. These values are used when deciding the changes needed to balance the masses. </w:t>
      </w:r>
    </w:p>
    <w:p w:rsidR="001F6F96" w:rsidRDefault="001F6F96" w:rsidP="002D289C">
      <w:pPr>
        <w:pStyle w:val="ListParagraph"/>
        <w:numPr>
          <w:ilvl w:val="0"/>
          <w:numId w:val="28"/>
        </w:numPr>
      </w:pPr>
      <w:r>
        <w:t>To measure the pitch of the Upper Mass, m</w:t>
      </w:r>
      <w:r w:rsidR="00CC1DA1">
        <w:t xml:space="preserve">ove the Optical Level </w:t>
      </w:r>
      <w:r>
        <w:t xml:space="preserve">and the height gauge to </w:t>
      </w:r>
      <w:r w:rsidR="00CC1DA1">
        <w:t>the left side (to the right side if the orientation was changed)</w:t>
      </w:r>
      <w:r>
        <w:t xml:space="preserve"> of the suspension and align the crosshairs with a fixed point on the side of the Upper Mass Main Section (D060491) that is visible through the cutouts on both sides of the Coil Holder (D060530). Use measurement points that are as far from the center of the Upper Mass Main Section as possible, ensuring the same point is used on both sides. Any difference between these two measurements </w:t>
      </w:r>
      <w:r w:rsidR="00C34F6D">
        <w:t>is</w:t>
      </w:r>
      <w:r>
        <w:t xml:space="preserve"> the pitch of the mass. </w:t>
      </w:r>
    </w:p>
    <w:p w:rsidR="001F6F96" w:rsidRDefault="001F6F96" w:rsidP="002D289C">
      <w:pPr>
        <w:pStyle w:val="ListParagraph"/>
        <w:numPr>
          <w:ilvl w:val="1"/>
          <w:numId w:val="28"/>
        </w:numPr>
        <w:tabs>
          <w:tab w:val="left" w:pos="990"/>
        </w:tabs>
      </w:pPr>
      <w:r>
        <w:t xml:space="preserve">If there is pitch in the mass, use left side measurement as the zero point. Pan the optical level to the height gauge and align the pointer to the horizontal line on the optical level. Zero the height gauge to this point. Next measure the height of the right side of the </w:t>
      </w:r>
      <w:r w:rsidR="00C34F6D">
        <w:t>mass</w:t>
      </w:r>
      <w:r>
        <w:t xml:space="preserve">. Pan back to the height gauge pointer and align it to the horizontal line on the optical level. Enter this value in the </w:t>
      </w:r>
      <w:r w:rsidRPr="001F6F96">
        <w:rPr>
          <w:i/>
        </w:rPr>
        <w:t>T.M. Pitch</w:t>
      </w:r>
      <w:r>
        <w:t xml:space="preserve"> cell on the OMC Build Sheet Template. Take care to note the sign of the measurement as, this will be needed when adjusting the </w:t>
      </w:r>
      <w:r w:rsidR="00C34F6D">
        <w:t>pitch</w:t>
      </w:r>
      <w:r>
        <w:t xml:space="preserve"> of the mass.</w:t>
      </w:r>
    </w:p>
    <w:p w:rsidR="00C34F6D" w:rsidRDefault="00C34F6D" w:rsidP="002D289C">
      <w:pPr>
        <w:pStyle w:val="ListParagraph"/>
        <w:numPr>
          <w:ilvl w:val="0"/>
          <w:numId w:val="28"/>
        </w:numPr>
      </w:pPr>
      <w:r>
        <w:t xml:space="preserve">Measure the pitch of the Optics Bench, by aligning the crosshairs to the outer left corner of the Optics Bench. Pan across to the outer right corner of the Optics Bench. Any difference between these two measurements is the pitch of the Optics Bench. </w:t>
      </w:r>
    </w:p>
    <w:p w:rsidR="00C34F6D" w:rsidRDefault="00C34F6D" w:rsidP="002D289C">
      <w:pPr>
        <w:pStyle w:val="ListParagraph"/>
        <w:numPr>
          <w:ilvl w:val="1"/>
          <w:numId w:val="28"/>
        </w:numPr>
        <w:tabs>
          <w:tab w:val="left" w:pos="990"/>
        </w:tabs>
      </w:pPr>
      <w:r>
        <w:t xml:space="preserve">If there is pitch in the Optics Bench, use left side measurement as the zero point. Pan the optical level to the height gauge and align the pointer to the horizontal line on the optical level. Zero the height gauge to this point. Next measure the height of the right side of the Optical Bench. Pan back to the height gauge pointer and align it to the horizontal line on the optical level. Enter this value in the </w:t>
      </w:r>
      <w:r w:rsidRPr="00046965">
        <w:rPr>
          <w:i/>
        </w:rPr>
        <w:t xml:space="preserve">O.B. </w:t>
      </w:r>
      <w:r>
        <w:rPr>
          <w:i/>
        </w:rPr>
        <w:t>Pitch</w:t>
      </w:r>
      <w:r>
        <w:t xml:space="preserve"> cell on the OMC Build Sheet Template. Take care to note the sign of the measurement as, this will be needed when adjusting the pitch of the Optics Bench.</w:t>
      </w:r>
    </w:p>
    <w:p w:rsidR="000626AD" w:rsidRDefault="000626AD" w:rsidP="00C34F6D">
      <w:pPr>
        <w:ind w:left="630"/>
      </w:pPr>
      <w:r>
        <w:t xml:space="preserve">The first set of suspension measurements establish the starting point for balancing the suspension and all subsequent adjustments will flow from these measurements. When all measurements are recorded into the appropriate cells on the </w:t>
      </w:r>
      <w:r w:rsidRPr="001F4A0A">
        <w:rPr>
          <w:i/>
        </w:rPr>
        <w:t>OMC Build Sheet Template</w:t>
      </w:r>
      <w:r>
        <w:t>, proceed to the balancing process.</w:t>
      </w:r>
    </w:p>
    <w:p w:rsidR="007D4135" w:rsidRPr="00E3187F" w:rsidRDefault="0077051A" w:rsidP="002D289C">
      <w:pPr>
        <w:pStyle w:val="Heading1"/>
        <w:numPr>
          <w:ilvl w:val="1"/>
          <w:numId w:val="45"/>
        </w:numPr>
        <w:rPr>
          <w:b w:val="0"/>
          <w:sz w:val="24"/>
        </w:rPr>
      </w:pPr>
      <w:r>
        <w:rPr>
          <w:b w:val="0"/>
          <w:sz w:val="24"/>
        </w:rPr>
        <w:t xml:space="preserve">Procedure: </w:t>
      </w:r>
      <w:r w:rsidR="000626AD" w:rsidRPr="00E3187F">
        <w:rPr>
          <w:b w:val="0"/>
          <w:sz w:val="24"/>
        </w:rPr>
        <w:t xml:space="preserve">Balancing the </w:t>
      </w:r>
      <w:r w:rsidR="0024057B" w:rsidRPr="00E3187F">
        <w:rPr>
          <w:b w:val="0"/>
          <w:sz w:val="24"/>
        </w:rPr>
        <w:t xml:space="preserve">Measured </w:t>
      </w:r>
      <w:r w:rsidR="000626AD" w:rsidRPr="00E3187F">
        <w:rPr>
          <w:b w:val="0"/>
          <w:sz w:val="24"/>
        </w:rPr>
        <w:t>Suspension</w:t>
      </w:r>
    </w:p>
    <w:p w:rsidR="00311305" w:rsidRDefault="000626AD" w:rsidP="00312C31">
      <w:pPr>
        <w:ind w:left="634"/>
      </w:pPr>
      <w:r>
        <w:t xml:space="preserve">The measurements of the suspension are now used to decide what changes are needed to balance the suspension. Keep in mind that the </w:t>
      </w:r>
      <w:r w:rsidR="00311305">
        <w:t>balance of a component affects</w:t>
      </w:r>
      <w:r>
        <w:t xml:space="preserve"> to a greater or lesser degree the components</w:t>
      </w:r>
      <w:r w:rsidR="00311305">
        <w:t xml:space="preserve"> above and below that component.</w:t>
      </w:r>
      <w:r w:rsidR="00B87CF3">
        <w:t xml:space="preserve"> Also keep in mind that balancing </w:t>
      </w:r>
      <w:r w:rsidR="00B87CF3">
        <w:lastRenderedPageBreak/>
        <w:t>a suspension is an iterative process that should be done in small steps and changing only one o</w:t>
      </w:r>
      <w:r w:rsidR="0024057B">
        <w:t>r</w:t>
      </w:r>
      <w:r w:rsidR="00B87CF3">
        <w:t xml:space="preserve"> two parameters at a time. When deciding a course of action, you must take into consideration the other masses, their measurements, and the overall goals of the balancing process. </w:t>
      </w:r>
    </w:p>
    <w:p w:rsidR="00C5526F" w:rsidRDefault="00311305" w:rsidP="00312C31">
      <w:pPr>
        <w:ind w:left="634"/>
      </w:pPr>
      <w:r>
        <w:t>If, for example, one of the Lower Blade breakoff points is higher than the other three</w:t>
      </w:r>
      <w:r w:rsidR="00E40D92">
        <w:t xml:space="preserve"> and </w:t>
      </w:r>
      <w:r>
        <w:t xml:space="preserve">the Optical Bench </w:t>
      </w:r>
      <w:r w:rsidR="00CB7037">
        <w:t>has</w:t>
      </w:r>
      <w:r>
        <w:t xml:space="preserve"> pitch and roll. To correct this pitch and roll weight can be moved on the Optical Bench to pull the breakoff point down or </w:t>
      </w:r>
      <w:r w:rsidR="0024057B">
        <w:t xml:space="preserve">change </w:t>
      </w:r>
      <w:r>
        <w:t>the Lower Blade Clamp launch angle to lower the breakoff point</w:t>
      </w:r>
      <w:r w:rsidR="00B87CF3">
        <w:t xml:space="preserve">. </w:t>
      </w:r>
      <w:r w:rsidR="00C5526F">
        <w:t>T</w:t>
      </w:r>
      <w:r w:rsidR="00B87CF3">
        <w:t xml:space="preserve">he correct approach will depend on how much change is </w:t>
      </w:r>
      <w:r w:rsidR="00C5526F">
        <w:t>needed</w:t>
      </w:r>
      <w:r w:rsidR="00B87CF3">
        <w:t xml:space="preserve"> the height of the Optics Bench</w:t>
      </w:r>
      <w:r w:rsidR="000760D9">
        <w:t xml:space="preserve"> WRT to the target height, and the pitch and roll of the Upper Mass.</w:t>
      </w:r>
    </w:p>
    <w:p w:rsidR="001615F9" w:rsidRDefault="00E40D92" w:rsidP="00312C31">
      <w:pPr>
        <w:ind w:left="634"/>
      </w:pPr>
      <w:r>
        <w:t>The balancing of the suspension follows the same process as described in the above sections (25.3 and 25.4), except the bubble level is replaced by the height gauge, as the bubble level is not accurate enough.</w:t>
      </w:r>
      <w:r w:rsidR="00CB7037">
        <w:t xml:space="preserve"> While balancing a mass you must keep in mind that changing that mass will affect the other masses and blade breakoffs to a greater or lesser degree. Make one change at a time and </w:t>
      </w:r>
      <w:proofErr w:type="spellStart"/>
      <w:r w:rsidR="00CB7037">
        <w:t>remeasure</w:t>
      </w:r>
      <w:proofErr w:type="spellEnd"/>
      <w:r w:rsidR="00CB7037">
        <w:t xml:space="preserve"> the related suspension parts to ensure th</w:t>
      </w:r>
      <w:r w:rsidR="001615F9">
        <w:t>at</w:t>
      </w:r>
      <w:r w:rsidR="00CB7037">
        <w:t xml:space="preserve"> change has not</w:t>
      </w:r>
      <w:r w:rsidR="001615F9">
        <w:t xml:space="preserve"> caused a problem to another part of the suspension. Each change should be made to gradually bring all key and secondary measurement parameters to conformity with the tolerances found in the </w:t>
      </w:r>
      <w:r w:rsidR="001615F9" w:rsidRPr="001615F9">
        <w:rPr>
          <w:i/>
        </w:rPr>
        <w:t>OMC Build Sheet</w:t>
      </w:r>
      <w:r w:rsidR="001615F9">
        <w:t xml:space="preserve"> (F1300022). </w:t>
      </w:r>
    </w:p>
    <w:p w:rsidR="001615F9" w:rsidRDefault="004A51E4" w:rsidP="002D289C">
      <w:pPr>
        <w:pStyle w:val="ListParagraph"/>
        <w:numPr>
          <w:ilvl w:val="0"/>
          <w:numId w:val="115"/>
        </w:numPr>
      </w:pPr>
      <w:r>
        <w:t xml:space="preserve">The </w:t>
      </w:r>
      <w:r w:rsidR="002463D9">
        <w:t>Measurement/</w:t>
      </w:r>
      <w:r w:rsidR="001615F9">
        <w:t>Balancing Process:</w:t>
      </w:r>
    </w:p>
    <w:p w:rsidR="00C5526F" w:rsidRDefault="001615F9" w:rsidP="002D289C">
      <w:pPr>
        <w:pStyle w:val="ListParagraph"/>
        <w:numPr>
          <w:ilvl w:val="0"/>
          <w:numId w:val="116"/>
        </w:numPr>
      </w:pPr>
      <w:r>
        <w:t xml:space="preserve">Correct any pitch or roll problems with the Optical Bench and Upper Mass as described in the above sections. </w:t>
      </w:r>
    </w:p>
    <w:p w:rsidR="004A51E4" w:rsidRDefault="001615F9" w:rsidP="002D289C">
      <w:pPr>
        <w:pStyle w:val="ListParagraph"/>
        <w:numPr>
          <w:ilvl w:val="0"/>
          <w:numId w:val="116"/>
        </w:numPr>
      </w:pPr>
      <w:r>
        <w:t>Correct any yaw problems with the Upper Mass as described in the above sections. While work</w:t>
      </w:r>
      <w:r w:rsidR="004A51E4">
        <w:t>ing</w:t>
      </w:r>
      <w:r>
        <w:t xml:space="preserve"> on Upper Mass yaw problems</w:t>
      </w:r>
      <w:r w:rsidR="004A51E4">
        <w:t>, check the Optical Bench is not constrained by its earthquake stops. During the early stages of balancing it may be necessary to completely remove the Optical Bench earthquake stops.</w:t>
      </w:r>
    </w:p>
    <w:p w:rsidR="004A51E4" w:rsidRDefault="004A51E4" w:rsidP="002D289C">
      <w:pPr>
        <w:pStyle w:val="ListParagraph"/>
        <w:numPr>
          <w:ilvl w:val="0"/>
          <w:numId w:val="116"/>
        </w:numPr>
      </w:pPr>
      <w:proofErr w:type="spellStart"/>
      <w:r>
        <w:t>Remeasure</w:t>
      </w:r>
      <w:proofErr w:type="spellEnd"/>
      <w:r>
        <w:t xml:space="preserve"> the Lower Blade breakoffs and the height of the Optical Bench.</w:t>
      </w:r>
    </w:p>
    <w:p w:rsidR="004A51E4" w:rsidRDefault="004A51E4" w:rsidP="002D289C">
      <w:pPr>
        <w:pStyle w:val="ListParagraph"/>
        <w:numPr>
          <w:ilvl w:val="0"/>
          <w:numId w:val="116"/>
        </w:numPr>
      </w:pPr>
      <w:r>
        <w:t xml:space="preserve">Record any changes and the measurement values in the </w:t>
      </w:r>
      <w:r w:rsidRPr="004A51E4">
        <w:rPr>
          <w:i/>
        </w:rPr>
        <w:t>OMC Build Sheet</w:t>
      </w:r>
      <w:r>
        <w:t xml:space="preserve">. </w:t>
      </w:r>
    </w:p>
    <w:p w:rsidR="002463D9" w:rsidRDefault="002463D9" w:rsidP="002D289C">
      <w:pPr>
        <w:pStyle w:val="ListParagraph"/>
        <w:numPr>
          <w:ilvl w:val="0"/>
          <w:numId w:val="116"/>
        </w:numPr>
      </w:pPr>
      <w:r>
        <w:t>Check the key attribute measurements against the tolerance values for additional problems needing attention.</w:t>
      </w:r>
    </w:p>
    <w:p w:rsidR="002463D9" w:rsidRDefault="002463D9" w:rsidP="002D289C">
      <w:pPr>
        <w:pStyle w:val="ListParagraph"/>
        <w:numPr>
          <w:ilvl w:val="0"/>
          <w:numId w:val="116"/>
        </w:numPr>
      </w:pPr>
      <w:r>
        <w:t>After making changes to the suspension, repeat the above steps of adjustments</w:t>
      </w:r>
      <w:r w:rsidR="003046A6">
        <w:t>, balancing, align</w:t>
      </w:r>
      <w:r w:rsidR="0056799B">
        <w:t>ment,</w:t>
      </w:r>
      <w:r>
        <w:t xml:space="preserve"> and measurements until all key attributes are within tolerances.</w:t>
      </w:r>
    </w:p>
    <w:p w:rsidR="003046A6" w:rsidRDefault="002463D9" w:rsidP="002D289C">
      <w:pPr>
        <w:pStyle w:val="ListParagraph"/>
        <w:numPr>
          <w:ilvl w:val="0"/>
          <w:numId w:val="116"/>
        </w:numPr>
      </w:pPr>
      <w:r>
        <w:t xml:space="preserve">When the key attributes are within tolerances, </w:t>
      </w:r>
      <w:proofErr w:type="spellStart"/>
      <w:r>
        <w:t>remeasure</w:t>
      </w:r>
      <w:proofErr w:type="spellEnd"/>
      <w:r>
        <w:t xml:space="preserve"> all the </w:t>
      </w:r>
      <w:r w:rsidR="003046A6">
        <w:t xml:space="preserve">key and secondary attributes and record the data in the </w:t>
      </w:r>
      <w:r w:rsidR="003046A6" w:rsidRPr="003046A6">
        <w:rPr>
          <w:i/>
        </w:rPr>
        <w:t>OMC Build Sheet</w:t>
      </w:r>
      <w:r w:rsidR="003046A6">
        <w:t>.</w:t>
      </w:r>
    </w:p>
    <w:p w:rsidR="003046A6" w:rsidRDefault="003046A6" w:rsidP="002D289C">
      <w:pPr>
        <w:pStyle w:val="ListParagraph"/>
        <w:numPr>
          <w:ilvl w:val="0"/>
          <w:numId w:val="116"/>
        </w:numPr>
      </w:pPr>
      <w:r>
        <w:t>Repeat these steps until all key and secondary attribute measurements are within tolerances or in acceptable ranges if there is no fixed tolerances for that attributes.</w:t>
      </w:r>
    </w:p>
    <w:p w:rsidR="008F140E" w:rsidRDefault="003046A6" w:rsidP="002D289C">
      <w:pPr>
        <w:pStyle w:val="ListParagraph"/>
        <w:numPr>
          <w:ilvl w:val="0"/>
          <w:numId w:val="117"/>
        </w:numPr>
      </w:pPr>
      <w:r>
        <w:t xml:space="preserve">For Example: The height of the Upper Mass should be as close to 341.9mm (the top of the T-Block) as possible. However, deviation from this parameter is OK as long as the BOSEMs can be correctly aligned.  </w:t>
      </w:r>
    </w:p>
    <w:p w:rsidR="008F140E" w:rsidRDefault="008F140E" w:rsidP="002D289C">
      <w:pPr>
        <w:pStyle w:val="ListParagraph"/>
        <w:numPr>
          <w:ilvl w:val="0"/>
          <w:numId w:val="116"/>
        </w:numPr>
      </w:pPr>
      <w:r>
        <w:t xml:space="preserve">When the suspension is completely balanced and aligned take and record a full final set of measurements in the </w:t>
      </w:r>
      <w:r w:rsidRPr="008F140E">
        <w:rPr>
          <w:i/>
        </w:rPr>
        <w:t>OMC Build Sheet</w:t>
      </w:r>
      <w:r>
        <w:t>.</w:t>
      </w:r>
    </w:p>
    <w:p w:rsidR="00CC74A7" w:rsidRDefault="00CC74A7" w:rsidP="002D289C">
      <w:pPr>
        <w:pStyle w:val="ListParagraph"/>
        <w:numPr>
          <w:ilvl w:val="0"/>
          <w:numId w:val="116"/>
        </w:numPr>
      </w:pPr>
    </w:p>
    <w:p w:rsidR="00A24202" w:rsidRDefault="0077051A" w:rsidP="00DC6662">
      <w:pPr>
        <w:pStyle w:val="Heading1"/>
      </w:pPr>
      <w:bookmarkStart w:id="43" w:name="_Toc350524913"/>
      <w:r>
        <w:t xml:space="preserve"> </w:t>
      </w:r>
      <w:r w:rsidR="00576BC7">
        <w:t>Removing Components for Creak/Creep Baking</w:t>
      </w:r>
    </w:p>
    <w:p w:rsidR="00576BC7" w:rsidRDefault="00576BC7" w:rsidP="00576BC7"/>
    <w:p w:rsidR="00DC6662" w:rsidRDefault="00576BC7" w:rsidP="00DC6662">
      <w:r>
        <w:t xml:space="preserve">When the OMC suspension have been aligned, balanced, all measurement parameters are within tolerance, and the </w:t>
      </w:r>
      <w:r w:rsidRPr="00576BC7">
        <w:rPr>
          <w:i/>
        </w:rPr>
        <w:t>OMC Build Sheet</w:t>
      </w:r>
      <w:r>
        <w:t xml:space="preserve"> has been updated with the current data the Rotation Adjusters and the Upper Mass can be removed for creak/creep baking.  </w:t>
      </w:r>
      <w:bookmarkStart w:id="44" w:name="_Toc165531920"/>
      <w:bookmarkStart w:id="45" w:name="_Toc165532940"/>
      <w:bookmarkStart w:id="46" w:name="_Toc165533808"/>
      <w:bookmarkEnd w:id="38"/>
      <w:bookmarkEnd w:id="39"/>
      <w:bookmarkEnd w:id="40"/>
      <w:bookmarkEnd w:id="43"/>
      <w:r w:rsidR="00DC6662">
        <w:t>All Blades (2 Upper, 4 Lower) are exposed to 120</w:t>
      </w:r>
      <w:r w:rsidR="00DC6662" w:rsidRPr="002E30DD">
        <w:rPr>
          <w:rFonts w:ascii="Lucida Grande" w:hAnsi="Lucida Grande" w:cs="Lucida Grande"/>
          <w:b/>
          <w:color w:val="000000"/>
        </w:rPr>
        <w:t>°</w:t>
      </w:r>
      <w:r w:rsidR="00DC6662">
        <w:t>C @ 168 hr.</w:t>
      </w:r>
      <w:r>
        <w:t xml:space="preserve"> air bake</w:t>
      </w:r>
      <w:r w:rsidR="00DC6662">
        <w:t>, accelerating the microscopic yielding of the Blade material, to reduce mechanical noise of the Suspension when in operation.</w:t>
      </w:r>
    </w:p>
    <w:p w:rsidR="004A6C45" w:rsidRPr="00E3187F" w:rsidRDefault="001E740C" w:rsidP="002D289C">
      <w:pPr>
        <w:pStyle w:val="Heading1"/>
        <w:numPr>
          <w:ilvl w:val="1"/>
          <w:numId w:val="45"/>
        </w:numPr>
        <w:rPr>
          <w:b w:val="0"/>
          <w:sz w:val="24"/>
        </w:rPr>
      </w:pPr>
      <w:r w:rsidRPr="00E3187F">
        <w:rPr>
          <w:b w:val="0"/>
          <w:sz w:val="24"/>
        </w:rPr>
        <w:lastRenderedPageBreak/>
        <w:t xml:space="preserve">Related </w:t>
      </w:r>
      <w:r w:rsidR="00DC6662" w:rsidRPr="00E3187F">
        <w:rPr>
          <w:b w:val="0"/>
          <w:sz w:val="24"/>
        </w:rPr>
        <w:t>Documents</w:t>
      </w:r>
    </w:p>
    <w:p w:rsidR="00DC6662" w:rsidRDefault="007A03AC" w:rsidP="00DC6662">
      <w:pPr>
        <w:pStyle w:val="DocumentsList"/>
        <w:contextualSpacing/>
      </w:pPr>
      <w:hyperlink r:id="rId211" w:history="1">
        <w:r w:rsidR="00DC6662" w:rsidRPr="00E77937">
          <w:rPr>
            <w:rStyle w:val="Hyperlink"/>
          </w:rPr>
          <w:t>T1100289</w:t>
        </w:r>
      </w:hyperlink>
      <w:r w:rsidR="00DC6662">
        <w:tab/>
        <w:t>Notes on Creep/Creak Bakes for Blades</w:t>
      </w:r>
    </w:p>
    <w:p w:rsidR="00DC6662" w:rsidRDefault="007A03AC" w:rsidP="00DC6662">
      <w:pPr>
        <w:pStyle w:val="DocumentsList"/>
        <w:contextualSpacing/>
      </w:pPr>
      <w:hyperlink r:id="rId212" w:history="1">
        <w:r w:rsidR="00DC6662" w:rsidRPr="000B2D96">
          <w:rPr>
            <w:rStyle w:val="Hyperlink"/>
          </w:rPr>
          <w:t>E0900023</w:t>
        </w:r>
      </w:hyperlink>
      <w:r w:rsidR="00DC6662">
        <w:tab/>
        <w:t>Process for Manufacturing Cantilever Spring Blades</w:t>
      </w:r>
    </w:p>
    <w:p w:rsidR="00DC6662" w:rsidRPr="00E3187F" w:rsidRDefault="00DC6662" w:rsidP="002D289C">
      <w:pPr>
        <w:pStyle w:val="Heading1"/>
        <w:numPr>
          <w:ilvl w:val="1"/>
          <w:numId w:val="45"/>
        </w:numPr>
        <w:rPr>
          <w:b w:val="0"/>
          <w:sz w:val="24"/>
        </w:rPr>
      </w:pPr>
      <w:r w:rsidRPr="00E3187F">
        <w:rPr>
          <w:b w:val="0"/>
          <w:sz w:val="24"/>
        </w:rPr>
        <w:t>Materials</w:t>
      </w:r>
    </w:p>
    <w:tbl>
      <w:tblPr>
        <w:tblW w:w="9576" w:type="dxa"/>
        <w:tblLayout w:type="fixed"/>
        <w:tblLook w:val="04A0" w:firstRow="1" w:lastRow="0" w:firstColumn="1" w:lastColumn="0" w:noHBand="0" w:noVBand="1"/>
      </w:tblPr>
      <w:tblGrid>
        <w:gridCol w:w="558"/>
        <w:gridCol w:w="810"/>
        <w:gridCol w:w="1440"/>
        <w:gridCol w:w="6768"/>
      </w:tblGrid>
      <w:tr w:rsidR="00DC6662" w:rsidRPr="00590666" w:rsidTr="0077051A">
        <w:tc>
          <w:tcPr>
            <w:tcW w:w="558" w:type="dxa"/>
            <w:shd w:val="clear" w:color="auto" w:fill="auto"/>
          </w:tcPr>
          <w:p w:rsidR="00DC6662" w:rsidRPr="00590666" w:rsidRDefault="00DC6662" w:rsidP="00DC6662">
            <w:pPr>
              <w:spacing w:after="0"/>
              <w:jc w:val="center"/>
              <w:rPr>
                <w:rFonts w:eastAsia="MS Mincho"/>
                <w:b/>
              </w:rPr>
            </w:pPr>
            <w:proofErr w:type="spellStart"/>
            <w:r w:rsidRPr="00590666">
              <w:rPr>
                <w:rFonts w:eastAsia="MS Mincho"/>
                <w:b/>
              </w:rPr>
              <w:t>Qty</w:t>
            </w:r>
            <w:proofErr w:type="spellEnd"/>
          </w:p>
        </w:tc>
        <w:tc>
          <w:tcPr>
            <w:tcW w:w="810" w:type="dxa"/>
            <w:shd w:val="clear" w:color="auto" w:fill="auto"/>
          </w:tcPr>
          <w:p w:rsidR="00DC6662" w:rsidRPr="00590666" w:rsidRDefault="00DC6662" w:rsidP="00787D38">
            <w:pPr>
              <w:spacing w:after="0"/>
              <w:rPr>
                <w:rFonts w:eastAsia="MS Mincho"/>
                <w:b/>
              </w:rPr>
            </w:pPr>
            <w:r w:rsidRPr="00590666">
              <w:rPr>
                <w:rFonts w:eastAsia="MS Mincho"/>
                <w:b/>
              </w:rPr>
              <w:t>U</w:t>
            </w:r>
            <w:r w:rsidR="0077051A">
              <w:rPr>
                <w:rFonts w:eastAsia="MS Mincho"/>
                <w:b/>
              </w:rPr>
              <w:t>nit</w:t>
            </w:r>
          </w:p>
        </w:tc>
        <w:tc>
          <w:tcPr>
            <w:tcW w:w="1440" w:type="dxa"/>
            <w:shd w:val="clear" w:color="auto" w:fill="auto"/>
          </w:tcPr>
          <w:p w:rsidR="00DC6662" w:rsidRPr="00590666" w:rsidRDefault="0077051A" w:rsidP="00DC6662">
            <w:pPr>
              <w:spacing w:after="0"/>
              <w:rPr>
                <w:rFonts w:eastAsia="MS Mincho"/>
                <w:b/>
              </w:rPr>
            </w:pPr>
            <w:r>
              <w:rPr>
                <w:rFonts w:eastAsia="MS Mincho"/>
                <w:b/>
              </w:rPr>
              <w:t>Part Number</w:t>
            </w:r>
          </w:p>
        </w:tc>
        <w:tc>
          <w:tcPr>
            <w:tcW w:w="6768" w:type="dxa"/>
            <w:shd w:val="clear" w:color="auto" w:fill="auto"/>
          </w:tcPr>
          <w:p w:rsidR="00DC6662" w:rsidRPr="00590666" w:rsidRDefault="00DC6662" w:rsidP="00DC6662">
            <w:pPr>
              <w:spacing w:after="0"/>
              <w:rPr>
                <w:rFonts w:eastAsia="MS Mincho"/>
                <w:b/>
              </w:rPr>
            </w:pPr>
            <w:r w:rsidRPr="00590666">
              <w:rPr>
                <w:rFonts w:eastAsia="MS Mincho"/>
                <w:b/>
              </w:rPr>
              <w:t>Desc</w:t>
            </w:r>
            <w:r>
              <w:rPr>
                <w:rFonts w:eastAsia="MS Mincho"/>
                <w:b/>
              </w:rPr>
              <w:t>ription</w:t>
            </w:r>
          </w:p>
        </w:tc>
      </w:tr>
      <w:tr w:rsidR="00DC6662" w:rsidRPr="00DE0B5C" w:rsidTr="0077051A">
        <w:tc>
          <w:tcPr>
            <w:tcW w:w="558" w:type="dxa"/>
            <w:shd w:val="clear" w:color="auto" w:fill="auto"/>
          </w:tcPr>
          <w:p w:rsidR="00DC6662" w:rsidRDefault="00DC6662" w:rsidP="00DC6662">
            <w:pPr>
              <w:spacing w:after="0"/>
              <w:jc w:val="center"/>
              <w:rPr>
                <w:rFonts w:eastAsia="MS Mincho"/>
              </w:rPr>
            </w:pPr>
            <w:r>
              <w:rPr>
                <w:rFonts w:eastAsia="MS Mincho"/>
              </w:rPr>
              <w:t>1</w:t>
            </w:r>
          </w:p>
        </w:tc>
        <w:tc>
          <w:tcPr>
            <w:tcW w:w="810" w:type="dxa"/>
            <w:shd w:val="clear" w:color="auto" w:fill="auto"/>
          </w:tcPr>
          <w:p w:rsidR="00DC6662" w:rsidRDefault="00DC6662" w:rsidP="00787D38">
            <w:pPr>
              <w:spacing w:after="0"/>
              <w:rPr>
                <w:rFonts w:eastAsia="MS Mincho"/>
              </w:rPr>
            </w:pPr>
            <w:r>
              <w:rPr>
                <w:rFonts w:eastAsia="MS Mincho"/>
              </w:rPr>
              <w:t>Ea</w:t>
            </w:r>
            <w:r w:rsidR="0077051A">
              <w:rPr>
                <w:rFonts w:eastAsia="MS Mincho"/>
              </w:rPr>
              <w:t>ch</w:t>
            </w:r>
          </w:p>
        </w:tc>
        <w:tc>
          <w:tcPr>
            <w:tcW w:w="1440" w:type="dxa"/>
            <w:shd w:val="clear" w:color="auto" w:fill="auto"/>
          </w:tcPr>
          <w:p w:rsidR="00DC6662" w:rsidRPr="001E4E76" w:rsidRDefault="007A03AC" w:rsidP="00DC6662">
            <w:pPr>
              <w:spacing w:after="0"/>
              <w:rPr>
                <w:rFonts w:eastAsia="MS Mincho"/>
              </w:rPr>
            </w:pPr>
            <w:hyperlink r:id="rId213" w:history="1">
              <w:r w:rsidR="00DC6662" w:rsidRPr="006372A5">
                <w:rPr>
                  <w:rStyle w:val="Hyperlink"/>
                  <w:rFonts w:eastAsia="MS Mincho"/>
                </w:rPr>
                <w:t>D1002440</w:t>
              </w:r>
            </w:hyperlink>
          </w:p>
        </w:tc>
        <w:tc>
          <w:tcPr>
            <w:tcW w:w="6768" w:type="dxa"/>
            <w:shd w:val="clear" w:color="auto" w:fill="auto"/>
          </w:tcPr>
          <w:p w:rsidR="00DC6662" w:rsidRPr="00355E28" w:rsidRDefault="00DC6662" w:rsidP="00DC6662">
            <w:pPr>
              <w:keepLines/>
              <w:spacing w:after="0"/>
              <w:rPr>
                <w:rFonts w:eastAsia="MS Mincho"/>
              </w:rPr>
            </w:pPr>
            <w:r w:rsidRPr="00355E28">
              <w:rPr>
                <w:rFonts w:eastAsia="MS Mincho"/>
              </w:rPr>
              <w:t>Upper Blade Baking Fixture</w:t>
            </w:r>
          </w:p>
        </w:tc>
      </w:tr>
      <w:tr w:rsidR="00D22E2B" w:rsidRPr="00DE0B5C" w:rsidTr="0077051A">
        <w:tc>
          <w:tcPr>
            <w:tcW w:w="558" w:type="dxa"/>
            <w:shd w:val="clear" w:color="auto" w:fill="auto"/>
          </w:tcPr>
          <w:p w:rsidR="00D22E2B" w:rsidRPr="00B3422B" w:rsidRDefault="00D22E2B" w:rsidP="00DC6662">
            <w:pPr>
              <w:spacing w:after="0"/>
              <w:jc w:val="center"/>
              <w:rPr>
                <w:rFonts w:eastAsia="MS Mincho"/>
              </w:rPr>
            </w:pPr>
            <w:r>
              <w:t>2</w:t>
            </w:r>
          </w:p>
        </w:tc>
        <w:tc>
          <w:tcPr>
            <w:tcW w:w="810" w:type="dxa"/>
            <w:shd w:val="clear" w:color="auto" w:fill="auto"/>
          </w:tcPr>
          <w:p w:rsidR="00D22E2B" w:rsidRPr="00B3422B" w:rsidRDefault="00D22E2B" w:rsidP="00787D38">
            <w:pPr>
              <w:spacing w:after="0"/>
              <w:rPr>
                <w:rFonts w:eastAsia="MS Mincho"/>
              </w:rPr>
            </w:pPr>
            <w:r>
              <w:rPr>
                <w:rFonts w:eastAsia="MS Mincho"/>
              </w:rPr>
              <w:t>Ea</w:t>
            </w:r>
            <w:r w:rsidR="0077051A">
              <w:rPr>
                <w:rFonts w:eastAsia="MS Mincho"/>
              </w:rPr>
              <w:t>ch</w:t>
            </w:r>
          </w:p>
        </w:tc>
        <w:tc>
          <w:tcPr>
            <w:tcW w:w="1440" w:type="dxa"/>
            <w:shd w:val="clear" w:color="auto" w:fill="auto"/>
          </w:tcPr>
          <w:p w:rsidR="00D22E2B" w:rsidRPr="00B3422B" w:rsidRDefault="007A03AC" w:rsidP="00DC6662">
            <w:pPr>
              <w:spacing w:after="0"/>
              <w:rPr>
                <w:rFonts w:eastAsia="MS Mincho"/>
              </w:rPr>
            </w:pPr>
            <w:hyperlink r:id="rId214" w:history="1">
              <w:r w:rsidR="00D22E2B">
                <w:rPr>
                  <w:rStyle w:val="Hyperlink"/>
                </w:rPr>
                <w:t>D980184</w:t>
              </w:r>
            </w:hyperlink>
          </w:p>
        </w:tc>
        <w:tc>
          <w:tcPr>
            <w:tcW w:w="6768" w:type="dxa"/>
            <w:shd w:val="clear" w:color="auto" w:fill="auto"/>
          </w:tcPr>
          <w:p w:rsidR="00D22E2B" w:rsidRPr="00C25A03" w:rsidRDefault="00D22E2B" w:rsidP="00DC6662">
            <w:pPr>
              <w:keepLines/>
              <w:spacing w:after="0"/>
              <w:rPr>
                <w:rFonts w:eastAsia="MS Mincho"/>
                <w:b/>
              </w:rPr>
            </w:pPr>
            <w:r>
              <w:rPr>
                <w:rFonts w:eastAsia="MS Mincho"/>
              </w:rPr>
              <w:t>LOS Dog Clamp</w:t>
            </w:r>
          </w:p>
        </w:tc>
      </w:tr>
      <w:tr w:rsidR="0047542A" w:rsidRPr="00DE0B5C" w:rsidTr="0077051A">
        <w:tc>
          <w:tcPr>
            <w:tcW w:w="558" w:type="dxa"/>
            <w:shd w:val="clear" w:color="auto" w:fill="auto"/>
          </w:tcPr>
          <w:p w:rsidR="0047542A" w:rsidRDefault="0047542A" w:rsidP="00DC6662">
            <w:pPr>
              <w:spacing w:after="0"/>
              <w:jc w:val="center"/>
            </w:pPr>
            <w:r>
              <w:t>1</w:t>
            </w:r>
          </w:p>
        </w:tc>
        <w:tc>
          <w:tcPr>
            <w:tcW w:w="810" w:type="dxa"/>
            <w:shd w:val="clear" w:color="auto" w:fill="auto"/>
          </w:tcPr>
          <w:p w:rsidR="0047542A" w:rsidRDefault="0047542A" w:rsidP="00787D38">
            <w:pPr>
              <w:spacing w:after="0"/>
              <w:rPr>
                <w:rFonts w:eastAsia="MS Mincho"/>
              </w:rPr>
            </w:pPr>
            <w:r>
              <w:rPr>
                <w:rFonts w:eastAsia="MS Mincho"/>
              </w:rPr>
              <w:t>Ea</w:t>
            </w:r>
            <w:r w:rsidR="0077051A">
              <w:rPr>
                <w:rFonts w:eastAsia="MS Mincho"/>
              </w:rPr>
              <w:t>ch</w:t>
            </w:r>
          </w:p>
        </w:tc>
        <w:tc>
          <w:tcPr>
            <w:tcW w:w="1440" w:type="dxa"/>
            <w:shd w:val="clear" w:color="auto" w:fill="auto"/>
          </w:tcPr>
          <w:p w:rsidR="0047542A" w:rsidRDefault="007A03AC" w:rsidP="00DC6662">
            <w:pPr>
              <w:spacing w:after="0"/>
            </w:pPr>
            <w:hyperlink r:id="rId215" w:history="1">
              <w:r w:rsidR="0047542A" w:rsidRPr="00920685">
                <w:rPr>
                  <w:rStyle w:val="Hyperlink"/>
                </w:rPr>
                <w:t>D040259</w:t>
              </w:r>
            </w:hyperlink>
          </w:p>
        </w:tc>
        <w:tc>
          <w:tcPr>
            <w:tcW w:w="6768" w:type="dxa"/>
            <w:shd w:val="clear" w:color="auto" w:fill="auto"/>
          </w:tcPr>
          <w:p w:rsidR="0047542A" w:rsidRDefault="00920685" w:rsidP="00DC6662">
            <w:pPr>
              <w:keepLines/>
              <w:spacing w:after="0"/>
              <w:rPr>
                <w:rFonts w:eastAsia="MS Mincho"/>
              </w:rPr>
            </w:pPr>
            <w:r>
              <w:rPr>
                <w:rFonts w:eastAsia="MS Mincho"/>
              </w:rPr>
              <w:t>Upper Mass Table Jig</w:t>
            </w:r>
          </w:p>
        </w:tc>
      </w:tr>
      <w:tr w:rsidR="00D22E2B" w:rsidRPr="00DE0B5C" w:rsidTr="0077051A">
        <w:tc>
          <w:tcPr>
            <w:tcW w:w="558" w:type="dxa"/>
            <w:shd w:val="clear" w:color="auto" w:fill="auto"/>
          </w:tcPr>
          <w:p w:rsidR="00D22E2B" w:rsidRDefault="006A39D7" w:rsidP="00DC6662">
            <w:pPr>
              <w:spacing w:after="0"/>
              <w:jc w:val="center"/>
            </w:pPr>
            <w:r>
              <w:t>6</w:t>
            </w:r>
          </w:p>
        </w:tc>
        <w:tc>
          <w:tcPr>
            <w:tcW w:w="810" w:type="dxa"/>
            <w:shd w:val="clear" w:color="auto" w:fill="auto"/>
          </w:tcPr>
          <w:p w:rsidR="00D22E2B" w:rsidRDefault="00D22E2B" w:rsidP="00787D38">
            <w:pPr>
              <w:spacing w:after="0"/>
              <w:rPr>
                <w:rFonts w:eastAsia="MS Mincho"/>
              </w:rPr>
            </w:pPr>
            <w:r>
              <w:rPr>
                <w:rFonts w:eastAsia="MS Mincho"/>
              </w:rPr>
              <w:t>Ea</w:t>
            </w:r>
            <w:r w:rsidR="0077051A">
              <w:rPr>
                <w:rFonts w:eastAsia="MS Mincho"/>
              </w:rPr>
              <w:t>ch</w:t>
            </w:r>
          </w:p>
        </w:tc>
        <w:tc>
          <w:tcPr>
            <w:tcW w:w="1440" w:type="dxa"/>
            <w:shd w:val="clear" w:color="auto" w:fill="auto"/>
          </w:tcPr>
          <w:p w:rsidR="00D22E2B" w:rsidRDefault="00D22E2B" w:rsidP="00DC6662">
            <w:pPr>
              <w:spacing w:after="0"/>
            </w:pPr>
            <w:r>
              <w:t>NA</w:t>
            </w:r>
          </w:p>
        </w:tc>
        <w:tc>
          <w:tcPr>
            <w:tcW w:w="6768" w:type="dxa"/>
            <w:shd w:val="clear" w:color="auto" w:fill="auto"/>
          </w:tcPr>
          <w:p w:rsidR="00D22E2B" w:rsidRDefault="006A39D7" w:rsidP="006A39D7">
            <w:pPr>
              <w:spacing w:after="0"/>
              <w:rPr>
                <w:color w:val="FF0000"/>
              </w:rPr>
            </w:pPr>
            <w:r>
              <w:t xml:space="preserve">1/4-20 x 0.375” SHCS </w:t>
            </w:r>
          </w:p>
        </w:tc>
      </w:tr>
      <w:tr w:rsidR="00D22E2B" w:rsidRPr="00DE0B5C" w:rsidTr="0077051A">
        <w:tc>
          <w:tcPr>
            <w:tcW w:w="558" w:type="dxa"/>
            <w:shd w:val="clear" w:color="auto" w:fill="auto"/>
          </w:tcPr>
          <w:p w:rsidR="00D22E2B" w:rsidRDefault="006A39D7" w:rsidP="00DC6662">
            <w:pPr>
              <w:spacing w:after="0"/>
              <w:jc w:val="center"/>
            </w:pPr>
            <w:r>
              <w:t>6</w:t>
            </w:r>
          </w:p>
        </w:tc>
        <w:tc>
          <w:tcPr>
            <w:tcW w:w="810" w:type="dxa"/>
            <w:shd w:val="clear" w:color="auto" w:fill="auto"/>
          </w:tcPr>
          <w:p w:rsidR="00D22E2B" w:rsidRDefault="00D22E2B" w:rsidP="00787D38">
            <w:pPr>
              <w:spacing w:after="0"/>
              <w:rPr>
                <w:rFonts w:eastAsia="MS Mincho"/>
              </w:rPr>
            </w:pPr>
            <w:r>
              <w:rPr>
                <w:rFonts w:eastAsia="MS Mincho"/>
              </w:rPr>
              <w:t>Ea</w:t>
            </w:r>
            <w:r w:rsidR="0077051A">
              <w:rPr>
                <w:rFonts w:eastAsia="MS Mincho"/>
              </w:rPr>
              <w:t>ch</w:t>
            </w:r>
          </w:p>
        </w:tc>
        <w:tc>
          <w:tcPr>
            <w:tcW w:w="1440" w:type="dxa"/>
            <w:shd w:val="clear" w:color="auto" w:fill="auto"/>
          </w:tcPr>
          <w:p w:rsidR="00D22E2B" w:rsidRDefault="00D22E2B" w:rsidP="00DC6662">
            <w:pPr>
              <w:spacing w:after="0"/>
            </w:pPr>
            <w:r>
              <w:t>NA</w:t>
            </w:r>
          </w:p>
        </w:tc>
        <w:tc>
          <w:tcPr>
            <w:tcW w:w="6768" w:type="dxa"/>
            <w:shd w:val="clear" w:color="auto" w:fill="auto"/>
          </w:tcPr>
          <w:p w:rsidR="00D22E2B" w:rsidRDefault="006A39D7" w:rsidP="006A39D7">
            <w:pPr>
              <w:spacing w:after="0"/>
              <w:rPr>
                <w:color w:val="FF0000"/>
              </w:rPr>
            </w:pPr>
            <w:r>
              <w:t xml:space="preserve">1/4” </w:t>
            </w:r>
            <w:r w:rsidR="00D22E2B">
              <w:t>Flat Washer</w:t>
            </w:r>
          </w:p>
        </w:tc>
      </w:tr>
      <w:tr w:rsidR="00D22E2B" w:rsidRPr="00DE0B5C" w:rsidTr="0077051A">
        <w:tc>
          <w:tcPr>
            <w:tcW w:w="558" w:type="dxa"/>
            <w:shd w:val="clear" w:color="auto" w:fill="auto"/>
          </w:tcPr>
          <w:p w:rsidR="00D22E2B" w:rsidRDefault="006A39D7" w:rsidP="00DC6662">
            <w:pPr>
              <w:spacing w:after="0"/>
              <w:jc w:val="center"/>
            </w:pPr>
            <w:r>
              <w:t>1</w:t>
            </w:r>
          </w:p>
        </w:tc>
        <w:tc>
          <w:tcPr>
            <w:tcW w:w="810" w:type="dxa"/>
            <w:shd w:val="clear" w:color="auto" w:fill="auto"/>
          </w:tcPr>
          <w:p w:rsidR="00D22E2B" w:rsidRDefault="00D22E2B" w:rsidP="00787D38">
            <w:pPr>
              <w:spacing w:after="0"/>
              <w:rPr>
                <w:rFonts w:eastAsia="MS Mincho"/>
              </w:rPr>
            </w:pPr>
            <w:r>
              <w:rPr>
                <w:rFonts w:eastAsia="MS Mincho"/>
              </w:rPr>
              <w:t>Ea</w:t>
            </w:r>
            <w:r w:rsidR="0077051A">
              <w:rPr>
                <w:rFonts w:eastAsia="MS Mincho"/>
              </w:rPr>
              <w:t>ch</w:t>
            </w:r>
          </w:p>
        </w:tc>
        <w:tc>
          <w:tcPr>
            <w:tcW w:w="1440" w:type="dxa"/>
            <w:shd w:val="clear" w:color="auto" w:fill="auto"/>
          </w:tcPr>
          <w:p w:rsidR="00D22E2B" w:rsidRDefault="00D22E2B" w:rsidP="00DC6662">
            <w:pPr>
              <w:spacing w:after="0"/>
            </w:pPr>
            <w:r>
              <w:t>NA</w:t>
            </w:r>
          </w:p>
        </w:tc>
        <w:tc>
          <w:tcPr>
            <w:tcW w:w="6768" w:type="dxa"/>
            <w:shd w:val="clear" w:color="auto" w:fill="auto"/>
          </w:tcPr>
          <w:p w:rsidR="00D22E2B" w:rsidRPr="006A39D7" w:rsidRDefault="006A39D7" w:rsidP="006A39D7">
            <w:pPr>
              <w:spacing w:after="0"/>
            </w:pPr>
            <w:r w:rsidRPr="006A39D7">
              <w:t>Clean air bake oven capable of 120</w:t>
            </w:r>
            <w:r w:rsidRPr="006A39D7">
              <w:rPr>
                <w:rFonts w:cs="Arial"/>
              </w:rPr>
              <w:t>°</w:t>
            </w:r>
            <w:r w:rsidRPr="006A39D7">
              <w:t>C with a timer</w:t>
            </w:r>
          </w:p>
        </w:tc>
      </w:tr>
    </w:tbl>
    <w:p w:rsidR="00DC6662" w:rsidRPr="00E3187F" w:rsidRDefault="00DC6662" w:rsidP="002D289C">
      <w:pPr>
        <w:pStyle w:val="Heading1"/>
        <w:numPr>
          <w:ilvl w:val="1"/>
          <w:numId w:val="45"/>
        </w:numPr>
        <w:rPr>
          <w:b w:val="0"/>
          <w:sz w:val="24"/>
        </w:rPr>
      </w:pPr>
      <w:r w:rsidRPr="00E3187F">
        <w:rPr>
          <w:b w:val="0"/>
          <w:sz w:val="24"/>
        </w:rPr>
        <w:t>Procedure</w:t>
      </w:r>
      <w:r w:rsidR="0077051A">
        <w:rPr>
          <w:b w:val="0"/>
          <w:sz w:val="24"/>
        </w:rPr>
        <w:t xml:space="preserve">: </w:t>
      </w:r>
    </w:p>
    <w:tbl>
      <w:tblPr>
        <w:tblStyle w:val="TableGrid"/>
        <w:tblW w:w="5000" w:type="pct"/>
        <w:tblInd w:w="-14" w:type="dxa"/>
        <w:tblLayout w:type="fixed"/>
        <w:tblLook w:val="04A0" w:firstRow="1" w:lastRow="0" w:firstColumn="1" w:lastColumn="0" w:noHBand="0" w:noVBand="1"/>
      </w:tblPr>
      <w:tblGrid>
        <w:gridCol w:w="4801"/>
        <w:gridCol w:w="4775"/>
      </w:tblGrid>
      <w:tr w:rsidR="00DC6662" w:rsidTr="00DC6662">
        <w:tc>
          <w:tcPr>
            <w:tcW w:w="2504" w:type="pct"/>
            <w:tcBorders>
              <w:top w:val="nil"/>
              <w:left w:val="nil"/>
              <w:bottom w:val="nil"/>
              <w:right w:val="nil"/>
            </w:tcBorders>
            <w:vAlign w:val="center"/>
          </w:tcPr>
          <w:p w:rsidR="00DC6662" w:rsidRPr="00BC4FAC" w:rsidRDefault="006A39D7" w:rsidP="002D289C">
            <w:pPr>
              <w:pStyle w:val="Heading3"/>
              <w:numPr>
                <w:ilvl w:val="0"/>
                <w:numId w:val="7"/>
              </w:numPr>
            </w:pPr>
            <w:r>
              <w:t>Remove the Rotational Adjusters</w:t>
            </w:r>
          </w:p>
        </w:tc>
        <w:tc>
          <w:tcPr>
            <w:tcW w:w="2490" w:type="pct"/>
            <w:tcBorders>
              <w:top w:val="nil"/>
              <w:left w:val="nil"/>
              <w:bottom w:val="nil"/>
              <w:right w:val="nil"/>
            </w:tcBorders>
            <w:vAlign w:val="center"/>
          </w:tcPr>
          <w:p w:rsidR="00DC6662" w:rsidRDefault="00DC6662" w:rsidP="00DC6662">
            <w:pPr>
              <w:pStyle w:val="Caption"/>
              <w:spacing w:after="120"/>
              <w:rPr>
                <w:noProof/>
              </w:rPr>
            </w:pPr>
          </w:p>
        </w:tc>
      </w:tr>
    </w:tbl>
    <w:tbl>
      <w:tblPr>
        <w:tblW w:w="5000" w:type="pct"/>
        <w:tblLayout w:type="fixed"/>
        <w:tblCellMar>
          <w:left w:w="115" w:type="dxa"/>
          <w:right w:w="115" w:type="dxa"/>
        </w:tblCellMar>
        <w:tblLook w:val="04A0" w:firstRow="1" w:lastRow="0" w:firstColumn="1" w:lastColumn="0" w:noHBand="0" w:noVBand="1"/>
      </w:tblPr>
      <w:tblGrid>
        <w:gridCol w:w="4885"/>
        <w:gridCol w:w="2701"/>
        <w:gridCol w:w="2004"/>
      </w:tblGrid>
      <w:tr w:rsidR="00DC6662" w:rsidTr="003346D5">
        <w:tc>
          <w:tcPr>
            <w:tcW w:w="3955" w:type="pct"/>
            <w:gridSpan w:val="2"/>
            <w:vAlign w:val="center"/>
          </w:tcPr>
          <w:p w:rsidR="00511301" w:rsidRDefault="006A39D7" w:rsidP="002D289C">
            <w:pPr>
              <w:pStyle w:val="Heading3"/>
              <w:numPr>
                <w:ilvl w:val="0"/>
                <w:numId w:val="118"/>
              </w:numPr>
            </w:pPr>
            <w:r>
              <w:t>Using the EQ screw</w:t>
            </w:r>
            <w:r w:rsidR="00511301">
              <w:t>s</w:t>
            </w:r>
            <w:r>
              <w:t xml:space="preserve"> </w:t>
            </w:r>
            <w:r w:rsidR="00511301">
              <w:t>on the Top Blade Guards, push the Upper Blades down to lower the Upper Mass.</w:t>
            </w:r>
          </w:p>
          <w:p w:rsidR="00F23CD6" w:rsidRDefault="00511301" w:rsidP="002D289C">
            <w:pPr>
              <w:pStyle w:val="Heading3"/>
              <w:numPr>
                <w:ilvl w:val="0"/>
                <w:numId w:val="118"/>
              </w:numPr>
            </w:pPr>
            <w:r>
              <w:t xml:space="preserve">Install the 2 1/4-20 x 1.125” </w:t>
            </w:r>
            <w:r w:rsidRPr="00511301">
              <w:rPr>
                <w:color w:val="FF0000"/>
              </w:rPr>
              <w:t>Ag</w:t>
            </w:r>
            <w:r>
              <w:t xml:space="preserve"> SHCS through the Coil Holder into the Upper Mass. Using the 1/4-20 </w:t>
            </w:r>
            <w:r w:rsidR="00247308" w:rsidRPr="00247308">
              <w:rPr>
                <w:color w:val="FF0000"/>
              </w:rPr>
              <w:t>Ag</w:t>
            </w:r>
            <w:r w:rsidR="00247308">
              <w:t xml:space="preserve"> </w:t>
            </w:r>
            <w:r>
              <w:t>nuts, evenly lift the Upper Mass</w:t>
            </w:r>
            <w:r w:rsidR="00C605DC">
              <w:t>. W</w:t>
            </w:r>
            <w:r w:rsidR="00F23CD6">
              <w:t>hen</w:t>
            </w:r>
            <w:r>
              <w:t xml:space="preserve"> there is enough slack in the Upper Wires</w:t>
            </w:r>
            <w:r w:rsidR="00F23CD6">
              <w:t xml:space="preserve">, </w:t>
            </w:r>
            <w:r>
              <w:t>disconnect the wires</w:t>
            </w:r>
            <w:r w:rsidR="00F23CD6">
              <w:t xml:space="preserve"> from the Upper Blades</w:t>
            </w:r>
            <w:r>
              <w:t>.</w:t>
            </w:r>
          </w:p>
          <w:p w:rsidR="00F23CD6" w:rsidRDefault="00F23CD6" w:rsidP="002D289C">
            <w:pPr>
              <w:pStyle w:val="Heading3"/>
              <w:numPr>
                <w:ilvl w:val="0"/>
                <w:numId w:val="118"/>
              </w:numPr>
            </w:pPr>
            <w:r>
              <w:t xml:space="preserve">Push down on the tip of the Upper Blade to reduce the pressure of the blade against the EQ stop and retract the EQ stop until the Upper Blade is almost touching the Top Blade Guard. </w:t>
            </w:r>
          </w:p>
          <w:p w:rsidR="00F23CD6" w:rsidRDefault="00F23CD6" w:rsidP="002D289C">
            <w:pPr>
              <w:pStyle w:val="Heading3"/>
              <w:numPr>
                <w:ilvl w:val="0"/>
                <w:numId w:val="118"/>
              </w:numPr>
            </w:pPr>
            <w:r>
              <w:t xml:space="preserve">Remove the 2 inside 8-32 x 0.625” SHCS from the Upper Blade Guard. </w:t>
            </w:r>
          </w:p>
          <w:p w:rsidR="00264193" w:rsidRDefault="00F23CD6" w:rsidP="002D289C">
            <w:pPr>
              <w:pStyle w:val="Heading3"/>
              <w:numPr>
                <w:ilvl w:val="0"/>
                <w:numId w:val="118"/>
              </w:numPr>
            </w:pPr>
            <w:r>
              <w:t>With an assistant holding the blade tip down clear of the EQ stop, remove one of the 8-32 x 0.625” SHCS from the Top Blade Guard</w:t>
            </w:r>
            <w:r w:rsidR="00264193">
              <w:t>. Loosen the remaining 8-32 x 0.625” SHCS and swing the T</w:t>
            </w:r>
            <w:r w:rsidR="00C605DC">
              <w:t>op</w:t>
            </w:r>
            <w:r w:rsidR="00264193">
              <w:t xml:space="preserve"> Blade Guard out of the way of the Upper Blade. </w:t>
            </w:r>
          </w:p>
          <w:p w:rsidR="00264193" w:rsidRDefault="00264193" w:rsidP="002D289C">
            <w:pPr>
              <w:pStyle w:val="Heading3"/>
              <w:numPr>
                <w:ilvl w:val="0"/>
                <w:numId w:val="118"/>
              </w:numPr>
            </w:pPr>
            <w:r>
              <w:t xml:space="preserve">Slowly allow the blade to curl (rise) until it is in its relaxed position. </w:t>
            </w:r>
          </w:p>
          <w:p w:rsidR="00DC6662" w:rsidRPr="00E46DCE" w:rsidRDefault="00264193" w:rsidP="002D289C">
            <w:pPr>
              <w:pStyle w:val="Heading3"/>
              <w:numPr>
                <w:ilvl w:val="0"/>
                <w:numId w:val="118"/>
              </w:numPr>
            </w:pPr>
            <w:r>
              <w:t>Repeat this process for the other blade.</w:t>
            </w:r>
          </w:p>
        </w:tc>
        <w:tc>
          <w:tcPr>
            <w:tcW w:w="1045" w:type="pct"/>
            <w:vAlign w:val="center"/>
          </w:tcPr>
          <w:p w:rsidR="00DC6662" w:rsidRDefault="00DC6662" w:rsidP="00DC6662">
            <w:pPr>
              <w:pStyle w:val="Caption"/>
              <w:spacing w:before="120"/>
              <w:rPr>
                <w:noProof/>
              </w:rPr>
            </w:pPr>
          </w:p>
        </w:tc>
      </w:tr>
      <w:tr w:rsidR="00CF0065" w:rsidTr="00CF0065">
        <w:tc>
          <w:tcPr>
            <w:tcW w:w="2547" w:type="pct"/>
            <w:vAlign w:val="center"/>
          </w:tcPr>
          <w:p w:rsidR="00DC6662" w:rsidRDefault="00264193" w:rsidP="002D289C">
            <w:pPr>
              <w:pStyle w:val="ListParagraph"/>
              <w:numPr>
                <w:ilvl w:val="0"/>
                <w:numId w:val="119"/>
              </w:numPr>
            </w:pPr>
            <w:r>
              <w:t xml:space="preserve">Remove the 3 1/4-20 x 0.375 SHCS holding the Rotational Adjuster assembly to the Blade Platform (D070028). </w:t>
            </w:r>
            <w:r>
              <w:rPr>
                <w:color w:val="FF0000"/>
              </w:rPr>
              <w:t>Note which side of the suspension the Rotational Adjuster was install, so it can be replaced on the same side.</w:t>
            </w:r>
          </w:p>
          <w:p w:rsidR="00264193" w:rsidRDefault="00264193" w:rsidP="002D289C">
            <w:pPr>
              <w:pStyle w:val="ListParagraph"/>
              <w:numPr>
                <w:ilvl w:val="0"/>
                <w:numId w:val="119"/>
              </w:numPr>
            </w:pPr>
            <w:r>
              <w:t xml:space="preserve">Secure the Rotational Adjuster to the </w:t>
            </w:r>
            <w:r w:rsidR="000B6218">
              <w:t>Upper Blade Baking Fixture (D1002440) using 3 1/4-20 x 0.375” SHCS and 1/4 FW.</w:t>
            </w:r>
          </w:p>
          <w:p w:rsidR="000B6218" w:rsidRDefault="000B6218" w:rsidP="002D289C">
            <w:pPr>
              <w:pStyle w:val="ListParagraph"/>
              <w:numPr>
                <w:ilvl w:val="0"/>
                <w:numId w:val="119"/>
              </w:numPr>
            </w:pPr>
            <w:r>
              <w:t xml:space="preserve">Repeat this process for the other Rotational Adjuster. </w:t>
            </w:r>
          </w:p>
        </w:tc>
        <w:tc>
          <w:tcPr>
            <w:tcW w:w="2453" w:type="pct"/>
            <w:gridSpan w:val="2"/>
            <w:vAlign w:val="center"/>
          </w:tcPr>
          <w:p w:rsidR="00DC6662" w:rsidRDefault="00DC6662" w:rsidP="00DC6662">
            <w:pPr>
              <w:keepNext/>
              <w:spacing w:after="0"/>
              <w:jc w:val="center"/>
            </w:pPr>
            <w:r>
              <w:rPr>
                <w:noProof/>
              </w:rPr>
              <w:drawing>
                <wp:inline distT="0" distB="0" distL="0" distR="0" wp14:anchorId="7E32100C" wp14:editId="619E9AB0">
                  <wp:extent cx="2947035" cy="1764030"/>
                  <wp:effectExtent l="0" t="0" r="0" b="0"/>
                  <wp:docPr id="7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6">
                            <a:extLst>
                              <a:ext uri="{BEBA8EAE-BF5A-486C-A8C5-ECC9F3942E4B}">
                                <a14:imgProps xmlns:a14="http://schemas.microsoft.com/office/drawing/2010/main">
                                  <a14:imgLayer r:embed="rId2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7035" cy="1764030"/>
                          </a:xfrm>
                          <a:prstGeom prst="rect">
                            <a:avLst/>
                          </a:prstGeom>
                          <a:noFill/>
                          <a:ln>
                            <a:noFill/>
                          </a:ln>
                        </pic:spPr>
                      </pic:pic>
                    </a:graphicData>
                  </a:graphic>
                </wp:inline>
              </w:drawing>
            </w:r>
            <w:r w:rsidRPr="00FF3DD4">
              <w:t xml:space="preserve"> </w:t>
            </w:r>
          </w:p>
          <w:p w:rsidR="00DC6662" w:rsidRDefault="00DC6662" w:rsidP="000B6218">
            <w:pPr>
              <w:pStyle w:val="Caption"/>
              <w:rPr>
                <w:noProof/>
              </w:rPr>
            </w:pPr>
            <w:r>
              <w:t xml:space="preserve">Fig </w:t>
            </w:r>
            <w:r w:rsidR="007A03AC">
              <w:fldChar w:fldCharType="begin"/>
            </w:r>
            <w:r w:rsidR="007A03AC">
              <w:instrText xml:space="preserve"> SEQ Fig \* ARABIC </w:instrText>
            </w:r>
            <w:r w:rsidR="007A03AC">
              <w:fldChar w:fldCharType="separate"/>
            </w:r>
            <w:r w:rsidR="00097F39">
              <w:rPr>
                <w:noProof/>
              </w:rPr>
              <w:t>1</w:t>
            </w:r>
            <w:r w:rsidR="007A03AC">
              <w:rPr>
                <w:noProof/>
              </w:rPr>
              <w:fldChar w:fldCharType="end"/>
            </w:r>
            <w:r>
              <w:t xml:space="preserve">: </w:t>
            </w:r>
            <w:r w:rsidR="000B6218">
              <w:t>Upper Blade Baking Fixture</w:t>
            </w:r>
          </w:p>
        </w:tc>
      </w:tr>
    </w:tbl>
    <w:tbl>
      <w:tblPr>
        <w:tblStyle w:val="TableGrid"/>
        <w:tblW w:w="5319" w:type="pc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15"/>
        <w:gridCol w:w="7398"/>
        <w:gridCol w:w="2430"/>
        <w:gridCol w:w="359"/>
      </w:tblGrid>
      <w:tr w:rsidR="00DC6662" w:rsidTr="003346D5">
        <w:trPr>
          <w:gridAfter w:val="1"/>
          <w:wAfter w:w="176" w:type="pct"/>
        </w:trPr>
        <w:tc>
          <w:tcPr>
            <w:tcW w:w="3633" w:type="pct"/>
            <w:gridSpan w:val="2"/>
            <w:vAlign w:val="center"/>
          </w:tcPr>
          <w:p w:rsidR="000B6218" w:rsidRDefault="000B6218" w:rsidP="002D289C">
            <w:pPr>
              <w:pStyle w:val="Heading3"/>
              <w:numPr>
                <w:ilvl w:val="0"/>
                <w:numId w:val="120"/>
              </w:numPr>
            </w:pPr>
            <w:r>
              <w:t>Clamp the Upper Blade Baking Fixture to a clean optics table. It helps to have blade tips slightly overhang the edge of the table.</w:t>
            </w:r>
          </w:p>
          <w:p w:rsidR="00F1534A" w:rsidRDefault="000B6218" w:rsidP="002D289C">
            <w:pPr>
              <w:pStyle w:val="Heading3"/>
              <w:numPr>
                <w:ilvl w:val="0"/>
                <w:numId w:val="120"/>
              </w:numPr>
            </w:pPr>
            <w:r>
              <w:lastRenderedPageBreak/>
              <w:t xml:space="preserve">Set the </w:t>
            </w:r>
            <w:hyperlink r:id="rId218" w:history="1">
              <w:r w:rsidR="00F1534A" w:rsidRPr="00F1534A">
                <w:rPr>
                  <w:rStyle w:val="Hyperlink"/>
                </w:rPr>
                <w:t>D030023</w:t>
              </w:r>
            </w:hyperlink>
            <w:r w:rsidR="00F1534A">
              <w:t xml:space="preserve"> </w:t>
            </w:r>
            <w:r>
              <w:t>Stop</w:t>
            </w:r>
            <w:r w:rsidR="00F1534A">
              <w:t xml:space="preserve"> screws in the Upper Blade Baking Fixture Crossbar to hold the blade 15 to 20mm below the Crossbar.</w:t>
            </w:r>
          </w:p>
          <w:p w:rsidR="00F1534A" w:rsidRDefault="00F1534A" w:rsidP="002D289C">
            <w:pPr>
              <w:pStyle w:val="Heading3"/>
              <w:numPr>
                <w:ilvl w:val="0"/>
                <w:numId w:val="120"/>
              </w:numPr>
            </w:pPr>
            <w:r>
              <w:t>Remove one of the 8-32 x 0.625” SHCS from the Crossbar and rotate the Crossbar 180</w:t>
            </w:r>
            <w:r>
              <w:rPr>
                <w:rFonts w:cs="Arial"/>
              </w:rPr>
              <w:t>°</w:t>
            </w:r>
            <w:r>
              <w:t xml:space="preserve"> so it is out of the way. </w:t>
            </w:r>
          </w:p>
          <w:p w:rsidR="00F1534A" w:rsidRDefault="00F1534A" w:rsidP="002D289C">
            <w:pPr>
              <w:pStyle w:val="Heading3"/>
              <w:numPr>
                <w:ilvl w:val="0"/>
                <w:numId w:val="120"/>
              </w:numPr>
            </w:pPr>
            <w:r>
              <w:t xml:space="preserve">Have an assistant pull the blade tips down; rotate the Crossbar back into position over the blades and reinstall and tighten the 8-32 x 0.625” SHCS holding the Crossbar in place. </w:t>
            </w:r>
          </w:p>
          <w:p w:rsidR="00DC6662" w:rsidRDefault="00CF0065" w:rsidP="002D289C">
            <w:pPr>
              <w:pStyle w:val="Heading3"/>
              <w:numPr>
                <w:ilvl w:val="0"/>
                <w:numId w:val="120"/>
              </w:numPr>
            </w:pPr>
            <w:r>
              <w:t>Adjust the Rotational Adjusters so the Upper Blades are centered on the Stop screws and the blades are flat.</w:t>
            </w:r>
          </w:p>
        </w:tc>
        <w:tc>
          <w:tcPr>
            <w:tcW w:w="1191" w:type="pct"/>
            <w:vAlign w:val="center"/>
          </w:tcPr>
          <w:p w:rsidR="00DC6662" w:rsidRDefault="00DC6662" w:rsidP="00DC6662">
            <w:pPr>
              <w:pStyle w:val="Caption"/>
              <w:rPr>
                <w:noProof/>
              </w:rPr>
            </w:pPr>
          </w:p>
        </w:tc>
      </w:tr>
      <w:tr w:rsidR="00EA788C" w:rsidTr="003346D5">
        <w:tblPrEx>
          <w:tblCellMar>
            <w:left w:w="108" w:type="dxa"/>
            <w:right w:w="108" w:type="dxa"/>
          </w:tblCellMar>
        </w:tblPrEx>
        <w:trPr>
          <w:gridBefore w:val="1"/>
          <w:wBefore w:w="7" w:type="pct"/>
        </w:trPr>
        <w:tc>
          <w:tcPr>
            <w:tcW w:w="3625" w:type="pct"/>
          </w:tcPr>
          <w:p w:rsidR="00EA788C" w:rsidRPr="00EA788C" w:rsidRDefault="00EA788C" w:rsidP="002D289C">
            <w:pPr>
              <w:pStyle w:val="ListParagraph"/>
              <w:numPr>
                <w:ilvl w:val="0"/>
                <w:numId w:val="29"/>
              </w:numPr>
            </w:pPr>
            <w:r>
              <w:lastRenderedPageBreak/>
              <w:t>Remove the Upper Mass</w:t>
            </w:r>
          </w:p>
        </w:tc>
        <w:tc>
          <w:tcPr>
            <w:tcW w:w="1367" w:type="pct"/>
            <w:gridSpan w:val="2"/>
          </w:tcPr>
          <w:p w:rsidR="00EA788C" w:rsidRDefault="00EA788C" w:rsidP="00DC6662">
            <w:pPr>
              <w:rPr>
                <w:color w:val="FF0000"/>
              </w:rPr>
            </w:pPr>
          </w:p>
        </w:tc>
      </w:tr>
      <w:tr w:rsidR="00EA788C" w:rsidTr="003346D5">
        <w:tblPrEx>
          <w:tblCellMar>
            <w:left w:w="108" w:type="dxa"/>
            <w:right w:w="108" w:type="dxa"/>
          </w:tblCellMar>
        </w:tblPrEx>
        <w:trPr>
          <w:gridBefore w:val="1"/>
          <w:wBefore w:w="7" w:type="pct"/>
        </w:trPr>
        <w:tc>
          <w:tcPr>
            <w:tcW w:w="3625" w:type="pct"/>
          </w:tcPr>
          <w:p w:rsidR="00EA788C" w:rsidRDefault="00EA788C" w:rsidP="002D289C">
            <w:pPr>
              <w:pStyle w:val="ListParagraph"/>
              <w:numPr>
                <w:ilvl w:val="0"/>
                <w:numId w:val="121"/>
              </w:numPr>
            </w:pPr>
            <w:r>
              <w:t>Using the lower EQ Stops lift the Metal Bench assembly as high as can be, and clamp it in place with the rest of the EQ Stops.</w:t>
            </w:r>
          </w:p>
          <w:p w:rsidR="00EA788C" w:rsidRDefault="00EA788C" w:rsidP="002D289C">
            <w:pPr>
              <w:pStyle w:val="ListParagraph"/>
              <w:numPr>
                <w:ilvl w:val="0"/>
                <w:numId w:val="121"/>
              </w:numPr>
            </w:pPr>
            <w:r>
              <w:t xml:space="preserve">Lower the Lower Blade EQ Stops until they touch or are close to the blades. </w:t>
            </w:r>
          </w:p>
          <w:p w:rsidR="00247308" w:rsidRDefault="00EA788C" w:rsidP="002D289C">
            <w:pPr>
              <w:pStyle w:val="ListParagraph"/>
              <w:numPr>
                <w:ilvl w:val="0"/>
                <w:numId w:val="121"/>
              </w:numPr>
            </w:pPr>
            <w:r>
              <w:t xml:space="preserve">Loosen the 1/4-20 </w:t>
            </w:r>
            <w:r w:rsidRPr="00EA788C">
              <w:rPr>
                <w:color w:val="FF0000"/>
              </w:rPr>
              <w:t>Ag</w:t>
            </w:r>
            <w:r>
              <w:t xml:space="preserve"> nuts</w:t>
            </w:r>
            <w:r w:rsidR="00247308">
              <w:t xml:space="preserve"> holding up the Upper Mass, lowering the Upper Mass until there is enough slack in the Lower Wires to disengage the Lower Wire Clamp from the slots Metal Mounting Bracket.</w:t>
            </w:r>
          </w:p>
          <w:p w:rsidR="00247308" w:rsidRDefault="00247308" w:rsidP="002D289C">
            <w:pPr>
              <w:pStyle w:val="ListParagraph"/>
              <w:numPr>
                <w:ilvl w:val="0"/>
                <w:numId w:val="121"/>
              </w:numPr>
            </w:pPr>
            <w:r>
              <w:t xml:space="preserve">Tighten the 8 (4 on top 4 on ends) 8-32 x 1” </w:t>
            </w:r>
            <w:r w:rsidRPr="00247308">
              <w:rPr>
                <w:color w:val="FF0000"/>
              </w:rPr>
              <w:t>Ag</w:t>
            </w:r>
            <w:r>
              <w:t xml:space="preserve"> SHCS in the Coil Holder to lock the Upper Mass in place in the Coil Holder. </w:t>
            </w:r>
          </w:p>
          <w:p w:rsidR="00247308" w:rsidRDefault="00247308" w:rsidP="002D289C">
            <w:pPr>
              <w:pStyle w:val="ListParagraph"/>
              <w:numPr>
                <w:ilvl w:val="0"/>
                <w:numId w:val="121"/>
              </w:numPr>
            </w:pPr>
            <w:r>
              <w:t xml:space="preserve">Remove the 4 8-32 x 1” </w:t>
            </w:r>
            <w:r w:rsidRPr="00247308">
              <w:rPr>
                <w:color w:val="FF0000"/>
              </w:rPr>
              <w:t>Ag</w:t>
            </w:r>
            <w:r>
              <w:t xml:space="preserve"> SHCS from the sides of the Coil Holder.</w:t>
            </w:r>
          </w:p>
          <w:p w:rsidR="0047542A" w:rsidRDefault="00247308" w:rsidP="002D289C">
            <w:pPr>
              <w:pStyle w:val="ListParagraph"/>
              <w:numPr>
                <w:ilvl w:val="0"/>
                <w:numId w:val="121"/>
              </w:numPr>
            </w:pPr>
            <w:r>
              <w:t xml:space="preserve">Remove the 16 8-32 x 0.5” </w:t>
            </w:r>
            <w:r w:rsidRPr="00247308">
              <w:rPr>
                <w:color w:val="FF0000"/>
              </w:rPr>
              <w:t>Ag</w:t>
            </w:r>
            <w:r>
              <w:t xml:space="preserve"> SHCS</w:t>
            </w:r>
            <w:r w:rsidR="0047542A">
              <w:t xml:space="preserve"> holding the Coil Holder from the 4 Coil Holder Mounting Brackets, allowing the Coil Holder to rest on the Tablecloth Bracket Wings. </w:t>
            </w:r>
          </w:p>
          <w:p w:rsidR="00EA788C" w:rsidRPr="00EA788C" w:rsidRDefault="0047542A" w:rsidP="002D289C">
            <w:pPr>
              <w:pStyle w:val="ListParagraph"/>
              <w:numPr>
                <w:ilvl w:val="0"/>
                <w:numId w:val="121"/>
              </w:numPr>
            </w:pPr>
            <w:r>
              <w:t>With an assistant, slide the Coil Holder/Upper Mass assembly out of the Weldment.</w:t>
            </w:r>
          </w:p>
        </w:tc>
        <w:tc>
          <w:tcPr>
            <w:tcW w:w="1367" w:type="pct"/>
            <w:gridSpan w:val="2"/>
          </w:tcPr>
          <w:p w:rsidR="00EA788C" w:rsidRDefault="00EA788C" w:rsidP="00DC6662">
            <w:pPr>
              <w:rPr>
                <w:color w:val="FF0000"/>
              </w:rPr>
            </w:pPr>
          </w:p>
        </w:tc>
      </w:tr>
      <w:tr w:rsidR="00EA788C" w:rsidTr="003346D5">
        <w:tblPrEx>
          <w:tblCellMar>
            <w:left w:w="108" w:type="dxa"/>
            <w:right w:w="108" w:type="dxa"/>
          </w:tblCellMar>
        </w:tblPrEx>
        <w:trPr>
          <w:gridBefore w:val="1"/>
          <w:wBefore w:w="7" w:type="pct"/>
        </w:trPr>
        <w:tc>
          <w:tcPr>
            <w:tcW w:w="3625" w:type="pct"/>
          </w:tcPr>
          <w:p w:rsidR="00920685" w:rsidRDefault="0047542A" w:rsidP="002D289C">
            <w:pPr>
              <w:pStyle w:val="ListParagraph"/>
              <w:numPr>
                <w:ilvl w:val="0"/>
                <w:numId w:val="121"/>
              </w:numPr>
            </w:pPr>
            <w:r>
              <w:t xml:space="preserve">Secure the Coil Holder/Upper Mass assembly to the Upper Mass </w:t>
            </w:r>
            <w:r w:rsidR="00920685">
              <w:t xml:space="preserve">Table </w:t>
            </w:r>
            <w:r>
              <w:t>Jig (D040259)</w:t>
            </w:r>
            <w:r w:rsidR="00920685">
              <w:t>. Locate the Upper Mass Table Jig close to the edge of the Optics Table to assist in removing and attaching the Lower Wires.</w:t>
            </w:r>
          </w:p>
          <w:p w:rsidR="00EA788C" w:rsidRDefault="00920685" w:rsidP="002D289C">
            <w:pPr>
              <w:pStyle w:val="ListParagraph"/>
              <w:numPr>
                <w:ilvl w:val="0"/>
                <w:numId w:val="121"/>
              </w:numPr>
            </w:pPr>
            <w:r>
              <w:t xml:space="preserve">Remove the Lower Wires from the Lower Blades and put them in a safe place. </w:t>
            </w:r>
            <w:r w:rsidRPr="00920685">
              <w:rPr>
                <w:color w:val="FF0000"/>
              </w:rPr>
              <w:t>Note the location of each wire so they can be returned to the same blade during reassembly.</w:t>
            </w:r>
          </w:p>
          <w:p w:rsidR="00920685" w:rsidRDefault="00920685" w:rsidP="002D289C">
            <w:pPr>
              <w:pStyle w:val="ListParagraph"/>
              <w:numPr>
                <w:ilvl w:val="0"/>
                <w:numId w:val="121"/>
              </w:numPr>
            </w:pPr>
            <w:r>
              <w:t xml:space="preserve">Remove the Upper Wires from the Upper Mass and put them in a safe place. </w:t>
            </w:r>
            <w:r w:rsidRPr="00920685">
              <w:rPr>
                <w:color w:val="FF0000"/>
              </w:rPr>
              <w:t>Note the location of each wire so they can be returned to the same blade during reassembly.</w:t>
            </w:r>
          </w:p>
          <w:p w:rsidR="00920685" w:rsidRDefault="00920685" w:rsidP="002D289C">
            <w:pPr>
              <w:pStyle w:val="ListParagraph"/>
              <w:numPr>
                <w:ilvl w:val="0"/>
                <w:numId w:val="121"/>
              </w:numPr>
            </w:pPr>
            <w:r>
              <w:t>Loosen the Coil Holder EQ Stops</w:t>
            </w:r>
            <w:r w:rsidR="006E3482">
              <w:t xml:space="preserve">, </w:t>
            </w:r>
            <w:r>
              <w:t xml:space="preserve">remove the 1/4-20” x 1.125” </w:t>
            </w:r>
            <w:r w:rsidR="006E3482">
              <w:t>SHCS from the top of the Upper Mass, and remove the Magnet Holder assembly from one end of the Upper Mass. Remove the Coil Holder from over the top of the Upper Mass.</w:t>
            </w:r>
          </w:p>
          <w:p w:rsidR="006E3482" w:rsidRDefault="006E3482" w:rsidP="002D289C">
            <w:pPr>
              <w:pStyle w:val="ListParagraph"/>
              <w:numPr>
                <w:ilvl w:val="0"/>
                <w:numId w:val="121"/>
              </w:numPr>
            </w:pPr>
            <w:r>
              <w:t>Remove the remaining Magnet Holders and the 4 Screw Drive assemblies from the Upper Mass.</w:t>
            </w:r>
          </w:p>
          <w:p w:rsidR="006E3482" w:rsidRPr="0047542A" w:rsidRDefault="006E3482" w:rsidP="002D289C">
            <w:pPr>
              <w:pStyle w:val="ListParagraph"/>
              <w:numPr>
                <w:ilvl w:val="0"/>
                <w:numId w:val="121"/>
              </w:numPr>
            </w:pPr>
            <w:r>
              <w:t xml:space="preserve">Separate the Upper Mass from the Upper Mass T-Section by remove the 2 1/4-20 x 0.5” </w:t>
            </w:r>
            <w:r w:rsidRPr="006E3482">
              <w:rPr>
                <w:color w:val="FF0000"/>
              </w:rPr>
              <w:t>Ag</w:t>
            </w:r>
            <w:r>
              <w:t xml:space="preserve"> SHCS from the top of the Upper Mass. </w:t>
            </w:r>
          </w:p>
        </w:tc>
        <w:tc>
          <w:tcPr>
            <w:tcW w:w="1367" w:type="pct"/>
            <w:gridSpan w:val="2"/>
          </w:tcPr>
          <w:p w:rsidR="00EA788C" w:rsidRDefault="0047542A" w:rsidP="0047542A">
            <w:pPr>
              <w:rPr>
                <w:color w:val="FF0000"/>
              </w:rPr>
            </w:pPr>
            <w:r>
              <w:rPr>
                <w:color w:val="FF0000"/>
              </w:rPr>
              <w:t xml:space="preserve">Pay close attention that the Lower Wires do not snag when removing or installing the Coil Holder/Upper Mass assembly from the Weldment. </w:t>
            </w:r>
          </w:p>
        </w:tc>
      </w:tr>
      <w:tr w:rsidR="006E3482" w:rsidTr="003346D5">
        <w:tblPrEx>
          <w:tblCellMar>
            <w:left w:w="108" w:type="dxa"/>
            <w:right w:w="108" w:type="dxa"/>
          </w:tblCellMar>
        </w:tblPrEx>
        <w:trPr>
          <w:gridBefore w:val="1"/>
          <w:wBefore w:w="7" w:type="pct"/>
        </w:trPr>
        <w:tc>
          <w:tcPr>
            <w:tcW w:w="3625" w:type="pct"/>
          </w:tcPr>
          <w:p w:rsidR="006E3482" w:rsidRPr="006E3482" w:rsidRDefault="006E3482" w:rsidP="002D289C">
            <w:pPr>
              <w:pStyle w:val="ListParagraph"/>
              <w:numPr>
                <w:ilvl w:val="0"/>
                <w:numId w:val="29"/>
              </w:numPr>
            </w:pPr>
            <w:r>
              <w:t xml:space="preserve">Creek/Creak Bake the Blades </w:t>
            </w:r>
          </w:p>
        </w:tc>
        <w:tc>
          <w:tcPr>
            <w:tcW w:w="1367" w:type="pct"/>
            <w:gridSpan w:val="2"/>
          </w:tcPr>
          <w:p w:rsidR="006E3482" w:rsidRDefault="006E3482" w:rsidP="00DC6662">
            <w:pPr>
              <w:rPr>
                <w:color w:val="FF0000"/>
              </w:rPr>
            </w:pPr>
          </w:p>
        </w:tc>
      </w:tr>
      <w:tr w:rsidR="006E3482" w:rsidTr="003346D5">
        <w:tblPrEx>
          <w:tblCellMar>
            <w:left w:w="108" w:type="dxa"/>
            <w:right w:w="108" w:type="dxa"/>
          </w:tblCellMar>
        </w:tblPrEx>
        <w:trPr>
          <w:gridBefore w:val="1"/>
          <w:wBefore w:w="7" w:type="pct"/>
        </w:trPr>
        <w:tc>
          <w:tcPr>
            <w:tcW w:w="3625" w:type="pct"/>
          </w:tcPr>
          <w:p w:rsidR="00544C8B" w:rsidRDefault="00544C8B" w:rsidP="002D289C">
            <w:pPr>
              <w:pStyle w:val="ListParagraph"/>
              <w:numPr>
                <w:ilvl w:val="0"/>
                <w:numId w:val="122"/>
              </w:numPr>
            </w:pPr>
            <w:r>
              <w:t>Wipe down the inside of the air bake oven.</w:t>
            </w:r>
          </w:p>
          <w:p w:rsidR="00544C8B" w:rsidRDefault="00544C8B" w:rsidP="002D289C">
            <w:pPr>
              <w:pStyle w:val="ListParagraph"/>
              <w:numPr>
                <w:ilvl w:val="0"/>
                <w:numId w:val="122"/>
              </w:numPr>
            </w:pPr>
            <w:r>
              <w:t>Preheat the air bake oven to 120</w:t>
            </w:r>
            <w:r>
              <w:rPr>
                <w:rFonts w:cs="Arial"/>
              </w:rPr>
              <w:t>°</w:t>
            </w:r>
            <w:r>
              <w:t>C.</w:t>
            </w:r>
          </w:p>
          <w:p w:rsidR="00544C8B" w:rsidRDefault="00544C8B" w:rsidP="002D289C">
            <w:pPr>
              <w:pStyle w:val="ListParagraph"/>
              <w:numPr>
                <w:ilvl w:val="0"/>
                <w:numId w:val="122"/>
              </w:numPr>
            </w:pPr>
            <w:r>
              <w:t>Put the Upper Blade Baking Fixture</w:t>
            </w:r>
            <w:r w:rsidR="009371AA">
              <w:t xml:space="preserve"> with the blades</w:t>
            </w:r>
            <w:r>
              <w:t xml:space="preserve"> in the oven.</w:t>
            </w:r>
          </w:p>
          <w:p w:rsidR="00544C8B" w:rsidRDefault="00544C8B" w:rsidP="002D289C">
            <w:pPr>
              <w:pStyle w:val="ListParagraph"/>
              <w:numPr>
                <w:ilvl w:val="0"/>
                <w:numId w:val="122"/>
              </w:numPr>
            </w:pPr>
            <w:r>
              <w:t>Put the Upper Mass on a small piece of clean foil in the oven.</w:t>
            </w:r>
          </w:p>
          <w:p w:rsidR="00544C8B" w:rsidRPr="006E3482" w:rsidRDefault="00544C8B" w:rsidP="002D289C">
            <w:pPr>
              <w:pStyle w:val="ListParagraph"/>
              <w:numPr>
                <w:ilvl w:val="0"/>
                <w:numId w:val="122"/>
              </w:numPr>
            </w:pPr>
            <w:r>
              <w:t>Bake these assemblies for 168 hours (7 days).</w:t>
            </w:r>
          </w:p>
        </w:tc>
        <w:tc>
          <w:tcPr>
            <w:tcW w:w="1367" w:type="pct"/>
            <w:gridSpan w:val="2"/>
          </w:tcPr>
          <w:p w:rsidR="006E3482" w:rsidRDefault="006E3482" w:rsidP="00DC6662">
            <w:pPr>
              <w:rPr>
                <w:color w:val="FF0000"/>
              </w:rPr>
            </w:pPr>
          </w:p>
        </w:tc>
      </w:tr>
    </w:tbl>
    <w:p w:rsidR="00DC6662" w:rsidRPr="007F7E10" w:rsidRDefault="00F0377D">
      <w:pPr>
        <w:pStyle w:val="Heading1"/>
      </w:pPr>
      <w:bookmarkStart w:id="47" w:name="_Toc350524915"/>
      <w:r>
        <w:lastRenderedPageBreak/>
        <w:t xml:space="preserve"> </w:t>
      </w:r>
      <w:r w:rsidR="002B7385">
        <w:t>Reinstalling</w:t>
      </w:r>
      <w:r w:rsidR="00DC6662">
        <w:t xml:space="preserve"> </w:t>
      </w:r>
      <w:r w:rsidR="00077508">
        <w:t xml:space="preserve">the </w:t>
      </w:r>
      <w:r w:rsidR="00DC6662">
        <w:t>Components</w:t>
      </w:r>
      <w:r w:rsidR="006432FA">
        <w:t xml:space="preserve"> </w:t>
      </w:r>
      <w:bookmarkEnd w:id="47"/>
    </w:p>
    <w:p w:rsidR="009371AA" w:rsidRPr="009371AA" w:rsidRDefault="00887593" w:rsidP="009371AA">
      <w:pPr>
        <w:pStyle w:val="DocumentsList"/>
      </w:pPr>
      <w:r>
        <w:t xml:space="preserve">When the </w:t>
      </w:r>
      <w:r w:rsidR="006A6401">
        <w:t>168 hour (</w:t>
      </w:r>
      <w:r>
        <w:t>7 day</w:t>
      </w:r>
      <w:r w:rsidR="006A6401">
        <w:t>)</w:t>
      </w:r>
      <w:r>
        <w:t xml:space="preserve"> creek/creak bake has finished, a</w:t>
      </w:r>
      <w:r w:rsidR="009371AA">
        <w:t xml:space="preserve">llow the </w:t>
      </w:r>
      <w:r>
        <w:t xml:space="preserve">oven and the </w:t>
      </w:r>
      <w:r w:rsidR="009371AA">
        <w:t>masses to cool for 24 hours before removing from the air ba</w:t>
      </w:r>
      <w:r>
        <w:t>ke oven.</w:t>
      </w:r>
    </w:p>
    <w:p w:rsidR="009371AA" w:rsidRPr="00E3187F" w:rsidRDefault="00887593" w:rsidP="002D289C">
      <w:pPr>
        <w:pStyle w:val="Heading1"/>
        <w:numPr>
          <w:ilvl w:val="1"/>
          <w:numId w:val="45"/>
        </w:numPr>
        <w:rPr>
          <w:b w:val="0"/>
          <w:sz w:val="24"/>
        </w:rPr>
      </w:pPr>
      <w:r w:rsidRPr="00E3187F">
        <w:rPr>
          <w:b w:val="0"/>
          <w:sz w:val="24"/>
        </w:rPr>
        <w:t>Procedure</w:t>
      </w:r>
      <w:r w:rsidR="00F0377D">
        <w:rPr>
          <w:b w:val="0"/>
          <w:sz w:val="24"/>
        </w:rPr>
        <w:t xml:space="preserve">: </w:t>
      </w:r>
    </w:p>
    <w:tbl>
      <w:tblPr>
        <w:tblStyle w:val="TableGrid"/>
        <w:tblW w:w="10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
        <w:gridCol w:w="6750"/>
        <w:gridCol w:w="1530"/>
        <w:gridCol w:w="1890"/>
      </w:tblGrid>
      <w:tr w:rsidR="00887593" w:rsidTr="003346D5">
        <w:tc>
          <w:tcPr>
            <w:tcW w:w="6768" w:type="dxa"/>
            <w:gridSpan w:val="2"/>
          </w:tcPr>
          <w:p w:rsidR="00887593" w:rsidRDefault="00887593" w:rsidP="002D289C">
            <w:pPr>
              <w:pStyle w:val="BulletList"/>
              <w:numPr>
                <w:ilvl w:val="0"/>
                <w:numId w:val="30"/>
              </w:numPr>
            </w:pPr>
            <w:r>
              <w:t xml:space="preserve">Reassemble </w:t>
            </w:r>
            <w:r w:rsidR="002679A5">
              <w:t xml:space="preserve">and Install </w:t>
            </w:r>
            <w:r>
              <w:t>the Upper Mass</w:t>
            </w:r>
          </w:p>
        </w:tc>
        <w:tc>
          <w:tcPr>
            <w:tcW w:w="3420" w:type="dxa"/>
            <w:gridSpan w:val="2"/>
          </w:tcPr>
          <w:p w:rsidR="00887593" w:rsidRDefault="00887593" w:rsidP="00887593"/>
        </w:tc>
      </w:tr>
      <w:tr w:rsidR="00887593" w:rsidTr="003346D5">
        <w:tc>
          <w:tcPr>
            <w:tcW w:w="6768" w:type="dxa"/>
            <w:gridSpan w:val="2"/>
          </w:tcPr>
          <w:p w:rsidR="00887593" w:rsidRDefault="00887593" w:rsidP="002D289C">
            <w:pPr>
              <w:pStyle w:val="ListParagraph"/>
              <w:numPr>
                <w:ilvl w:val="0"/>
                <w:numId w:val="31"/>
              </w:numPr>
            </w:pPr>
            <w:r>
              <w:t xml:space="preserve">Reattach the Upper Mass to the Upper Mass T-Section using the 2 1/4-20 x 0.5” </w:t>
            </w:r>
            <w:r w:rsidRPr="00887593">
              <w:rPr>
                <w:color w:val="FF0000"/>
              </w:rPr>
              <w:t>Ag</w:t>
            </w:r>
            <w:r>
              <w:t xml:space="preserve"> SHCS removed above.</w:t>
            </w:r>
          </w:p>
          <w:p w:rsidR="000D67BC" w:rsidRDefault="006A6401" w:rsidP="002D289C">
            <w:pPr>
              <w:pStyle w:val="ListParagraph"/>
              <w:numPr>
                <w:ilvl w:val="0"/>
                <w:numId w:val="31"/>
              </w:numPr>
            </w:pPr>
            <w:r>
              <w:t>Reattach the Screw Drive assemblies and 8 of the Magnet Holder assemblies (leave off one end for Coil Holder installation) to the Upper Mass Main Section. Use a machinists square, to align the</w:t>
            </w:r>
            <w:r w:rsidR="000D67BC">
              <w:t xml:space="preserve"> Screw Drives and Magnet Holders </w:t>
            </w:r>
            <w:r>
              <w:t>to the</w:t>
            </w:r>
            <w:r w:rsidR="000D67BC">
              <w:t xml:space="preserve"> Upper Mass Main Section. </w:t>
            </w:r>
          </w:p>
          <w:p w:rsidR="00887593" w:rsidRDefault="000D67BC" w:rsidP="002D289C">
            <w:pPr>
              <w:pStyle w:val="ListParagraph"/>
              <w:numPr>
                <w:ilvl w:val="0"/>
                <w:numId w:val="31"/>
              </w:numPr>
            </w:pPr>
            <w:r>
              <w:t xml:space="preserve">Reattach the Lower Wires to </w:t>
            </w:r>
            <w:r w:rsidR="002679A5">
              <w:t xml:space="preserve">the </w:t>
            </w:r>
            <w:r>
              <w:t>same blade they were originally connected.</w:t>
            </w:r>
          </w:p>
          <w:p w:rsidR="002679A5" w:rsidRDefault="002679A5" w:rsidP="002D289C">
            <w:pPr>
              <w:pStyle w:val="ListParagraph"/>
              <w:numPr>
                <w:ilvl w:val="0"/>
                <w:numId w:val="31"/>
              </w:numPr>
            </w:pPr>
            <w:r>
              <w:t xml:space="preserve">Reattach the Upper Wires to the same side of the Upper Mass Main Section they were originally connected. </w:t>
            </w:r>
          </w:p>
          <w:p w:rsidR="002679A5" w:rsidRDefault="002679A5" w:rsidP="002D289C">
            <w:pPr>
              <w:pStyle w:val="ListParagraph"/>
              <w:numPr>
                <w:ilvl w:val="0"/>
                <w:numId w:val="31"/>
              </w:numPr>
            </w:pPr>
            <w:r>
              <w:t xml:space="preserve">Reinstall the Coil Holder, taking care not to damage the Upper Wires during the installation. Secure the Upper Mass in the Coil Holder using the EQ Stops and reinstall the remaining side Magnet Holder. </w:t>
            </w:r>
          </w:p>
          <w:p w:rsidR="002679A5" w:rsidRDefault="002679A5" w:rsidP="002D289C">
            <w:pPr>
              <w:pStyle w:val="ListParagraph"/>
              <w:numPr>
                <w:ilvl w:val="0"/>
                <w:numId w:val="31"/>
              </w:numPr>
            </w:pPr>
            <w:r>
              <w:t>Reinstall the Coil Holder/Upper Mass assemble by reversing the steps outlined in Section 23.6.2 above.</w:t>
            </w:r>
          </w:p>
        </w:tc>
        <w:tc>
          <w:tcPr>
            <w:tcW w:w="3420" w:type="dxa"/>
            <w:gridSpan w:val="2"/>
          </w:tcPr>
          <w:p w:rsidR="00887593" w:rsidRPr="00BB3961" w:rsidRDefault="00BB3961" w:rsidP="00887593">
            <w:pPr>
              <w:rPr>
                <w:color w:val="FF0000"/>
              </w:rPr>
            </w:pPr>
            <w:r w:rsidRPr="00BB3961">
              <w:rPr>
                <w:color w:val="FF0000"/>
              </w:rPr>
              <w:t xml:space="preserve">Note: The Magnet and Flag Assemblies must be installed during all balancing and measuring. If not the pitch, roll, and height of the suspension will not be correct.  </w:t>
            </w:r>
          </w:p>
        </w:tc>
      </w:tr>
      <w:tr w:rsidR="002679A5" w:rsidTr="003346D5">
        <w:tc>
          <w:tcPr>
            <w:tcW w:w="6768" w:type="dxa"/>
            <w:gridSpan w:val="2"/>
          </w:tcPr>
          <w:p w:rsidR="002679A5" w:rsidRDefault="002679A5" w:rsidP="002D289C">
            <w:pPr>
              <w:pStyle w:val="ListParagraph"/>
              <w:numPr>
                <w:ilvl w:val="0"/>
                <w:numId w:val="30"/>
              </w:numPr>
            </w:pPr>
            <w:r>
              <w:t>Reinstall the Rotational Adjusters</w:t>
            </w:r>
          </w:p>
        </w:tc>
        <w:tc>
          <w:tcPr>
            <w:tcW w:w="3420" w:type="dxa"/>
            <w:gridSpan w:val="2"/>
          </w:tcPr>
          <w:p w:rsidR="002679A5" w:rsidRDefault="002679A5" w:rsidP="00887593"/>
        </w:tc>
      </w:tr>
      <w:tr w:rsidR="002679A5" w:rsidTr="003346D5">
        <w:tc>
          <w:tcPr>
            <w:tcW w:w="6768" w:type="dxa"/>
            <w:gridSpan w:val="2"/>
          </w:tcPr>
          <w:p w:rsidR="002679A5" w:rsidRDefault="002679A5" w:rsidP="002D289C">
            <w:pPr>
              <w:pStyle w:val="ListParagraph"/>
              <w:numPr>
                <w:ilvl w:val="0"/>
                <w:numId w:val="32"/>
              </w:numPr>
            </w:pPr>
            <w:r>
              <w:t xml:space="preserve">Reinstall the Rotational Adjusters by reversing the steps outlines in Section 23.6.1 above. </w:t>
            </w:r>
          </w:p>
          <w:p w:rsidR="00272E11" w:rsidRDefault="005B7051" w:rsidP="002D289C">
            <w:pPr>
              <w:pStyle w:val="ListParagraph"/>
              <w:numPr>
                <w:ilvl w:val="0"/>
                <w:numId w:val="32"/>
              </w:numPr>
            </w:pPr>
            <w:r>
              <w:t xml:space="preserve">Adjust the lateral position of the blade so the center of the blade makes contact EQ Stop. </w:t>
            </w:r>
          </w:p>
          <w:p w:rsidR="005B7051" w:rsidRDefault="00272E11" w:rsidP="002D289C">
            <w:pPr>
              <w:pStyle w:val="ListParagraph"/>
              <w:numPr>
                <w:ilvl w:val="0"/>
                <w:numId w:val="32"/>
              </w:numPr>
            </w:pPr>
            <w:r>
              <w:t>Adjust the EQ Stops screws to push down so as to aid in reattaching the Upper Wires to the Upper Blades.</w:t>
            </w:r>
            <w:r w:rsidR="005B7051">
              <w:t xml:space="preserve"> </w:t>
            </w:r>
          </w:p>
        </w:tc>
        <w:tc>
          <w:tcPr>
            <w:tcW w:w="3420" w:type="dxa"/>
            <w:gridSpan w:val="2"/>
          </w:tcPr>
          <w:p w:rsidR="002679A5" w:rsidRPr="005B7051" w:rsidRDefault="005B7051" w:rsidP="00C605DC">
            <w:r w:rsidRPr="005B7051">
              <w:rPr>
                <w:color w:val="FF0000"/>
              </w:rPr>
              <w:t xml:space="preserve">Be sure to install the Rotational Adjusters on the same side they were </w:t>
            </w:r>
            <w:r w:rsidR="00C605DC">
              <w:rPr>
                <w:color w:val="FF0000"/>
              </w:rPr>
              <w:t>originally connected</w:t>
            </w:r>
            <w:r w:rsidRPr="005B7051">
              <w:rPr>
                <w:color w:val="FF0000"/>
              </w:rPr>
              <w:t xml:space="preserve">.  </w:t>
            </w:r>
          </w:p>
        </w:tc>
      </w:tr>
      <w:tr w:rsidR="00C605DC" w:rsidTr="003346D5">
        <w:tc>
          <w:tcPr>
            <w:tcW w:w="6768" w:type="dxa"/>
            <w:gridSpan w:val="2"/>
          </w:tcPr>
          <w:p w:rsidR="00C605DC" w:rsidRDefault="00C605DC" w:rsidP="002D289C">
            <w:pPr>
              <w:pStyle w:val="ListParagraph"/>
              <w:numPr>
                <w:ilvl w:val="0"/>
                <w:numId w:val="30"/>
              </w:numPr>
            </w:pPr>
            <w:r>
              <w:t>Reattach the Wires and Suspend the Masses</w:t>
            </w:r>
          </w:p>
        </w:tc>
        <w:tc>
          <w:tcPr>
            <w:tcW w:w="3420" w:type="dxa"/>
            <w:gridSpan w:val="2"/>
          </w:tcPr>
          <w:p w:rsidR="00C605DC" w:rsidRDefault="00C605DC" w:rsidP="00887593"/>
        </w:tc>
      </w:tr>
      <w:tr w:rsidR="00C605DC" w:rsidTr="003346D5">
        <w:tc>
          <w:tcPr>
            <w:tcW w:w="6768" w:type="dxa"/>
            <w:gridSpan w:val="2"/>
          </w:tcPr>
          <w:p w:rsidR="00272E11" w:rsidRDefault="00C605DC" w:rsidP="002D289C">
            <w:pPr>
              <w:pStyle w:val="ListParagraph"/>
              <w:numPr>
                <w:ilvl w:val="0"/>
                <w:numId w:val="33"/>
              </w:numPr>
            </w:pPr>
            <w:r>
              <w:t xml:space="preserve">Reinsert the Lower Wire </w:t>
            </w:r>
            <w:proofErr w:type="spellStart"/>
            <w:r>
              <w:t>Wire</w:t>
            </w:r>
            <w:proofErr w:type="spellEnd"/>
            <w:r>
              <w:t xml:space="preserve"> Clamps into the slots in the Metal Mounting Brackets </w:t>
            </w:r>
            <w:r w:rsidR="002864F3">
              <w:t xml:space="preserve">and suspend the Metal Bench </w:t>
            </w:r>
            <w:r>
              <w:t>by reversing the steps outlined in Section 23.6.2 above.</w:t>
            </w:r>
          </w:p>
          <w:p w:rsidR="002864F3" w:rsidRDefault="002864F3" w:rsidP="002D289C">
            <w:pPr>
              <w:pStyle w:val="ListParagraph"/>
              <w:numPr>
                <w:ilvl w:val="0"/>
                <w:numId w:val="33"/>
              </w:numPr>
            </w:pPr>
            <w:r>
              <w:t>If still attached, remove the Top EQ Stop</w:t>
            </w:r>
            <w:r w:rsidR="001B1664">
              <w:t xml:space="preserve"> assembly</w:t>
            </w:r>
            <w:r>
              <w:t>.</w:t>
            </w:r>
          </w:p>
          <w:p w:rsidR="00272E11" w:rsidRDefault="002864F3" w:rsidP="002D289C">
            <w:pPr>
              <w:pStyle w:val="ListParagraph"/>
              <w:numPr>
                <w:ilvl w:val="0"/>
                <w:numId w:val="33"/>
              </w:numPr>
            </w:pPr>
            <w:r>
              <w:t xml:space="preserve">Using the 1/4-20 </w:t>
            </w:r>
            <w:r w:rsidRPr="002864F3">
              <w:rPr>
                <w:color w:val="FF0000"/>
              </w:rPr>
              <w:t>Ag</w:t>
            </w:r>
            <w:r>
              <w:t xml:space="preserve"> nuts, as outlined in Section 23.6.1 above, lift the Upper Mass (and the suspended Metal Bench)</w:t>
            </w:r>
            <w:r w:rsidR="00272E11">
              <w:t xml:space="preserve"> until the Top Blade Wire Clamp lay flat on the top of the Upper Blade.</w:t>
            </w:r>
          </w:p>
          <w:p w:rsidR="00272E11" w:rsidRDefault="00272E11" w:rsidP="002D289C">
            <w:pPr>
              <w:pStyle w:val="ListParagraph"/>
              <w:numPr>
                <w:ilvl w:val="0"/>
                <w:numId w:val="33"/>
              </w:numPr>
            </w:pPr>
            <w:r>
              <w:t>Secure the Top Blade Wire Clamp to the Upper Blade as outlined in Section 23.1 above.</w:t>
            </w:r>
          </w:p>
          <w:p w:rsidR="0033376C" w:rsidRDefault="0033376C" w:rsidP="002D289C">
            <w:pPr>
              <w:pStyle w:val="ListParagraph"/>
              <w:numPr>
                <w:ilvl w:val="0"/>
                <w:numId w:val="33"/>
              </w:numPr>
            </w:pPr>
            <w:r>
              <w:t xml:space="preserve">Applying light pressure with a finger, relieve the Upper Blade from the EQ Stop and retract the EQ Stop screw until it is free of the Upper Blade. </w:t>
            </w:r>
          </w:p>
          <w:p w:rsidR="0033376C" w:rsidRDefault="0033376C" w:rsidP="002D289C">
            <w:pPr>
              <w:pStyle w:val="ListParagraph"/>
              <w:numPr>
                <w:ilvl w:val="0"/>
                <w:numId w:val="33"/>
              </w:numPr>
            </w:pPr>
            <w:r>
              <w:t xml:space="preserve">Repeat for the other blade. </w:t>
            </w:r>
          </w:p>
          <w:p w:rsidR="0033376C" w:rsidRDefault="0033376C" w:rsidP="002D289C">
            <w:pPr>
              <w:pStyle w:val="ListParagraph"/>
              <w:numPr>
                <w:ilvl w:val="0"/>
                <w:numId w:val="33"/>
              </w:numPr>
            </w:pPr>
            <w:r>
              <w:t xml:space="preserve">If the Lower Blades are in contact with the Upper Mass EQ Stops, retract the EQ Stops until the Lower Blades are free. </w:t>
            </w:r>
          </w:p>
          <w:p w:rsidR="00C605DC" w:rsidRDefault="0033376C" w:rsidP="002D289C">
            <w:pPr>
              <w:pStyle w:val="ListParagraph"/>
              <w:numPr>
                <w:ilvl w:val="0"/>
                <w:numId w:val="33"/>
              </w:numPr>
            </w:pPr>
            <w:r>
              <w:t xml:space="preserve">Slowly loosen the 1/4-20 </w:t>
            </w:r>
            <w:r w:rsidRPr="0033376C">
              <w:rPr>
                <w:color w:val="FF0000"/>
              </w:rPr>
              <w:t>Ag</w:t>
            </w:r>
            <w:r>
              <w:t xml:space="preserve"> nuts holding the Upper Mass in the Coil Holder until the Upper Mass is suspended. Completely remove the 1/4-20 x 1.125 SHCS from the Upper Mass </w:t>
            </w:r>
            <w:r>
              <w:lastRenderedPageBreak/>
              <w:t xml:space="preserve">Assembly. </w:t>
            </w:r>
            <w:r w:rsidRPr="0033376C">
              <w:rPr>
                <w:color w:val="FF0000"/>
              </w:rPr>
              <w:t>Note the top, side, and face EQ Stop SHCS should be retracted part way before lowering the Upper Mass</w:t>
            </w:r>
            <w:r>
              <w:rPr>
                <w:color w:val="FF0000"/>
              </w:rPr>
              <w:t>.</w:t>
            </w:r>
          </w:p>
          <w:p w:rsidR="0033376C" w:rsidRDefault="001B1664" w:rsidP="002D289C">
            <w:pPr>
              <w:pStyle w:val="ListParagraph"/>
              <w:numPr>
                <w:ilvl w:val="0"/>
                <w:numId w:val="33"/>
              </w:numPr>
            </w:pPr>
            <w:r>
              <w:t xml:space="preserve">At this point all masses should be </w:t>
            </w:r>
            <w:r w:rsidR="00F80407">
              <w:t>suspended;</w:t>
            </w:r>
            <w:r>
              <w:t xml:space="preserve"> all EQ Stops retracted so as not to constrain the masses, and all blade</w:t>
            </w:r>
            <w:r w:rsidR="00F80407">
              <w:t>s</w:t>
            </w:r>
            <w:r>
              <w:t xml:space="preserve"> free from their EQ Stops. </w:t>
            </w:r>
          </w:p>
        </w:tc>
        <w:tc>
          <w:tcPr>
            <w:tcW w:w="3420" w:type="dxa"/>
            <w:gridSpan w:val="2"/>
          </w:tcPr>
          <w:p w:rsidR="002864F3" w:rsidRDefault="00C605DC" w:rsidP="00C605DC">
            <w:r>
              <w:lastRenderedPageBreak/>
              <w:t>Wh</w:t>
            </w:r>
            <w:r w:rsidR="002864F3">
              <w:t>ile</w:t>
            </w:r>
            <w:r>
              <w:t xml:space="preserve"> lowering the Metal Bench, check that the Lower Wire Clamps are fully engaged in the seats in the Metal Mounting Brackets</w:t>
            </w:r>
            <w:r w:rsidR="002864F3">
              <w:t xml:space="preserve"> and not cocked or jammed in the Metal Mounting Bracket slots. </w:t>
            </w:r>
          </w:p>
          <w:p w:rsidR="00C605DC" w:rsidRDefault="002864F3" w:rsidP="00AE1FE7">
            <w:r>
              <w:t>While lowering the Metal Bench, ensure the side and face EQ Stops do not constrain the mass. It can be helpful to completely remove these stops during installation and suspension of the mass.</w:t>
            </w:r>
          </w:p>
        </w:tc>
      </w:tr>
      <w:tr w:rsidR="001B1664" w:rsidTr="00CC74A7">
        <w:trPr>
          <w:gridBefore w:val="1"/>
          <w:wBefore w:w="18" w:type="dxa"/>
        </w:trPr>
        <w:tc>
          <w:tcPr>
            <w:tcW w:w="8280" w:type="dxa"/>
            <w:gridSpan w:val="2"/>
          </w:tcPr>
          <w:p w:rsidR="001B1664" w:rsidRDefault="00F80407" w:rsidP="002D289C">
            <w:pPr>
              <w:pStyle w:val="Heading2"/>
              <w:numPr>
                <w:ilvl w:val="0"/>
                <w:numId w:val="30"/>
              </w:numPr>
            </w:pPr>
            <w:r>
              <w:lastRenderedPageBreak/>
              <w:t xml:space="preserve">Rebalance and Measure </w:t>
            </w:r>
          </w:p>
        </w:tc>
        <w:tc>
          <w:tcPr>
            <w:tcW w:w="1890" w:type="dxa"/>
          </w:tcPr>
          <w:p w:rsidR="001B1664" w:rsidRDefault="001B1664" w:rsidP="002F2B2E">
            <w:pPr>
              <w:pStyle w:val="Heading2"/>
            </w:pPr>
          </w:p>
        </w:tc>
      </w:tr>
      <w:tr w:rsidR="001B1664" w:rsidTr="00CC74A7">
        <w:trPr>
          <w:gridBefore w:val="1"/>
          <w:wBefore w:w="18" w:type="dxa"/>
        </w:trPr>
        <w:tc>
          <w:tcPr>
            <w:tcW w:w="8280" w:type="dxa"/>
            <w:gridSpan w:val="2"/>
          </w:tcPr>
          <w:p w:rsidR="00DA6D4D" w:rsidRPr="00355E28" w:rsidRDefault="00F80407" w:rsidP="006D73A4">
            <w:pPr>
              <w:pStyle w:val="Heading2"/>
              <w:rPr>
                <w:sz w:val="20"/>
              </w:rPr>
            </w:pPr>
            <w:r w:rsidRPr="00355E28">
              <w:rPr>
                <w:sz w:val="20"/>
              </w:rPr>
              <w:t>The suspension will now need to be rebalanced, aligned, and measured. Follow the steps outlined in Section 25 above, with these exceptions:</w:t>
            </w:r>
          </w:p>
          <w:p w:rsidR="006E447C" w:rsidRDefault="00F80407" w:rsidP="002D289C">
            <w:pPr>
              <w:pStyle w:val="Heading4"/>
              <w:numPr>
                <w:ilvl w:val="1"/>
                <w:numId w:val="34"/>
              </w:numPr>
            </w:pPr>
            <w:r w:rsidRPr="00DA6D4D">
              <w:t xml:space="preserve">After creep/creak bake the Lower Blade Clamps cannot be changed. To do so would </w:t>
            </w:r>
            <w:r w:rsidR="00A20A81" w:rsidRPr="00DA6D4D">
              <w:t xml:space="preserve">negate </w:t>
            </w:r>
            <w:r w:rsidR="006E447C">
              <w:t xml:space="preserve">the </w:t>
            </w:r>
            <w:r w:rsidR="00A20A81" w:rsidRPr="00DA6D4D">
              <w:t>creak bake.</w:t>
            </w:r>
          </w:p>
          <w:p w:rsidR="006E447C" w:rsidRPr="006E447C" w:rsidRDefault="006E447C" w:rsidP="002D289C">
            <w:pPr>
              <w:pStyle w:val="ListParagraph"/>
              <w:numPr>
                <w:ilvl w:val="1"/>
                <w:numId w:val="30"/>
              </w:numPr>
            </w:pPr>
            <w:r>
              <w:t>Weight can be moved between suspension levels and corners of the masses. Weight should not be added or removed without carefully considering how this weight change will affect the other masses and the height of the Optics Bench.</w:t>
            </w:r>
          </w:p>
          <w:p w:rsidR="001B1664" w:rsidRDefault="00A20A81" w:rsidP="00AE1FE7">
            <w:pPr>
              <w:pStyle w:val="Heading2"/>
            </w:pPr>
            <w:r w:rsidRPr="00355E28">
              <w:rPr>
                <w:sz w:val="20"/>
              </w:rPr>
              <w:t xml:space="preserve">The measurement data is entered on the Measurement after </w:t>
            </w:r>
            <w:r w:rsidRPr="00355E28">
              <w:rPr>
                <w:i/>
                <w:sz w:val="20"/>
              </w:rPr>
              <w:t>CB</w:t>
            </w:r>
            <w:r w:rsidR="00F80407" w:rsidRPr="00355E28">
              <w:rPr>
                <w:i/>
                <w:sz w:val="20"/>
              </w:rPr>
              <w:t xml:space="preserve"> </w:t>
            </w:r>
            <w:r w:rsidRPr="00355E28">
              <w:rPr>
                <w:i/>
                <w:sz w:val="20"/>
              </w:rPr>
              <w:t>tab</w:t>
            </w:r>
            <w:r w:rsidRPr="00355E28">
              <w:rPr>
                <w:sz w:val="20"/>
              </w:rPr>
              <w:t xml:space="preserve"> on the </w:t>
            </w:r>
            <w:r w:rsidRPr="00355E28">
              <w:rPr>
                <w:i/>
                <w:sz w:val="20"/>
              </w:rPr>
              <w:t>OMC Build Sheet Template</w:t>
            </w:r>
            <w:r w:rsidR="001F4A0A" w:rsidRPr="00355E28">
              <w:rPr>
                <w:sz w:val="20"/>
              </w:rPr>
              <w:t xml:space="preserve"> (F1300022)</w:t>
            </w:r>
            <w:r w:rsidRPr="00355E28">
              <w:rPr>
                <w:sz w:val="20"/>
              </w:rPr>
              <w:t>.</w:t>
            </w:r>
          </w:p>
        </w:tc>
        <w:tc>
          <w:tcPr>
            <w:tcW w:w="1890" w:type="dxa"/>
          </w:tcPr>
          <w:p w:rsidR="001B1664" w:rsidRDefault="001B1664" w:rsidP="002F2B2E">
            <w:pPr>
              <w:pStyle w:val="Heading2"/>
            </w:pPr>
          </w:p>
        </w:tc>
      </w:tr>
    </w:tbl>
    <w:p w:rsidR="00FB025C" w:rsidRDefault="00F0377D" w:rsidP="007F7E10">
      <w:pPr>
        <w:pStyle w:val="Heading1"/>
      </w:pPr>
      <w:bookmarkStart w:id="48" w:name="_Toc350524916"/>
      <w:bookmarkStart w:id="49" w:name="_Toc165531923"/>
      <w:bookmarkStart w:id="50" w:name="_Toc165532943"/>
      <w:bookmarkStart w:id="51" w:name="_Toc165533811"/>
      <w:r>
        <w:t xml:space="preserve"> </w:t>
      </w:r>
      <w:r w:rsidR="006D73A4">
        <w:t>Preparing the OMCS for Electronics Testing</w:t>
      </w:r>
      <w:bookmarkEnd w:id="48"/>
    </w:p>
    <w:p w:rsidR="000710A7" w:rsidRPr="000710A7" w:rsidRDefault="000710A7" w:rsidP="000710A7">
      <w:r>
        <w:t xml:space="preserve">After the OMC suspension has been rebalance and aligned and all measurements conform to the tolerances defined in </w:t>
      </w:r>
      <w:r w:rsidR="0052476F">
        <w:t>(</w:t>
      </w:r>
      <w:hyperlink r:id="rId219" w:history="1">
        <w:r w:rsidRPr="000710A7">
          <w:rPr>
            <w:rStyle w:val="Hyperlink"/>
          </w:rPr>
          <w:t>E1200254</w:t>
        </w:r>
      </w:hyperlink>
      <w:r w:rsidR="0052476F">
        <w:t xml:space="preserve">) </w:t>
      </w:r>
      <w:r w:rsidR="0052476F" w:rsidRPr="0052476F">
        <w:rPr>
          <w:i/>
        </w:rPr>
        <w:t>Tolerances for Height Measurements of the HAM Suspensions During Assembly</w:t>
      </w:r>
      <w:r>
        <w:t xml:space="preserve">, it is ready for final assembly and electronics testing. The electronics testing will </w:t>
      </w:r>
      <w:r w:rsidR="0052476F">
        <w:t>take the suspension through Phase 1b, as defined in (</w:t>
      </w:r>
      <w:hyperlink r:id="rId220" w:history="1">
        <w:r w:rsidR="0052476F" w:rsidRPr="0052476F">
          <w:rPr>
            <w:rStyle w:val="Hyperlink"/>
          </w:rPr>
          <w:t>G1200070</w:t>
        </w:r>
      </w:hyperlink>
      <w:r w:rsidR="0052476F">
        <w:t xml:space="preserve">) </w:t>
      </w:r>
      <w:r w:rsidR="0052476F" w:rsidRPr="0052476F">
        <w:rPr>
          <w:i/>
        </w:rPr>
        <w:t>Ideal Order/Content of aLIGO Triple SUS Testing/Commissioning</w:t>
      </w:r>
      <w:r w:rsidR="0052476F">
        <w:t>. The actual testing process is outside the scope of this document however it is the responsibility of the assembly team to prepare the suspension for testing. In addition to the balancing and alignment work outlined above, the BOSEMs must be installed, properly configured in MEDM, adjusted to 50% light, and all cabling is conne</w:t>
      </w:r>
      <w:r w:rsidR="00BE1E18">
        <w:t>cted and properly dressed for the suspension to be ready for testing.</w:t>
      </w:r>
    </w:p>
    <w:p w:rsidR="00FB025C" w:rsidRPr="00E3187F" w:rsidRDefault="001E740C" w:rsidP="002D289C">
      <w:pPr>
        <w:pStyle w:val="Heading1"/>
        <w:numPr>
          <w:ilvl w:val="1"/>
          <w:numId w:val="45"/>
        </w:numPr>
        <w:rPr>
          <w:b w:val="0"/>
          <w:sz w:val="24"/>
        </w:rPr>
      </w:pPr>
      <w:r w:rsidRPr="00E3187F">
        <w:rPr>
          <w:b w:val="0"/>
          <w:sz w:val="24"/>
        </w:rPr>
        <w:t xml:space="preserve">Related </w:t>
      </w:r>
      <w:r w:rsidR="00FB025C" w:rsidRPr="00E3187F">
        <w:rPr>
          <w:b w:val="0"/>
          <w:sz w:val="24"/>
        </w:rPr>
        <w:t>Documents</w:t>
      </w:r>
    </w:p>
    <w:p w:rsidR="00FB025C" w:rsidRDefault="007A03AC" w:rsidP="00FB025C">
      <w:pPr>
        <w:pStyle w:val="DocumentsList"/>
        <w:contextualSpacing/>
      </w:pPr>
      <w:hyperlink r:id="rId221" w:history="1">
        <w:r w:rsidR="00FB025C" w:rsidRPr="0041084E">
          <w:rPr>
            <w:rStyle w:val="Hyperlink"/>
          </w:rPr>
          <w:t>D060218</w:t>
        </w:r>
      </w:hyperlink>
      <w:r w:rsidR="00FB025C">
        <w:tab/>
        <w:t>BOSEM Assembly</w:t>
      </w:r>
    </w:p>
    <w:p w:rsidR="00E44523" w:rsidRDefault="007A03AC" w:rsidP="00FB025C">
      <w:pPr>
        <w:pStyle w:val="DocumentsList"/>
        <w:contextualSpacing/>
      </w:pPr>
      <w:hyperlink r:id="rId222" w:history="1">
        <w:r w:rsidR="00574C08" w:rsidRPr="00574C08">
          <w:rPr>
            <w:rStyle w:val="Hyperlink"/>
          </w:rPr>
          <w:t>D1001695</w:t>
        </w:r>
      </w:hyperlink>
      <w:r w:rsidR="00574C08">
        <w:tab/>
        <w:t>Magnet and Flag Assembly, BOSEM</w:t>
      </w:r>
    </w:p>
    <w:p w:rsidR="00C11991" w:rsidRDefault="007A03AC" w:rsidP="00C11991">
      <w:pPr>
        <w:pStyle w:val="DocumentsList"/>
        <w:contextualSpacing/>
      </w:pPr>
      <w:hyperlink r:id="rId223" w:history="1">
        <w:r w:rsidR="00C11991" w:rsidRPr="00E44523">
          <w:rPr>
            <w:rStyle w:val="Hyperlink"/>
          </w:rPr>
          <w:t>D1300240</w:t>
        </w:r>
      </w:hyperlink>
      <w:r w:rsidR="00C11991">
        <w:tab/>
        <w:t>HAM6-H1 XYZ Local CS for Output Mode Cleaner Suspension (OMC)</w:t>
      </w:r>
    </w:p>
    <w:p w:rsidR="006154DE" w:rsidRDefault="007A03AC" w:rsidP="00C11991">
      <w:pPr>
        <w:pStyle w:val="DocumentsList"/>
        <w:contextualSpacing/>
      </w:pPr>
      <w:hyperlink r:id="rId224" w:history="1">
        <w:r w:rsidR="006154DE" w:rsidRPr="006154DE">
          <w:rPr>
            <w:rStyle w:val="Hyperlink"/>
          </w:rPr>
          <w:t>D1300122</w:t>
        </w:r>
      </w:hyperlink>
      <w:r w:rsidR="006154DE">
        <w:tab/>
        <w:t>Cable Harness Routing Configuration HAM6</w:t>
      </w:r>
    </w:p>
    <w:p w:rsidR="006C27CA" w:rsidRDefault="007A03AC" w:rsidP="00FB025C">
      <w:pPr>
        <w:pStyle w:val="DocumentsList"/>
        <w:contextualSpacing/>
      </w:pPr>
      <w:hyperlink r:id="rId225" w:history="1">
        <w:r w:rsidR="006C27CA" w:rsidRPr="006C27CA">
          <w:rPr>
            <w:rStyle w:val="Hyperlink"/>
          </w:rPr>
          <w:t>E1100109</w:t>
        </w:r>
      </w:hyperlink>
      <w:r w:rsidR="006C27CA">
        <w:tab/>
        <w:t>HAM Suspension Controls Arrangement Poster</w:t>
      </w:r>
    </w:p>
    <w:p w:rsidR="00774FF0" w:rsidRDefault="007A03AC" w:rsidP="00FB025C">
      <w:pPr>
        <w:pStyle w:val="DocumentsList"/>
        <w:contextualSpacing/>
      </w:pPr>
      <w:hyperlink r:id="rId226" w:history="1">
        <w:r w:rsidR="00774FF0" w:rsidRPr="00774FF0">
          <w:rPr>
            <w:rStyle w:val="Hyperlink"/>
          </w:rPr>
          <w:t>E1200343</w:t>
        </w:r>
      </w:hyperlink>
      <w:r w:rsidR="00774FF0">
        <w:tab/>
        <w:t>OSEM Chart</w:t>
      </w:r>
    </w:p>
    <w:p w:rsidR="00E85538" w:rsidRDefault="007A03AC" w:rsidP="00FB025C">
      <w:pPr>
        <w:pStyle w:val="DocumentsList"/>
        <w:contextualSpacing/>
      </w:pPr>
      <w:hyperlink r:id="rId227" w:history="1">
        <w:r w:rsidR="00E85538" w:rsidRPr="00E85538">
          <w:rPr>
            <w:rStyle w:val="Hyperlink"/>
          </w:rPr>
          <w:t>D1300033</w:t>
        </w:r>
      </w:hyperlink>
      <w:r w:rsidR="00E85538">
        <w:tab/>
        <w:t>Cable Table Bracket Assembly</w:t>
      </w:r>
    </w:p>
    <w:p w:rsidR="000710A7" w:rsidRDefault="007A03AC" w:rsidP="00FB025C">
      <w:pPr>
        <w:pStyle w:val="DocumentsList"/>
        <w:contextualSpacing/>
      </w:pPr>
      <w:hyperlink r:id="rId228" w:history="1">
        <w:r w:rsidR="000710A7" w:rsidRPr="000710A7">
          <w:rPr>
            <w:rStyle w:val="Hyperlink"/>
          </w:rPr>
          <w:t>E1200254</w:t>
        </w:r>
      </w:hyperlink>
      <w:r w:rsidR="000710A7">
        <w:tab/>
        <w:t>Tolerances for Height Measurements of the HAM Suspensions During Assembly</w:t>
      </w:r>
    </w:p>
    <w:p w:rsidR="00774FF0" w:rsidRDefault="007A03AC" w:rsidP="00FB025C">
      <w:pPr>
        <w:pStyle w:val="DocumentsList"/>
        <w:contextualSpacing/>
      </w:pPr>
      <w:hyperlink r:id="rId229" w:history="1">
        <w:r w:rsidR="00774FF0" w:rsidRPr="00774FF0">
          <w:rPr>
            <w:rStyle w:val="Hyperlink"/>
          </w:rPr>
          <w:t>G1200070</w:t>
        </w:r>
      </w:hyperlink>
      <w:r w:rsidR="00774FF0">
        <w:tab/>
        <w:t>Ideal Order/Content of aLIGO Triple SUS Testing/Commissioning</w:t>
      </w:r>
    </w:p>
    <w:p w:rsidR="00C11991" w:rsidRDefault="007A03AC" w:rsidP="00C11991">
      <w:pPr>
        <w:pStyle w:val="DocumentsList"/>
        <w:contextualSpacing/>
      </w:pPr>
      <w:hyperlink r:id="rId230" w:history="1">
        <w:r w:rsidR="00C11991" w:rsidRPr="00774FF0">
          <w:rPr>
            <w:rStyle w:val="Hyperlink"/>
          </w:rPr>
          <w:t>E1000434</w:t>
        </w:r>
      </w:hyperlink>
      <w:r w:rsidR="00C11991">
        <w:tab/>
        <w:t>aLIGO SUS OMCS Testing and Commissioning Documentation</w:t>
      </w:r>
    </w:p>
    <w:p w:rsidR="00FB025C" w:rsidRPr="00E3187F" w:rsidRDefault="00FB025C" w:rsidP="002D289C">
      <w:pPr>
        <w:pStyle w:val="Heading1"/>
        <w:numPr>
          <w:ilvl w:val="1"/>
          <w:numId w:val="45"/>
        </w:numPr>
        <w:rPr>
          <w:b w:val="0"/>
          <w:sz w:val="24"/>
        </w:rPr>
      </w:pPr>
      <w:r w:rsidRPr="00E3187F">
        <w:rPr>
          <w:b w:val="0"/>
          <w:sz w:val="24"/>
        </w:rPr>
        <w:t>Materials</w:t>
      </w:r>
    </w:p>
    <w:tbl>
      <w:tblPr>
        <w:tblW w:w="9576" w:type="dxa"/>
        <w:tblLayout w:type="fixed"/>
        <w:tblLook w:val="04A0" w:firstRow="1" w:lastRow="0" w:firstColumn="1" w:lastColumn="0" w:noHBand="0" w:noVBand="1"/>
      </w:tblPr>
      <w:tblGrid>
        <w:gridCol w:w="648"/>
        <w:gridCol w:w="720"/>
        <w:gridCol w:w="1800"/>
        <w:gridCol w:w="6408"/>
      </w:tblGrid>
      <w:tr w:rsidR="00FB025C" w:rsidRPr="00590666" w:rsidTr="00F0377D">
        <w:tc>
          <w:tcPr>
            <w:tcW w:w="648" w:type="dxa"/>
            <w:shd w:val="clear" w:color="auto" w:fill="auto"/>
          </w:tcPr>
          <w:p w:rsidR="00FB025C" w:rsidRPr="00590666" w:rsidRDefault="00FB025C" w:rsidP="00B73733">
            <w:pPr>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rsidR="00FB025C" w:rsidRPr="00590666" w:rsidRDefault="00FB025C" w:rsidP="00787D38">
            <w:pPr>
              <w:spacing w:after="0"/>
              <w:rPr>
                <w:rFonts w:eastAsia="MS Mincho"/>
                <w:b/>
              </w:rPr>
            </w:pPr>
            <w:r w:rsidRPr="00590666">
              <w:rPr>
                <w:rFonts w:eastAsia="MS Mincho"/>
                <w:b/>
              </w:rPr>
              <w:t>U</w:t>
            </w:r>
            <w:r w:rsidR="00F0377D">
              <w:rPr>
                <w:rFonts w:eastAsia="MS Mincho"/>
                <w:b/>
              </w:rPr>
              <w:t>nit</w:t>
            </w:r>
          </w:p>
        </w:tc>
        <w:tc>
          <w:tcPr>
            <w:tcW w:w="1800" w:type="dxa"/>
            <w:shd w:val="clear" w:color="auto" w:fill="auto"/>
          </w:tcPr>
          <w:p w:rsidR="00FB025C" w:rsidRPr="00590666" w:rsidRDefault="00F0377D" w:rsidP="00F0377D">
            <w:pPr>
              <w:spacing w:after="0"/>
              <w:rPr>
                <w:rFonts w:eastAsia="MS Mincho"/>
                <w:b/>
              </w:rPr>
            </w:pPr>
            <w:r>
              <w:rPr>
                <w:rFonts w:eastAsia="MS Mincho"/>
                <w:b/>
              </w:rPr>
              <w:t>Part Number</w:t>
            </w:r>
          </w:p>
        </w:tc>
        <w:tc>
          <w:tcPr>
            <w:tcW w:w="6408" w:type="dxa"/>
            <w:shd w:val="clear" w:color="auto" w:fill="auto"/>
          </w:tcPr>
          <w:p w:rsidR="00FB025C" w:rsidRPr="00590666" w:rsidRDefault="00FB025C" w:rsidP="00B73733">
            <w:pPr>
              <w:spacing w:after="0"/>
              <w:rPr>
                <w:rFonts w:eastAsia="MS Mincho"/>
                <w:b/>
              </w:rPr>
            </w:pPr>
            <w:r w:rsidRPr="00590666">
              <w:rPr>
                <w:rFonts w:eastAsia="MS Mincho"/>
                <w:b/>
              </w:rPr>
              <w:t>Desc</w:t>
            </w:r>
            <w:r>
              <w:rPr>
                <w:rFonts w:eastAsia="MS Mincho"/>
                <w:b/>
              </w:rPr>
              <w:t>ription</w:t>
            </w:r>
          </w:p>
        </w:tc>
      </w:tr>
      <w:tr w:rsidR="00FB025C" w:rsidRPr="00DE0B5C" w:rsidTr="00F0377D">
        <w:tc>
          <w:tcPr>
            <w:tcW w:w="648" w:type="dxa"/>
            <w:shd w:val="clear" w:color="auto" w:fill="auto"/>
          </w:tcPr>
          <w:p w:rsidR="00FB025C" w:rsidRDefault="00FB025C" w:rsidP="00B73733">
            <w:pPr>
              <w:spacing w:after="0"/>
              <w:jc w:val="center"/>
              <w:rPr>
                <w:rFonts w:eastAsia="MS Mincho"/>
              </w:rPr>
            </w:pPr>
            <w:r>
              <w:rPr>
                <w:rFonts w:eastAsia="MS Mincho"/>
              </w:rPr>
              <w:t>6</w:t>
            </w:r>
          </w:p>
        </w:tc>
        <w:tc>
          <w:tcPr>
            <w:tcW w:w="720" w:type="dxa"/>
            <w:shd w:val="clear" w:color="auto" w:fill="auto"/>
          </w:tcPr>
          <w:p w:rsidR="00FB025C" w:rsidRDefault="00FB025C"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FB025C" w:rsidRDefault="007A03AC" w:rsidP="00B73733">
            <w:pPr>
              <w:spacing w:after="0"/>
              <w:rPr>
                <w:rFonts w:eastAsia="MS Mincho"/>
              </w:rPr>
            </w:pPr>
            <w:hyperlink r:id="rId231" w:history="1">
              <w:r w:rsidR="00FB025C" w:rsidRPr="00814CB0">
                <w:rPr>
                  <w:rStyle w:val="Hyperlink"/>
                  <w:rFonts w:eastAsia="MS Mincho"/>
                </w:rPr>
                <w:t>D060218</w:t>
              </w:r>
            </w:hyperlink>
          </w:p>
        </w:tc>
        <w:tc>
          <w:tcPr>
            <w:tcW w:w="6408" w:type="dxa"/>
            <w:shd w:val="clear" w:color="auto" w:fill="auto"/>
          </w:tcPr>
          <w:p w:rsidR="00FB025C" w:rsidRPr="00C11991" w:rsidRDefault="00FB025C" w:rsidP="00B73733">
            <w:pPr>
              <w:keepLines/>
              <w:spacing w:after="0"/>
              <w:rPr>
                <w:rFonts w:eastAsia="MS Mincho"/>
              </w:rPr>
            </w:pPr>
            <w:r w:rsidRPr="00C11991">
              <w:rPr>
                <w:rFonts w:eastAsia="MS Mincho"/>
              </w:rPr>
              <w:t>BOSEM Assembly</w:t>
            </w:r>
          </w:p>
        </w:tc>
      </w:tr>
      <w:tr w:rsidR="00C11991" w:rsidRPr="00DE0B5C" w:rsidTr="00F0377D">
        <w:tc>
          <w:tcPr>
            <w:tcW w:w="648" w:type="dxa"/>
            <w:shd w:val="clear" w:color="auto" w:fill="auto"/>
          </w:tcPr>
          <w:p w:rsidR="00C11991" w:rsidRDefault="00C11991" w:rsidP="00B73733">
            <w:pPr>
              <w:spacing w:after="0"/>
              <w:jc w:val="center"/>
              <w:rPr>
                <w:rFonts w:eastAsia="MS Mincho"/>
              </w:rPr>
            </w:pPr>
            <w:r>
              <w:rPr>
                <w:rFonts w:eastAsia="MS Mincho"/>
              </w:rPr>
              <w:t>9</w:t>
            </w:r>
          </w:p>
        </w:tc>
        <w:tc>
          <w:tcPr>
            <w:tcW w:w="720" w:type="dxa"/>
            <w:shd w:val="clear" w:color="auto" w:fill="auto"/>
          </w:tcPr>
          <w:p w:rsidR="00C11991" w:rsidRDefault="00C11991"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C11991" w:rsidRDefault="007A03AC" w:rsidP="00B73733">
            <w:pPr>
              <w:spacing w:after="0"/>
            </w:pPr>
            <w:hyperlink r:id="rId232" w:history="1">
              <w:r w:rsidR="00BA6870" w:rsidRPr="00BA6870">
                <w:rPr>
                  <w:rStyle w:val="Hyperlink"/>
                </w:rPr>
                <w:t>D1001695</w:t>
              </w:r>
            </w:hyperlink>
          </w:p>
        </w:tc>
        <w:tc>
          <w:tcPr>
            <w:tcW w:w="6408" w:type="dxa"/>
            <w:shd w:val="clear" w:color="auto" w:fill="auto"/>
          </w:tcPr>
          <w:p w:rsidR="00C11991" w:rsidRPr="00C11991" w:rsidRDefault="00BA6870" w:rsidP="00B73733">
            <w:pPr>
              <w:keepLines/>
              <w:spacing w:after="0"/>
              <w:rPr>
                <w:rFonts w:eastAsia="MS Mincho"/>
              </w:rPr>
            </w:pPr>
            <w:r>
              <w:rPr>
                <w:rFonts w:eastAsia="MS Mincho"/>
              </w:rPr>
              <w:t>Magnet and Flag Assembly, BOSEM</w:t>
            </w:r>
          </w:p>
        </w:tc>
      </w:tr>
      <w:tr w:rsidR="000F6A5B" w:rsidRPr="00DE0B5C" w:rsidTr="00F0377D">
        <w:tc>
          <w:tcPr>
            <w:tcW w:w="648" w:type="dxa"/>
            <w:shd w:val="clear" w:color="auto" w:fill="auto"/>
          </w:tcPr>
          <w:p w:rsidR="000F6A5B" w:rsidRDefault="000F6A5B" w:rsidP="00B73733">
            <w:pPr>
              <w:spacing w:after="0"/>
              <w:jc w:val="center"/>
              <w:rPr>
                <w:rFonts w:eastAsia="MS Mincho"/>
              </w:rPr>
            </w:pPr>
            <w:r>
              <w:rPr>
                <w:rFonts w:eastAsia="MS Mincho"/>
              </w:rPr>
              <w:t>1</w:t>
            </w:r>
          </w:p>
        </w:tc>
        <w:tc>
          <w:tcPr>
            <w:tcW w:w="720" w:type="dxa"/>
            <w:shd w:val="clear" w:color="auto" w:fill="auto"/>
          </w:tcPr>
          <w:p w:rsidR="000F6A5B" w:rsidRDefault="000F6A5B"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0F6A5B" w:rsidRDefault="007A03AC" w:rsidP="00B73733">
            <w:pPr>
              <w:spacing w:after="0"/>
            </w:pPr>
            <w:hyperlink r:id="rId233" w:history="1">
              <w:r w:rsidR="000F6A5B" w:rsidRPr="000F6A5B">
                <w:rPr>
                  <w:rStyle w:val="Hyperlink"/>
                </w:rPr>
                <w:t>D1001346</w:t>
              </w:r>
            </w:hyperlink>
          </w:p>
        </w:tc>
        <w:tc>
          <w:tcPr>
            <w:tcW w:w="6408" w:type="dxa"/>
            <w:shd w:val="clear" w:color="auto" w:fill="auto"/>
          </w:tcPr>
          <w:p w:rsidR="000F6A5B" w:rsidRDefault="007A03AC" w:rsidP="000F6A5B">
            <w:pPr>
              <w:keepLines/>
              <w:spacing w:after="0"/>
              <w:rPr>
                <w:rFonts w:eastAsia="MS Mincho"/>
              </w:rPr>
            </w:pPr>
            <w:hyperlink r:id="rId234" w:history="1">
              <w:r w:rsidR="001149F0">
                <w:rPr>
                  <w:rStyle w:val="Hyperlink"/>
                  <w:rFonts w:eastAsia="MS Mincho"/>
                </w:rPr>
                <w:t>D1001343</w:t>
              </w:r>
            </w:hyperlink>
            <w:r w:rsidR="000F6A5B">
              <w:rPr>
                <w:rFonts w:eastAsia="MS Mincho"/>
              </w:rPr>
              <w:t xml:space="preserve"> 5 Port Cable Bracket Assembly </w:t>
            </w:r>
          </w:p>
        </w:tc>
      </w:tr>
      <w:tr w:rsidR="000F6A5B" w:rsidRPr="00DE0B5C" w:rsidTr="00F0377D">
        <w:tc>
          <w:tcPr>
            <w:tcW w:w="648" w:type="dxa"/>
            <w:shd w:val="clear" w:color="auto" w:fill="auto"/>
          </w:tcPr>
          <w:p w:rsidR="000F6A5B" w:rsidRDefault="000F6A5B" w:rsidP="00B73733">
            <w:pPr>
              <w:spacing w:after="0"/>
              <w:jc w:val="center"/>
              <w:rPr>
                <w:rFonts w:eastAsia="MS Mincho"/>
              </w:rPr>
            </w:pPr>
            <w:r>
              <w:rPr>
                <w:rFonts w:eastAsia="MS Mincho"/>
              </w:rPr>
              <w:t>1</w:t>
            </w:r>
          </w:p>
        </w:tc>
        <w:tc>
          <w:tcPr>
            <w:tcW w:w="720" w:type="dxa"/>
            <w:shd w:val="clear" w:color="auto" w:fill="auto"/>
          </w:tcPr>
          <w:p w:rsidR="000F6A5B" w:rsidRDefault="000F6A5B"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0F6A5B" w:rsidRDefault="007A03AC" w:rsidP="00B73733">
            <w:pPr>
              <w:spacing w:after="0"/>
            </w:pPr>
            <w:hyperlink r:id="rId235" w:history="1">
              <w:r w:rsidR="000F6A5B" w:rsidRPr="000F6A5B">
                <w:rPr>
                  <w:rStyle w:val="Hyperlink"/>
                </w:rPr>
                <w:t>D1001346</w:t>
              </w:r>
            </w:hyperlink>
          </w:p>
        </w:tc>
        <w:tc>
          <w:tcPr>
            <w:tcW w:w="6408" w:type="dxa"/>
            <w:shd w:val="clear" w:color="auto" w:fill="auto"/>
          </w:tcPr>
          <w:p w:rsidR="000F6A5B" w:rsidRDefault="007A03AC" w:rsidP="000F6A5B">
            <w:pPr>
              <w:keepLines/>
              <w:spacing w:after="0"/>
              <w:rPr>
                <w:rFonts w:eastAsia="MS Mincho"/>
              </w:rPr>
            </w:pPr>
            <w:hyperlink r:id="rId236" w:history="1">
              <w:r w:rsidR="001149F0" w:rsidRPr="001149F0">
                <w:rPr>
                  <w:rStyle w:val="Hyperlink"/>
                  <w:rFonts w:eastAsia="MS Mincho"/>
                </w:rPr>
                <w:t>D1001343</w:t>
              </w:r>
            </w:hyperlink>
            <w:r w:rsidR="001149F0">
              <w:rPr>
                <w:rFonts w:eastAsia="MS Mincho"/>
              </w:rPr>
              <w:t xml:space="preserve"> </w:t>
            </w:r>
            <w:r w:rsidR="000F6A5B">
              <w:rPr>
                <w:rFonts w:eastAsia="MS Mincho"/>
              </w:rPr>
              <w:t>3 Port Cable Bracket Assembly</w:t>
            </w:r>
          </w:p>
        </w:tc>
      </w:tr>
      <w:tr w:rsidR="00E85538" w:rsidRPr="00DE0B5C" w:rsidTr="00F0377D">
        <w:tc>
          <w:tcPr>
            <w:tcW w:w="648" w:type="dxa"/>
            <w:shd w:val="clear" w:color="auto" w:fill="auto"/>
          </w:tcPr>
          <w:p w:rsidR="00E85538" w:rsidRDefault="00E85538" w:rsidP="00B73733">
            <w:pPr>
              <w:spacing w:after="0"/>
              <w:jc w:val="center"/>
              <w:rPr>
                <w:rFonts w:eastAsia="MS Mincho"/>
              </w:rPr>
            </w:pPr>
            <w:r>
              <w:rPr>
                <w:rFonts w:eastAsia="MS Mincho"/>
              </w:rPr>
              <w:t>1</w:t>
            </w:r>
          </w:p>
        </w:tc>
        <w:tc>
          <w:tcPr>
            <w:tcW w:w="720" w:type="dxa"/>
            <w:shd w:val="clear" w:color="auto" w:fill="auto"/>
          </w:tcPr>
          <w:p w:rsidR="00E85538" w:rsidRDefault="00E85538"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E85538" w:rsidRDefault="007A03AC" w:rsidP="00B73733">
            <w:pPr>
              <w:spacing w:after="0"/>
            </w:pPr>
            <w:hyperlink r:id="rId237" w:history="1">
              <w:r w:rsidR="00E85538" w:rsidRPr="00E85538">
                <w:rPr>
                  <w:rStyle w:val="Hyperlink"/>
                </w:rPr>
                <w:t>D0902462</w:t>
              </w:r>
            </w:hyperlink>
          </w:p>
        </w:tc>
        <w:tc>
          <w:tcPr>
            <w:tcW w:w="6408" w:type="dxa"/>
            <w:shd w:val="clear" w:color="auto" w:fill="auto"/>
          </w:tcPr>
          <w:p w:rsidR="00E85538" w:rsidRDefault="00E85538" w:rsidP="00E3003B">
            <w:pPr>
              <w:keepLines/>
              <w:spacing w:after="0"/>
              <w:rPr>
                <w:rFonts w:eastAsia="MS Mincho"/>
              </w:rPr>
            </w:pPr>
            <w:r>
              <w:rPr>
                <w:rFonts w:eastAsia="MS Mincho"/>
              </w:rPr>
              <w:t>UHV Compatible Cable Clamp Assembly</w:t>
            </w:r>
          </w:p>
        </w:tc>
      </w:tr>
      <w:tr w:rsidR="00C11991" w:rsidRPr="00DE0B5C" w:rsidTr="00F0377D">
        <w:tc>
          <w:tcPr>
            <w:tcW w:w="648" w:type="dxa"/>
            <w:shd w:val="clear" w:color="auto" w:fill="auto"/>
          </w:tcPr>
          <w:p w:rsidR="00C11991" w:rsidRDefault="009E099B" w:rsidP="00B73733">
            <w:pPr>
              <w:spacing w:after="0"/>
              <w:jc w:val="center"/>
              <w:rPr>
                <w:rFonts w:eastAsia="MS Mincho"/>
              </w:rPr>
            </w:pPr>
            <w:r>
              <w:rPr>
                <w:rFonts w:eastAsia="MS Mincho"/>
              </w:rPr>
              <w:t>2</w:t>
            </w:r>
          </w:p>
        </w:tc>
        <w:tc>
          <w:tcPr>
            <w:tcW w:w="720" w:type="dxa"/>
            <w:shd w:val="clear" w:color="auto" w:fill="auto"/>
          </w:tcPr>
          <w:p w:rsidR="00C11991" w:rsidRDefault="009E099B"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C11991" w:rsidRDefault="007A03AC" w:rsidP="00B73733">
            <w:pPr>
              <w:spacing w:after="0"/>
            </w:pPr>
            <w:hyperlink r:id="rId238" w:history="1">
              <w:r w:rsidR="009E099B" w:rsidRPr="009E099B">
                <w:rPr>
                  <w:rStyle w:val="Hyperlink"/>
                </w:rPr>
                <w:t>D1000234</w:t>
              </w:r>
            </w:hyperlink>
          </w:p>
        </w:tc>
        <w:tc>
          <w:tcPr>
            <w:tcW w:w="6408" w:type="dxa"/>
            <w:shd w:val="clear" w:color="auto" w:fill="auto"/>
          </w:tcPr>
          <w:p w:rsidR="00C11991" w:rsidRPr="000710A7" w:rsidRDefault="009E099B" w:rsidP="00E3003B">
            <w:pPr>
              <w:keepLines/>
              <w:spacing w:after="0"/>
              <w:rPr>
                <w:rFonts w:eastAsia="MS Mincho"/>
              </w:rPr>
            </w:pPr>
            <w:r>
              <w:rPr>
                <w:rFonts w:eastAsia="MS Mincho"/>
              </w:rPr>
              <w:t>Custom Cable DB25 to DB9 Quad-o-Puss 6</w:t>
            </w:r>
            <w:r w:rsidR="00E3003B">
              <w:rPr>
                <w:rFonts w:eastAsia="MS Mincho"/>
              </w:rPr>
              <w:t>0</w:t>
            </w:r>
            <w:r>
              <w:rPr>
                <w:rFonts w:eastAsia="MS Mincho"/>
              </w:rPr>
              <w:t>”</w:t>
            </w:r>
          </w:p>
        </w:tc>
      </w:tr>
      <w:tr w:rsidR="00C11991" w:rsidRPr="00DE0B5C" w:rsidTr="00F0377D">
        <w:tc>
          <w:tcPr>
            <w:tcW w:w="648" w:type="dxa"/>
            <w:shd w:val="clear" w:color="auto" w:fill="auto"/>
          </w:tcPr>
          <w:p w:rsidR="00C11991" w:rsidRDefault="000710A7" w:rsidP="00B73733">
            <w:pPr>
              <w:spacing w:after="0"/>
              <w:jc w:val="center"/>
              <w:rPr>
                <w:rFonts w:eastAsia="MS Mincho"/>
              </w:rPr>
            </w:pPr>
            <w:r>
              <w:rPr>
                <w:rFonts w:eastAsia="MS Mincho"/>
              </w:rPr>
              <w:lastRenderedPageBreak/>
              <w:t>1</w:t>
            </w:r>
          </w:p>
        </w:tc>
        <w:tc>
          <w:tcPr>
            <w:tcW w:w="720" w:type="dxa"/>
            <w:shd w:val="clear" w:color="auto" w:fill="auto"/>
          </w:tcPr>
          <w:p w:rsidR="00C11991" w:rsidRDefault="000710A7"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C11991" w:rsidRDefault="000710A7" w:rsidP="00B73733">
            <w:pPr>
              <w:spacing w:after="0"/>
            </w:pPr>
            <w:r>
              <w:t>NA</w:t>
            </w:r>
          </w:p>
        </w:tc>
        <w:tc>
          <w:tcPr>
            <w:tcW w:w="6408" w:type="dxa"/>
            <w:shd w:val="clear" w:color="auto" w:fill="auto"/>
          </w:tcPr>
          <w:p w:rsidR="00C11991" w:rsidRPr="000710A7" w:rsidRDefault="000710A7" w:rsidP="00B73733">
            <w:pPr>
              <w:keepLines/>
              <w:spacing w:after="0"/>
              <w:rPr>
                <w:rFonts w:eastAsia="MS Mincho"/>
              </w:rPr>
            </w:pPr>
            <w:r w:rsidRPr="000710A7">
              <w:rPr>
                <w:rFonts w:eastAsia="MS Mincho"/>
              </w:rPr>
              <w:t xml:space="preserve">Magnet Polarity Tester </w:t>
            </w:r>
          </w:p>
        </w:tc>
      </w:tr>
      <w:tr w:rsidR="001149F0" w:rsidRPr="00DE0B5C" w:rsidTr="00F0377D">
        <w:tc>
          <w:tcPr>
            <w:tcW w:w="648" w:type="dxa"/>
            <w:shd w:val="clear" w:color="auto" w:fill="auto"/>
          </w:tcPr>
          <w:p w:rsidR="001149F0" w:rsidRDefault="00E85538" w:rsidP="00B73733">
            <w:pPr>
              <w:spacing w:after="0"/>
              <w:jc w:val="center"/>
              <w:rPr>
                <w:rFonts w:eastAsia="MS Mincho"/>
              </w:rPr>
            </w:pPr>
            <w:r>
              <w:rPr>
                <w:rFonts w:eastAsia="MS Mincho"/>
              </w:rPr>
              <w:t>5</w:t>
            </w:r>
          </w:p>
        </w:tc>
        <w:tc>
          <w:tcPr>
            <w:tcW w:w="720" w:type="dxa"/>
            <w:shd w:val="clear" w:color="auto" w:fill="auto"/>
          </w:tcPr>
          <w:p w:rsidR="001149F0" w:rsidRDefault="001149F0"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1149F0" w:rsidRDefault="001149F0" w:rsidP="00B73733">
            <w:pPr>
              <w:spacing w:after="0"/>
              <w:rPr>
                <w:rFonts w:eastAsia="MS Mincho"/>
              </w:rPr>
            </w:pPr>
            <w:r>
              <w:rPr>
                <w:rFonts w:eastAsia="MS Mincho"/>
              </w:rPr>
              <w:t>NA</w:t>
            </w:r>
          </w:p>
        </w:tc>
        <w:tc>
          <w:tcPr>
            <w:tcW w:w="6408" w:type="dxa"/>
            <w:shd w:val="clear" w:color="auto" w:fill="auto"/>
          </w:tcPr>
          <w:p w:rsidR="001149F0" w:rsidRDefault="001149F0" w:rsidP="00751B76">
            <w:pPr>
              <w:keepLines/>
              <w:spacing w:after="0"/>
              <w:rPr>
                <w:rFonts w:eastAsia="MS Mincho"/>
              </w:rPr>
            </w:pPr>
            <w:r>
              <w:rPr>
                <w:rFonts w:eastAsia="MS Mincho"/>
              </w:rPr>
              <w:t xml:space="preserve">1/4-20 x </w:t>
            </w:r>
            <w:r w:rsidR="00E85538">
              <w:rPr>
                <w:rFonts w:eastAsia="MS Mincho"/>
              </w:rPr>
              <w:t>1</w:t>
            </w:r>
            <w:r>
              <w:rPr>
                <w:rFonts w:eastAsia="MS Mincho"/>
              </w:rPr>
              <w:t>” SHCS</w:t>
            </w:r>
          </w:p>
        </w:tc>
      </w:tr>
      <w:tr w:rsidR="001149F0" w:rsidRPr="00DE0B5C" w:rsidTr="00F0377D">
        <w:tc>
          <w:tcPr>
            <w:tcW w:w="648" w:type="dxa"/>
            <w:shd w:val="clear" w:color="auto" w:fill="auto"/>
          </w:tcPr>
          <w:p w:rsidR="001149F0" w:rsidRDefault="001149F0" w:rsidP="00B73733">
            <w:pPr>
              <w:spacing w:after="0"/>
              <w:jc w:val="center"/>
              <w:rPr>
                <w:rFonts w:eastAsia="MS Mincho"/>
              </w:rPr>
            </w:pPr>
            <w:r>
              <w:rPr>
                <w:rFonts w:eastAsia="MS Mincho"/>
              </w:rPr>
              <w:t>4</w:t>
            </w:r>
          </w:p>
        </w:tc>
        <w:tc>
          <w:tcPr>
            <w:tcW w:w="720" w:type="dxa"/>
            <w:shd w:val="clear" w:color="auto" w:fill="auto"/>
          </w:tcPr>
          <w:p w:rsidR="001149F0" w:rsidRDefault="001149F0"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1149F0" w:rsidRDefault="001149F0" w:rsidP="00B73733">
            <w:pPr>
              <w:spacing w:after="0"/>
              <w:rPr>
                <w:rFonts w:eastAsia="MS Mincho"/>
              </w:rPr>
            </w:pPr>
            <w:r>
              <w:rPr>
                <w:rFonts w:eastAsia="MS Mincho"/>
              </w:rPr>
              <w:t>NA</w:t>
            </w:r>
          </w:p>
        </w:tc>
        <w:tc>
          <w:tcPr>
            <w:tcW w:w="6408" w:type="dxa"/>
            <w:shd w:val="clear" w:color="auto" w:fill="auto"/>
          </w:tcPr>
          <w:p w:rsidR="001149F0" w:rsidRDefault="001149F0" w:rsidP="00C11991">
            <w:pPr>
              <w:keepLines/>
              <w:spacing w:after="0"/>
              <w:rPr>
                <w:rFonts w:eastAsia="MS Mincho"/>
              </w:rPr>
            </w:pPr>
            <w:r>
              <w:rPr>
                <w:rFonts w:eastAsia="MS Mincho"/>
              </w:rPr>
              <w:t>1/4” Flat Washers</w:t>
            </w:r>
          </w:p>
        </w:tc>
      </w:tr>
      <w:tr w:rsidR="00FB025C" w:rsidRPr="00DE0B5C" w:rsidTr="00F0377D">
        <w:tc>
          <w:tcPr>
            <w:tcW w:w="648" w:type="dxa"/>
            <w:shd w:val="clear" w:color="auto" w:fill="auto"/>
          </w:tcPr>
          <w:p w:rsidR="00FB025C" w:rsidRDefault="00FB025C" w:rsidP="00B73733">
            <w:pPr>
              <w:spacing w:after="0"/>
              <w:jc w:val="center"/>
              <w:rPr>
                <w:rFonts w:eastAsia="MS Mincho"/>
              </w:rPr>
            </w:pPr>
            <w:r>
              <w:rPr>
                <w:rFonts w:eastAsia="MS Mincho"/>
              </w:rPr>
              <w:t>24</w:t>
            </w:r>
          </w:p>
        </w:tc>
        <w:tc>
          <w:tcPr>
            <w:tcW w:w="720" w:type="dxa"/>
            <w:shd w:val="clear" w:color="auto" w:fill="auto"/>
          </w:tcPr>
          <w:p w:rsidR="00FB025C" w:rsidRDefault="00FB025C"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FB025C" w:rsidRPr="001E4E76" w:rsidRDefault="00FB025C" w:rsidP="00B73733">
            <w:pPr>
              <w:spacing w:after="0"/>
              <w:rPr>
                <w:rFonts w:eastAsia="MS Mincho"/>
              </w:rPr>
            </w:pPr>
            <w:r>
              <w:rPr>
                <w:rFonts w:eastAsia="MS Mincho"/>
              </w:rPr>
              <w:t>NA</w:t>
            </w:r>
          </w:p>
        </w:tc>
        <w:tc>
          <w:tcPr>
            <w:tcW w:w="6408" w:type="dxa"/>
            <w:shd w:val="clear" w:color="auto" w:fill="auto"/>
          </w:tcPr>
          <w:p w:rsidR="00FB025C" w:rsidRPr="00C11991" w:rsidRDefault="00C11991" w:rsidP="00C11991">
            <w:pPr>
              <w:keepLines/>
              <w:spacing w:after="0"/>
              <w:rPr>
                <w:rFonts w:eastAsia="MS Mincho"/>
              </w:rPr>
            </w:pPr>
            <w:r>
              <w:rPr>
                <w:rFonts w:eastAsia="MS Mincho"/>
              </w:rPr>
              <w:t xml:space="preserve">4-40 x 1.0” </w:t>
            </w:r>
            <w:r w:rsidRPr="00C11991">
              <w:rPr>
                <w:rFonts w:eastAsia="MS Mincho"/>
                <w:color w:val="FF0000"/>
              </w:rPr>
              <w:t>Ag</w:t>
            </w:r>
            <w:r>
              <w:rPr>
                <w:rFonts w:eastAsia="MS Mincho"/>
              </w:rPr>
              <w:t xml:space="preserve"> SHCS </w:t>
            </w:r>
          </w:p>
        </w:tc>
      </w:tr>
      <w:tr w:rsidR="00FB025C" w:rsidRPr="00DE0B5C" w:rsidTr="00F0377D">
        <w:tc>
          <w:tcPr>
            <w:tcW w:w="648" w:type="dxa"/>
            <w:shd w:val="clear" w:color="auto" w:fill="auto"/>
          </w:tcPr>
          <w:p w:rsidR="00FB025C" w:rsidRDefault="00FB025C" w:rsidP="00B73733">
            <w:pPr>
              <w:spacing w:after="0"/>
              <w:jc w:val="center"/>
              <w:rPr>
                <w:rFonts w:eastAsia="MS Mincho"/>
              </w:rPr>
            </w:pPr>
            <w:r>
              <w:rPr>
                <w:rFonts w:eastAsia="MS Mincho"/>
              </w:rPr>
              <w:t>24</w:t>
            </w:r>
          </w:p>
        </w:tc>
        <w:tc>
          <w:tcPr>
            <w:tcW w:w="720" w:type="dxa"/>
            <w:shd w:val="clear" w:color="auto" w:fill="auto"/>
          </w:tcPr>
          <w:p w:rsidR="00FB025C" w:rsidRDefault="00FB025C"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FB025C" w:rsidRDefault="00FB025C" w:rsidP="00B73733">
            <w:pPr>
              <w:spacing w:after="0"/>
              <w:rPr>
                <w:rFonts w:eastAsia="MS Mincho"/>
              </w:rPr>
            </w:pPr>
            <w:r>
              <w:rPr>
                <w:rFonts w:eastAsia="MS Mincho"/>
              </w:rPr>
              <w:t>NA</w:t>
            </w:r>
          </w:p>
        </w:tc>
        <w:tc>
          <w:tcPr>
            <w:tcW w:w="6408" w:type="dxa"/>
            <w:shd w:val="clear" w:color="auto" w:fill="auto"/>
          </w:tcPr>
          <w:p w:rsidR="00FB025C" w:rsidRDefault="00C11991" w:rsidP="00C11991">
            <w:pPr>
              <w:keepLines/>
              <w:spacing w:after="0"/>
              <w:rPr>
                <w:rFonts w:eastAsia="MS Mincho"/>
              </w:rPr>
            </w:pPr>
            <w:r>
              <w:rPr>
                <w:rFonts w:eastAsia="MS Mincho"/>
              </w:rPr>
              <w:t xml:space="preserve">#4 </w:t>
            </w:r>
            <w:r w:rsidR="00FB025C">
              <w:rPr>
                <w:rFonts w:eastAsia="MS Mincho"/>
              </w:rPr>
              <w:t>Flat Washer</w:t>
            </w:r>
          </w:p>
        </w:tc>
      </w:tr>
      <w:tr w:rsidR="00C11991" w:rsidRPr="00DE0B5C" w:rsidTr="00F0377D">
        <w:tc>
          <w:tcPr>
            <w:tcW w:w="648" w:type="dxa"/>
            <w:shd w:val="clear" w:color="auto" w:fill="auto"/>
          </w:tcPr>
          <w:p w:rsidR="00C11991" w:rsidRDefault="00C11991" w:rsidP="00B73733">
            <w:pPr>
              <w:spacing w:after="0"/>
              <w:jc w:val="center"/>
              <w:rPr>
                <w:rFonts w:eastAsia="MS Mincho"/>
              </w:rPr>
            </w:pPr>
            <w:r>
              <w:rPr>
                <w:rFonts w:eastAsia="MS Mincho"/>
              </w:rPr>
              <w:t>24</w:t>
            </w:r>
          </w:p>
        </w:tc>
        <w:tc>
          <w:tcPr>
            <w:tcW w:w="720" w:type="dxa"/>
            <w:shd w:val="clear" w:color="auto" w:fill="auto"/>
          </w:tcPr>
          <w:p w:rsidR="00C11991" w:rsidRDefault="00C11991" w:rsidP="00787D38">
            <w:pPr>
              <w:spacing w:after="0"/>
              <w:rPr>
                <w:rFonts w:eastAsia="MS Mincho"/>
              </w:rPr>
            </w:pPr>
            <w:r>
              <w:rPr>
                <w:rFonts w:eastAsia="MS Mincho"/>
              </w:rPr>
              <w:t>Ea</w:t>
            </w:r>
            <w:r w:rsidR="00F0377D">
              <w:rPr>
                <w:rFonts w:eastAsia="MS Mincho"/>
              </w:rPr>
              <w:t>ch</w:t>
            </w:r>
          </w:p>
        </w:tc>
        <w:tc>
          <w:tcPr>
            <w:tcW w:w="1800" w:type="dxa"/>
            <w:shd w:val="clear" w:color="auto" w:fill="auto"/>
          </w:tcPr>
          <w:p w:rsidR="00C11991" w:rsidRDefault="00C11991" w:rsidP="00B73733">
            <w:pPr>
              <w:spacing w:after="0"/>
              <w:rPr>
                <w:rFonts w:eastAsia="MS Mincho"/>
              </w:rPr>
            </w:pPr>
            <w:r>
              <w:rPr>
                <w:rFonts w:eastAsia="MS Mincho"/>
              </w:rPr>
              <w:t>NA</w:t>
            </w:r>
          </w:p>
        </w:tc>
        <w:tc>
          <w:tcPr>
            <w:tcW w:w="6408" w:type="dxa"/>
            <w:shd w:val="clear" w:color="auto" w:fill="auto"/>
          </w:tcPr>
          <w:p w:rsidR="00C11991" w:rsidRDefault="00C11991" w:rsidP="00C11991">
            <w:pPr>
              <w:keepLines/>
              <w:spacing w:after="0"/>
              <w:rPr>
                <w:rFonts w:eastAsia="MS Mincho"/>
              </w:rPr>
            </w:pPr>
            <w:r>
              <w:rPr>
                <w:rFonts w:eastAsia="MS Mincho"/>
              </w:rPr>
              <w:t>#8 Flat Washer</w:t>
            </w:r>
          </w:p>
        </w:tc>
      </w:tr>
    </w:tbl>
    <w:p w:rsidR="00FB025C" w:rsidRPr="00E3187F" w:rsidRDefault="00FB025C" w:rsidP="002D289C">
      <w:pPr>
        <w:pStyle w:val="Heading1"/>
        <w:numPr>
          <w:ilvl w:val="1"/>
          <w:numId w:val="45"/>
        </w:numPr>
        <w:rPr>
          <w:b w:val="0"/>
          <w:sz w:val="24"/>
        </w:rPr>
      </w:pPr>
      <w:r w:rsidRPr="00E3187F">
        <w:rPr>
          <w:b w:val="0"/>
          <w:sz w:val="24"/>
        </w:rPr>
        <w:t>Procedure</w:t>
      </w:r>
      <w:r w:rsidR="00F0377D">
        <w:rPr>
          <w:b w:val="0"/>
          <w:sz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8"/>
        <w:gridCol w:w="59"/>
        <w:gridCol w:w="120"/>
        <w:gridCol w:w="4979"/>
      </w:tblGrid>
      <w:tr w:rsidR="00BE1E18" w:rsidTr="007F7E10">
        <w:tc>
          <w:tcPr>
            <w:tcW w:w="4418" w:type="dxa"/>
          </w:tcPr>
          <w:p w:rsidR="00BE1E18" w:rsidRDefault="00BE1E18" w:rsidP="002D289C">
            <w:pPr>
              <w:pStyle w:val="ListParagraph"/>
              <w:numPr>
                <w:ilvl w:val="0"/>
                <w:numId w:val="35"/>
              </w:numPr>
            </w:pPr>
            <w:r>
              <w:t>Install Magnets and Flags</w:t>
            </w:r>
          </w:p>
        </w:tc>
        <w:tc>
          <w:tcPr>
            <w:tcW w:w="5158" w:type="dxa"/>
            <w:gridSpan w:val="3"/>
          </w:tcPr>
          <w:p w:rsidR="00BE1E18" w:rsidRDefault="00BE1E18" w:rsidP="00BE1E18"/>
        </w:tc>
      </w:tr>
      <w:tr w:rsidR="00BE1E18" w:rsidTr="007F7E10">
        <w:tc>
          <w:tcPr>
            <w:tcW w:w="4418" w:type="dxa"/>
          </w:tcPr>
          <w:p w:rsidR="00BE1E18" w:rsidRDefault="00BE1E18" w:rsidP="002D289C">
            <w:pPr>
              <w:pStyle w:val="ListParagraph"/>
              <w:numPr>
                <w:ilvl w:val="0"/>
                <w:numId w:val="36"/>
              </w:numPr>
            </w:pPr>
            <w:r>
              <w:t xml:space="preserve">Install the Magnet and Flag assemblies on the Magnet Holders attached to the Upper Mass. The polarity of the magnet must be set as defined in (E1100109) </w:t>
            </w:r>
            <w:r w:rsidRPr="00BE1E18">
              <w:rPr>
                <w:i/>
              </w:rPr>
              <w:t>HAM Suspension Controls Arrangement Poster</w:t>
            </w:r>
            <w:r>
              <w:t>.</w:t>
            </w:r>
          </w:p>
          <w:p w:rsidR="001511B8" w:rsidRDefault="001511B8" w:rsidP="002D289C">
            <w:pPr>
              <w:pStyle w:val="ListParagraph"/>
              <w:numPr>
                <w:ilvl w:val="0"/>
                <w:numId w:val="123"/>
              </w:numPr>
            </w:pPr>
            <w:r>
              <w:t>Use the magnet polarity tester to check the magnets sign before installing.</w:t>
            </w:r>
          </w:p>
          <w:p w:rsidR="001511B8" w:rsidRDefault="001511B8" w:rsidP="002D289C">
            <w:pPr>
              <w:pStyle w:val="ListParagraph"/>
              <w:numPr>
                <w:ilvl w:val="0"/>
                <w:numId w:val="36"/>
              </w:numPr>
            </w:pPr>
            <w:r>
              <w:t>Set the Flat Flag orientation so the flag edge is parallel to the LED/PD of the BOSEM.</w:t>
            </w:r>
          </w:p>
          <w:p w:rsidR="001511B8" w:rsidRDefault="003839CD" w:rsidP="002D289C">
            <w:pPr>
              <w:pStyle w:val="ListParagraph"/>
              <w:numPr>
                <w:ilvl w:val="0"/>
                <w:numId w:val="124"/>
              </w:numPr>
            </w:pPr>
            <w:r>
              <w:t>T</w:t>
            </w:r>
            <w:r w:rsidR="001511B8">
              <w:t xml:space="preserve">urn </w:t>
            </w:r>
            <w:r>
              <w:t>the Flags</w:t>
            </w:r>
            <w:r w:rsidR="001511B8">
              <w:t xml:space="preserve"> clockwise so as to tighten the FHCS holding the BOSEM Flat Flag Dish. Turning the flag counterclockwise will loosen the FHCS.</w:t>
            </w:r>
          </w:p>
        </w:tc>
        <w:tc>
          <w:tcPr>
            <w:tcW w:w="5158" w:type="dxa"/>
            <w:gridSpan w:val="3"/>
          </w:tcPr>
          <w:p w:rsidR="00BE1E18" w:rsidRDefault="00BE1E18" w:rsidP="001511B8"/>
        </w:tc>
      </w:tr>
      <w:tr w:rsidR="00BE1E18" w:rsidTr="007F7E10">
        <w:tc>
          <w:tcPr>
            <w:tcW w:w="4418" w:type="dxa"/>
          </w:tcPr>
          <w:p w:rsidR="00BE1E18" w:rsidRDefault="00BB3961" w:rsidP="002D289C">
            <w:pPr>
              <w:pStyle w:val="ListParagraph"/>
              <w:numPr>
                <w:ilvl w:val="0"/>
                <w:numId w:val="35"/>
              </w:numPr>
            </w:pPr>
            <w:r>
              <w:t>Install the BOSEMs</w:t>
            </w:r>
          </w:p>
        </w:tc>
        <w:tc>
          <w:tcPr>
            <w:tcW w:w="5158" w:type="dxa"/>
            <w:gridSpan w:val="3"/>
          </w:tcPr>
          <w:p w:rsidR="00BE1E18" w:rsidRDefault="00BE1E18" w:rsidP="00BE1E18"/>
        </w:tc>
      </w:tr>
      <w:tr w:rsidR="00BE1E18" w:rsidTr="007F7E10">
        <w:tc>
          <w:tcPr>
            <w:tcW w:w="4418" w:type="dxa"/>
          </w:tcPr>
          <w:p w:rsidR="00BE1E18" w:rsidRDefault="00A63AD8" w:rsidP="002D289C">
            <w:pPr>
              <w:pStyle w:val="ListParagraph"/>
              <w:numPr>
                <w:ilvl w:val="0"/>
                <w:numId w:val="37"/>
              </w:numPr>
            </w:pPr>
            <w:r>
              <w:t xml:space="preserve">Select 6 BOSEMs that have tested open light values between 31K and 20k counts. </w:t>
            </w:r>
          </w:p>
          <w:p w:rsidR="00802EB2" w:rsidRDefault="006F2E9F" w:rsidP="002D289C">
            <w:pPr>
              <w:pStyle w:val="ListParagraph"/>
              <w:numPr>
                <w:ilvl w:val="0"/>
                <w:numId w:val="37"/>
              </w:numPr>
            </w:pPr>
            <w:r>
              <w:t xml:space="preserve">Stack a #4 FW and a #8 FW on each of the 4 4-40 x 1.0” </w:t>
            </w:r>
            <w:r w:rsidRPr="006F2E9F">
              <w:rPr>
                <w:color w:val="FF0000"/>
              </w:rPr>
              <w:t>Ag</w:t>
            </w:r>
            <w:r>
              <w:t xml:space="preserve"> SHCS and attach the BOSEM to the Coil Holder. Center the Flag in the BOSEM and tighten the 4 mounting SHCS. </w:t>
            </w:r>
          </w:p>
          <w:p w:rsidR="009E099B" w:rsidRDefault="00802EB2" w:rsidP="002D289C">
            <w:pPr>
              <w:pStyle w:val="ListParagraph"/>
              <w:numPr>
                <w:ilvl w:val="0"/>
                <w:numId w:val="37"/>
              </w:numPr>
            </w:pPr>
            <w:r>
              <w:t xml:space="preserve">Install the BOSEMs so that when facing the Left and Right BOSEMs the 2 top BOSEMs (T2 &amp; T3) are on right and the side BOSEM in on the left. </w:t>
            </w:r>
          </w:p>
          <w:p w:rsidR="00A63AD8" w:rsidRDefault="00802EB2" w:rsidP="002D289C">
            <w:pPr>
              <w:pStyle w:val="ListParagraph"/>
              <w:numPr>
                <w:ilvl w:val="0"/>
                <w:numId w:val="125"/>
              </w:numPr>
            </w:pPr>
            <w:r>
              <w:t>The 3 Magnet and Flag assemblies that do not get BOSEMs are left in place to maintain the balance of the Upper Mass.</w:t>
            </w:r>
          </w:p>
        </w:tc>
        <w:tc>
          <w:tcPr>
            <w:tcW w:w="5158" w:type="dxa"/>
            <w:gridSpan w:val="3"/>
          </w:tcPr>
          <w:p w:rsidR="00802EB2" w:rsidRDefault="00802EB2" w:rsidP="00A63AD8">
            <w:pPr>
              <w:pStyle w:val="ProcedureBullet"/>
              <w:ind w:hanging="18"/>
              <w:rPr>
                <w:color w:val="FF0000"/>
              </w:rPr>
            </w:pPr>
          </w:p>
          <w:p w:rsidR="00802EB2" w:rsidRDefault="00802EB2" w:rsidP="00A63AD8">
            <w:pPr>
              <w:pStyle w:val="ProcedureBullet"/>
              <w:ind w:hanging="18"/>
            </w:pPr>
            <w:r>
              <w:rPr>
                <w:noProof/>
              </w:rPr>
              <w:drawing>
                <wp:inline distT="0" distB="0" distL="0" distR="0" wp14:anchorId="1CA13538" wp14:editId="6F8372AB">
                  <wp:extent cx="3144764" cy="2195830"/>
                  <wp:effectExtent l="0" t="0" r="508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9">
                            <a:extLst>
                              <a:ext uri="{BEBA8EAE-BF5A-486C-A8C5-ECC9F3942E4B}">
                                <a14:imgProps xmlns:a14="http://schemas.microsoft.com/office/drawing/2010/main">
                                  <a14:imgLayer r:embed="rId240">
                                    <a14:imgEffect>
                                      <a14:brightnessContrast bright="40000" contrast="40000"/>
                                    </a14:imgEffect>
                                  </a14:imgLayer>
                                </a14:imgProps>
                              </a:ext>
                              <a:ext uri="{28A0092B-C50C-407E-A947-70E740481C1C}">
                                <a14:useLocalDpi xmlns:a14="http://schemas.microsoft.com/office/drawing/2010/main" val="0"/>
                              </a:ext>
                            </a:extLst>
                          </a:blip>
                          <a:srcRect l="939" t="2212"/>
                          <a:stretch/>
                        </pic:blipFill>
                        <pic:spPr bwMode="auto">
                          <a:xfrm>
                            <a:off x="0" y="0"/>
                            <a:ext cx="3145430" cy="2196295"/>
                          </a:xfrm>
                          <a:prstGeom prst="rect">
                            <a:avLst/>
                          </a:prstGeom>
                          <a:noFill/>
                          <a:ln>
                            <a:noFill/>
                          </a:ln>
                          <a:extLst>
                            <a:ext uri="{53640926-AAD7-44D8-BBD7-CCE9431645EC}">
                              <a14:shadowObscured xmlns:a14="http://schemas.microsoft.com/office/drawing/2010/main"/>
                            </a:ext>
                          </a:extLst>
                        </pic:spPr>
                      </pic:pic>
                    </a:graphicData>
                  </a:graphic>
                </wp:inline>
              </w:drawing>
            </w:r>
          </w:p>
          <w:p w:rsidR="00A74588" w:rsidRDefault="00A74588" w:rsidP="00A74588">
            <w:pPr>
              <w:pStyle w:val="ProcedureBullet"/>
              <w:ind w:hanging="18"/>
              <w:rPr>
                <w:color w:val="FF0000"/>
              </w:rPr>
            </w:pPr>
            <w:r>
              <w:rPr>
                <w:color w:val="FF0000"/>
              </w:rPr>
              <w:t>Each OMCS must contain 1 fully-characterized BOSEM, which is mounted on the side position.</w:t>
            </w:r>
          </w:p>
          <w:p w:rsidR="00A74588" w:rsidRDefault="00A74588" w:rsidP="00A63AD8">
            <w:pPr>
              <w:pStyle w:val="ProcedureBullet"/>
              <w:ind w:hanging="18"/>
            </w:pPr>
          </w:p>
        </w:tc>
      </w:tr>
      <w:tr w:rsidR="009E099B" w:rsidTr="00BF4778">
        <w:tc>
          <w:tcPr>
            <w:tcW w:w="4597" w:type="dxa"/>
            <w:gridSpan w:val="3"/>
          </w:tcPr>
          <w:p w:rsidR="009E099B" w:rsidRDefault="006154DE" w:rsidP="002D289C">
            <w:pPr>
              <w:pStyle w:val="ListParagraph"/>
              <w:numPr>
                <w:ilvl w:val="0"/>
                <w:numId w:val="38"/>
              </w:numPr>
            </w:pPr>
            <w:r>
              <w:t>Install and Connect Cabling</w:t>
            </w:r>
          </w:p>
        </w:tc>
        <w:tc>
          <w:tcPr>
            <w:tcW w:w="4979" w:type="dxa"/>
          </w:tcPr>
          <w:p w:rsidR="009E099B" w:rsidRDefault="009E099B" w:rsidP="00BE1E18"/>
        </w:tc>
      </w:tr>
      <w:tr w:rsidR="009E099B" w:rsidTr="00BF4778">
        <w:tc>
          <w:tcPr>
            <w:tcW w:w="4597" w:type="dxa"/>
            <w:gridSpan w:val="3"/>
          </w:tcPr>
          <w:p w:rsidR="00782AEB" w:rsidRDefault="00E3003B" w:rsidP="002D289C">
            <w:pPr>
              <w:pStyle w:val="ListParagraph"/>
              <w:numPr>
                <w:ilvl w:val="0"/>
                <w:numId w:val="39"/>
              </w:numPr>
            </w:pPr>
            <w:r>
              <w:lastRenderedPageBreak/>
              <w:t xml:space="preserve">Connect the DB9 ends of the two D1000234-60 cables to the BOSEMs as listed on sheet 11 of D1300122 </w:t>
            </w:r>
            <w:r w:rsidRPr="00E3003B">
              <w:rPr>
                <w:i/>
              </w:rPr>
              <w:t>Cable Harness Routing Configuration</w:t>
            </w:r>
            <w:r>
              <w:t>.</w:t>
            </w:r>
          </w:p>
          <w:p w:rsidR="001149F0" w:rsidRDefault="00782AEB" w:rsidP="002D289C">
            <w:pPr>
              <w:pStyle w:val="ListParagraph"/>
              <w:numPr>
                <w:ilvl w:val="0"/>
                <w:numId w:val="126"/>
              </w:numPr>
            </w:pPr>
            <w:r>
              <w:t>On the second cable the A leg connects to the Right BOSEM and the B leg connects to the Side BOSEM. The C and D legs are not used.</w:t>
            </w:r>
          </w:p>
          <w:p w:rsidR="001149F0" w:rsidRDefault="001149F0" w:rsidP="002D289C">
            <w:pPr>
              <w:pStyle w:val="ListParagraph"/>
              <w:numPr>
                <w:ilvl w:val="0"/>
                <w:numId w:val="39"/>
              </w:numPr>
            </w:pPr>
            <w:r>
              <w:t>Install the Cable Bracket</w:t>
            </w:r>
            <w:r w:rsidR="008A3037">
              <w:t xml:space="preserve"> assemblie</w:t>
            </w:r>
            <w:r>
              <w:t xml:space="preserve">s, D1001346, to the top of the Weldment using 2 1/4-20 x </w:t>
            </w:r>
            <w:r w:rsidR="00E85538">
              <w:t>1</w:t>
            </w:r>
            <w:r>
              <w:t>” SHCS and 1/4” FW. The 5-Port bracket is installed on the back side of the Weldment and the 3-Port bracket is installed on the front side of the Weldment.</w:t>
            </w:r>
          </w:p>
          <w:p w:rsidR="00E85538" w:rsidRDefault="000F6A5B" w:rsidP="002D289C">
            <w:pPr>
              <w:pStyle w:val="ListParagraph"/>
              <w:numPr>
                <w:ilvl w:val="0"/>
                <w:numId w:val="39"/>
              </w:numPr>
            </w:pPr>
            <w:r>
              <w:t>Secure the</w:t>
            </w:r>
            <w:r w:rsidR="001149F0">
              <w:t xml:space="preserve"> 2</w:t>
            </w:r>
            <w:r>
              <w:t xml:space="preserve"> DB25 ends of the cables to the </w:t>
            </w:r>
            <w:r w:rsidR="00782AEB">
              <w:t xml:space="preserve">top 2 ports of the </w:t>
            </w:r>
            <w:r w:rsidR="001149F0">
              <w:t xml:space="preserve">5-Port </w:t>
            </w:r>
            <w:r>
              <w:t>Cable Table Bracket</w:t>
            </w:r>
            <w:r w:rsidR="00E85538">
              <w:t>. Leave an open port between the 2 DB25 connectors.</w:t>
            </w:r>
          </w:p>
          <w:p w:rsidR="00782AEB" w:rsidRDefault="00E85538" w:rsidP="002D289C">
            <w:pPr>
              <w:pStyle w:val="ListParagraph"/>
              <w:numPr>
                <w:ilvl w:val="0"/>
                <w:numId w:val="39"/>
              </w:numPr>
            </w:pPr>
            <w:r>
              <w:t>Secure the cables to the inside of the Weldment with a</w:t>
            </w:r>
            <w:r w:rsidR="00A6573B">
              <w:t xml:space="preserve"> D0902462</w:t>
            </w:r>
            <w:r>
              <w:t xml:space="preserve"> </w:t>
            </w:r>
            <w:r w:rsidRPr="00A6573B">
              <w:rPr>
                <w:i/>
              </w:rPr>
              <w:t>UHV Cable Clamp Assembly</w:t>
            </w:r>
            <w:r w:rsidR="00A6573B">
              <w:t>. Do not crush the cables in the clamp to prevent grounding shorts. Tuck the excess cable into the upright leg of the Weldment.</w:t>
            </w:r>
          </w:p>
          <w:p w:rsidR="009E099B" w:rsidRDefault="00782AEB" w:rsidP="002D289C">
            <w:pPr>
              <w:pStyle w:val="ListParagraph"/>
              <w:numPr>
                <w:ilvl w:val="0"/>
                <w:numId w:val="39"/>
              </w:numPr>
            </w:pPr>
            <w:r>
              <w:t>Connect the suspension cabling to a test stand.</w:t>
            </w:r>
          </w:p>
        </w:tc>
        <w:tc>
          <w:tcPr>
            <w:tcW w:w="4979" w:type="dxa"/>
          </w:tcPr>
          <w:p w:rsidR="009E099B" w:rsidRDefault="00A6573B" w:rsidP="00BE1E18">
            <w:r>
              <w:rPr>
                <w:noProof/>
              </w:rPr>
              <w:drawing>
                <wp:anchor distT="0" distB="0" distL="114300" distR="114300" simplePos="0" relativeHeight="255746560" behindDoc="0" locked="0" layoutInCell="1" allowOverlap="1" wp14:anchorId="20D2F559" wp14:editId="581B081C">
                  <wp:simplePos x="3547110" y="4166235"/>
                  <wp:positionH relativeFrom="margin">
                    <wp:align>center</wp:align>
                  </wp:positionH>
                  <wp:positionV relativeFrom="margin">
                    <wp:align>center</wp:align>
                  </wp:positionV>
                  <wp:extent cx="3024505" cy="22866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39.JPG"/>
                          <pic:cNvPicPr/>
                        </pic:nvPicPr>
                        <pic:blipFill rotWithShape="1">
                          <a:blip r:embed="rId241">
                            <a:extLst>
                              <a:ext uri="{28A0092B-C50C-407E-A947-70E740481C1C}">
                                <a14:useLocalDpi xmlns:a14="http://schemas.microsoft.com/office/drawing/2010/main" val="0"/>
                              </a:ext>
                            </a:extLst>
                          </a:blip>
                          <a:srcRect t="31819" r="28048" b="1911"/>
                          <a:stretch/>
                        </pic:blipFill>
                        <pic:spPr bwMode="auto">
                          <a:xfrm>
                            <a:off x="0" y="0"/>
                            <a:ext cx="3028092" cy="2289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782AEB" w:rsidTr="003839CD">
        <w:tc>
          <w:tcPr>
            <w:tcW w:w="4477" w:type="dxa"/>
            <w:gridSpan w:val="2"/>
          </w:tcPr>
          <w:p w:rsidR="00782AEB" w:rsidRDefault="00782AEB" w:rsidP="002D289C">
            <w:pPr>
              <w:pStyle w:val="ListParagraph"/>
              <w:numPr>
                <w:ilvl w:val="0"/>
                <w:numId w:val="38"/>
              </w:numPr>
            </w:pPr>
            <w:r>
              <w:t>Prepare BOSEMs for Testing</w:t>
            </w:r>
          </w:p>
        </w:tc>
        <w:tc>
          <w:tcPr>
            <w:tcW w:w="5099" w:type="dxa"/>
            <w:gridSpan w:val="2"/>
          </w:tcPr>
          <w:p w:rsidR="00782AEB" w:rsidRDefault="00782AEB" w:rsidP="00BE1E18"/>
        </w:tc>
      </w:tr>
      <w:tr w:rsidR="00782AEB" w:rsidTr="003839CD">
        <w:tc>
          <w:tcPr>
            <w:tcW w:w="4477" w:type="dxa"/>
            <w:gridSpan w:val="2"/>
          </w:tcPr>
          <w:p w:rsidR="00782AEB" w:rsidRDefault="00BF4778" w:rsidP="002D289C">
            <w:pPr>
              <w:pStyle w:val="ListParagraph"/>
              <w:numPr>
                <w:ilvl w:val="0"/>
                <w:numId w:val="40"/>
              </w:numPr>
            </w:pPr>
            <w:r>
              <w:t>Pull back the BOSEMs so there is no occulting of the light by the Flags.</w:t>
            </w:r>
          </w:p>
          <w:p w:rsidR="00BF4778" w:rsidRDefault="00BF4778" w:rsidP="002D289C">
            <w:pPr>
              <w:pStyle w:val="ListParagraph"/>
              <w:numPr>
                <w:ilvl w:val="0"/>
                <w:numId w:val="40"/>
              </w:numPr>
            </w:pPr>
            <w:r>
              <w:t xml:space="preserve">Using MEDM screens display the open light (OL) values for the BOSEMs. </w:t>
            </w:r>
          </w:p>
          <w:p w:rsidR="00BF4778" w:rsidRDefault="00BF4778" w:rsidP="002D289C">
            <w:pPr>
              <w:pStyle w:val="ListParagraph"/>
              <w:numPr>
                <w:ilvl w:val="0"/>
                <w:numId w:val="40"/>
              </w:numPr>
            </w:pPr>
            <w:r>
              <w:t xml:space="preserve">On the </w:t>
            </w:r>
            <w:r w:rsidRPr="00BF4778">
              <w:rPr>
                <w:i/>
              </w:rPr>
              <w:t>OMC</w:t>
            </w:r>
            <w:r>
              <w:t xml:space="preserve"> work sheet of the E1200343 </w:t>
            </w:r>
            <w:r w:rsidRPr="00BF4778">
              <w:rPr>
                <w:i/>
              </w:rPr>
              <w:t>OSEM Chart</w:t>
            </w:r>
            <w:r>
              <w:t xml:space="preserve"> enter the serial number of the BOSEM and the OL value in the appropriate cells of the work sheet. The work sheet will calculate the Offsets and Gains for the BOSEMs.</w:t>
            </w:r>
            <w:r w:rsidR="00F10AEA">
              <w:t xml:space="preserve"> Change the version number of the E12000343 </w:t>
            </w:r>
            <w:r w:rsidR="00F10AEA" w:rsidRPr="00F10AEA">
              <w:rPr>
                <w:i/>
              </w:rPr>
              <w:t>OSEM Chart</w:t>
            </w:r>
            <w:r w:rsidR="00F10AEA">
              <w:t xml:space="preserve"> and upload it to the DCC.</w:t>
            </w:r>
            <w:r>
              <w:t xml:space="preserve"> </w:t>
            </w:r>
          </w:p>
          <w:p w:rsidR="00F10AEA" w:rsidRDefault="00BF4778" w:rsidP="002D289C">
            <w:pPr>
              <w:pStyle w:val="ListParagraph"/>
              <w:numPr>
                <w:ilvl w:val="0"/>
                <w:numId w:val="40"/>
              </w:numPr>
            </w:pPr>
            <w:r>
              <w:t>In MEDM</w:t>
            </w:r>
            <w:r w:rsidR="00F10AEA">
              <w:t xml:space="preserve">, open the </w:t>
            </w:r>
            <w:r w:rsidR="00F10AEA" w:rsidRPr="00F10AEA">
              <w:rPr>
                <w:i/>
              </w:rPr>
              <w:t>OSEM Input Filters</w:t>
            </w:r>
            <w:r w:rsidR="00F10AEA">
              <w:t xml:space="preserve"> screen</w:t>
            </w:r>
            <w:r w:rsidR="000E2B62">
              <w:t xml:space="preserve">; </w:t>
            </w:r>
            <w:r w:rsidR="00F10AEA">
              <w:t xml:space="preserve">enter the gains and Offsets in the appropriate fields. </w:t>
            </w:r>
            <w:r>
              <w:t xml:space="preserve"> </w:t>
            </w:r>
          </w:p>
          <w:p w:rsidR="00BF4778" w:rsidRDefault="00F10AEA" w:rsidP="002D289C">
            <w:pPr>
              <w:pStyle w:val="ListParagraph"/>
              <w:numPr>
                <w:ilvl w:val="0"/>
                <w:numId w:val="40"/>
              </w:numPr>
            </w:pPr>
            <w:r>
              <w:t xml:space="preserve">In MEDM, open the </w:t>
            </w:r>
            <w:r w:rsidRPr="000E2B62">
              <w:rPr>
                <w:i/>
              </w:rPr>
              <w:t>OSEM Centering screen</w:t>
            </w:r>
            <w:r w:rsidR="000E2B62">
              <w:t>; adjust the BOSEMs so the flag is blocking 50% of the light</w:t>
            </w:r>
            <w:r>
              <w:t>.</w:t>
            </w:r>
            <w:r w:rsidR="000E2B62">
              <w:t xml:space="preserve"> (The speed dials pointing straight up.)</w:t>
            </w:r>
            <w:r>
              <w:t xml:space="preserve"> </w:t>
            </w:r>
            <w:r w:rsidR="00BF4778">
              <w:t xml:space="preserve"> </w:t>
            </w:r>
          </w:p>
        </w:tc>
        <w:tc>
          <w:tcPr>
            <w:tcW w:w="5099" w:type="dxa"/>
            <w:gridSpan w:val="2"/>
          </w:tcPr>
          <w:p w:rsidR="00782AEB" w:rsidRDefault="007A03AC" w:rsidP="00BE1E18">
            <w:r>
              <w:rPr>
                <w:noProof/>
              </w:rPr>
              <w:pict>
                <v:shape id="_x0000_s1582" type="#_x0000_t202" style="position:absolute;margin-left:47pt;margin-top:112.2pt;width:43.85pt;height:18.4pt;z-index:255749632;mso-position-horizontal-relative:text;mso-position-vertical-relative:text" filled="f" stroked="f">
                  <v:textbox style="mso-next-textbox:#_x0000_s1582">
                    <w:txbxContent>
                      <w:p w:rsidR="0000043A" w:rsidRPr="00A74588" w:rsidRDefault="0000043A">
                        <w:pPr>
                          <w:rPr>
                            <w:sz w:val="18"/>
                            <w:szCs w:val="18"/>
                          </w:rPr>
                        </w:pPr>
                        <w:r w:rsidRPr="00A74588">
                          <w:rPr>
                            <w:sz w:val="18"/>
                            <w:szCs w:val="18"/>
                            <w:highlight w:val="yellow"/>
                          </w:rPr>
                          <w:t>Offsets</w:t>
                        </w:r>
                      </w:p>
                    </w:txbxContent>
                  </v:textbox>
                </v:shape>
              </w:pict>
            </w:r>
            <w:r>
              <w:rPr>
                <w:noProof/>
              </w:rPr>
              <w:pict>
                <v:shape id="_x0000_s1581" type="#_x0000_t32" style="position:absolute;margin-left:129.65pt;margin-top:40.75pt;width:14.6pt;height:98.5pt;flip:y;z-index:255748608;mso-position-horizontal-relative:text;mso-position-vertical-relative:text" o:connectortype="straight" strokecolor="yellow" strokeweight="2pt">
                  <v:stroke endarrow="block"/>
                </v:shape>
              </w:pict>
            </w:r>
            <w:r>
              <w:rPr>
                <w:noProof/>
              </w:rPr>
              <w:pict>
                <v:shape id="_x0000_s1580" type="#_x0000_t32" style="position:absolute;margin-left:60.65pt;margin-top:38pt;width:12.7pt;height:80.15pt;flip:x y;z-index:255747584;mso-position-horizontal-relative:text;mso-position-vertical-relative:text" o:connectortype="straight" strokecolor="yellow" strokeweight="2pt">
                  <v:stroke endarrow="block"/>
                </v:shape>
              </w:pict>
            </w:r>
            <w:r>
              <w:rPr>
                <w:noProof/>
              </w:rPr>
              <w:pict>
                <v:shape id="_x0000_s1583" type="#_x0000_t202" style="position:absolute;margin-left:109.3pt;margin-top:133.85pt;width:43.85pt;height:18.4pt;z-index:255750656;mso-position-horizontal-relative:text;mso-position-vertical-relative:text" filled="f" stroked="f">
                  <v:textbox style="mso-next-textbox:#_x0000_s1583">
                    <w:txbxContent>
                      <w:p w:rsidR="0000043A" w:rsidRPr="00A74588" w:rsidRDefault="0000043A" w:rsidP="00A74588">
                        <w:pPr>
                          <w:rPr>
                            <w:sz w:val="18"/>
                            <w:szCs w:val="18"/>
                          </w:rPr>
                        </w:pPr>
                        <w:r>
                          <w:rPr>
                            <w:sz w:val="18"/>
                            <w:szCs w:val="18"/>
                            <w:highlight w:val="yellow"/>
                          </w:rPr>
                          <w:t>Gain</w:t>
                        </w:r>
                        <w:r w:rsidRPr="00A74588">
                          <w:rPr>
                            <w:sz w:val="18"/>
                            <w:szCs w:val="18"/>
                            <w:highlight w:val="yellow"/>
                          </w:rPr>
                          <w:t>s</w:t>
                        </w:r>
                      </w:p>
                    </w:txbxContent>
                  </v:textbox>
                </v:shape>
              </w:pict>
            </w:r>
            <w:r w:rsidR="00F10AEA">
              <w:rPr>
                <w:noProof/>
              </w:rPr>
              <w:drawing>
                <wp:inline distT="0" distB="0" distL="0" distR="0" wp14:anchorId="2012FD87" wp14:editId="1394F857">
                  <wp:extent cx="3100710" cy="272944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M-OMC"/>
                          <pic:cNvPicPr/>
                        </pic:nvPicPr>
                        <pic:blipFill>
                          <a:blip r:embed="rId242">
                            <a:extLst>
                              <a:ext uri="{28A0092B-C50C-407E-A947-70E740481C1C}">
                                <a14:useLocalDpi xmlns:a14="http://schemas.microsoft.com/office/drawing/2010/main" val="0"/>
                              </a:ext>
                            </a:extLst>
                          </a:blip>
                          <a:stretch>
                            <a:fillRect/>
                          </a:stretch>
                        </pic:blipFill>
                        <pic:spPr>
                          <a:xfrm>
                            <a:off x="0" y="0"/>
                            <a:ext cx="3100629" cy="2729378"/>
                          </a:xfrm>
                          <a:prstGeom prst="rect">
                            <a:avLst/>
                          </a:prstGeom>
                        </pic:spPr>
                      </pic:pic>
                    </a:graphicData>
                  </a:graphic>
                </wp:inline>
              </w:drawing>
            </w:r>
          </w:p>
        </w:tc>
      </w:tr>
    </w:tbl>
    <w:p w:rsidR="00FB025C" w:rsidRDefault="00F0377D" w:rsidP="00DC6662">
      <w:pPr>
        <w:pStyle w:val="Heading1"/>
      </w:pPr>
      <w:bookmarkStart w:id="52" w:name="_Toc350524917"/>
      <w:bookmarkEnd w:id="49"/>
      <w:bookmarkEnd w:id="50"/>
      <w:bookmarkEnd w:id="51"/>
      <w:r>
        <w:lastRenderedPageBreak/>
        <w:t xml:space="preserve"> </w:t>
      </w:r>
      <w:r w:rsidR="00FB025C">
        <w:t>Metal</w:t>
      </w:r>
      <w:r w:rsidR="00147C4D">
        <w:t xml:space="preserve"> </w:t>
      </w:r>
      <w:r w:rsidR="00FB025C">
        <w:t>Build Testing</w:t>
      </w:r>
      <w:r w:rsidR="006432FA">
        <w:t xml:space="preserve"> </w:t>
      </w:r>
      <w:bookmarkEnd w:id="52"/>
    </w:p>
    <w:p w:rsidR="00696EAC" w:rsidRPr="00E3187F" w:rsidRDefault="00696EAC" w:rsidP="002D289C">
      <w:pPr>
        <w:pStyle w:val="Heading1"/>
        <w:numPr>
          <w:ilvl w:val="1"/>
          <w:numId w:val="45"/>
        </w:numPr>
        <w:rPr>
          <w:b w:val="0"/>
          <w:sz w:val="24"/>
        </w:rPr>
      </w:pPr>
      <w:r w:rsidRPr="00E3187F">
        <w:rPr>
          <w:b w:val="0"/>
          <w:sz w:val="24"/>
        </w:rPr>
        <w:t>Related Documents</w:t>
      </w:r>
    </w:p>
    <w:p w:rsidR="002F58A3" w:rsidRDefault="007A03AC" w:rsidP="00696EAC">
      <w:pPr>
        <w:contextualSpacing/>
      </w:pPr>
      <w:hyperlink r:id="rId243" w:history="1">
        <w:r w:rsidR="00696EAC" w:rsidRPr="00696EAC">
          <w:rPr>
            <w:rStyle w:val="Hyperlink"/>
          </w:rPr>
          <w:t>E1000434</w:t>
        </w:r>
      </w:hyperlink>
      <w:r w:rsidR="00696EAC">
        <w:tab/>
        <w:t>aLIGO SUS OMCS Testing and Commissioning Documents</w:t>
      </w:r>
    </w:p>
    <w:p w:rsidR="00696EAC" w:rsidRDefault="007A03AC" w:rsidP="00696EAC">
      <w:pPr>
        <w:contextualSpacing/>
      </w:pPr>
      <w:hyperlink r:id="rId244" w:history="1">
        <w:r w:rsidR="00696EAC" w:rsidRPr="00696EAC">
          <w:rPr>
            <w:rStyle w:val="Hyperlink"/>
          </w:rPr>
          <w:t>G1200070</w:t>
        </w:r>
      </w:hyperlink>
      <w:r w:rsidR="00696EAC">
        <w:tab/>
        <w:t>Ideal Order/Contents of aLIGO Triple SUS Testing/Commissioning</w:t>
      </w:r>
    </w:p>
    <w:p w:rsidR="00696EAC" w:rsidRDefault="007A03AC" w:rsidP="00696EAC">
      <w:pPr>
        <w:contextualSpacing/>
      </w:pPr>
      <w:hyperlink r:id="rId245" w:history="1">
        <w:r w:rsidR="00696EAC" w:rsidRPr="00696EAC">
          <w:rPr>
            <w:rStyle w:val="Hyperlink"/>
          </w:rPr>
          <w:t>E1100109</w:t>
        </w:r>
      </w:hyperlink>
      <w:r w:rsidR="00696EAC">
        <w:tab/>
        <w:t>HAM Suspension Controls Arrangement Poster</w:t>
      </w:r>
    </w:p>
    <w:p w:rsidR="00696EAC" w:rsidRDefault="00696EAC" w:rsidP="00696EAC">
      <w:pPr>
        <w:contextualSpacing/>
      </w:pPr>
    </w:p>
    <w:p w:rsidR="00696EAC" w:rsidRPr="002F58A3" w:rsidRDefault="00696EAC" w:rsidP="00696EAC">
      <w:pPr>
        <w:contextualSpacing/>
      </w:pPr>
      <w:r>
        <w:t xml:space="preserve">The actual testing of the OMC suspension falls outside the scope of this document; therefore it will not be covered in detail. </w:t>
      </w:r>
      <w:r w:rsidR="009055A3">
        <w:t>Even i</w:t>
      </w:r>
      <w:r>
        <w:t>f the assembly team is not doing the actual testing</w:t>
      </w:r>
      <w:r w:rsidR="009055A3">
        <w:t xml:space="preserve">, they will be closely involved with the testing team during the process. The assembly team will be tasked with making any mechanical changes or adjustments to the suspension. They will also be responsible for BOSEM adjustments and stopping/unstopping the OMC suspension. Questions </w:t>
      </w:r>
      <w:r w:rsidR="00C11D1F">
        <w:t>concerning</w:t>
      </w:r>
      <w:r w:rsidR="009055A3">
        <w:t xml:space="preserve"> testing or the testing process should be addressed by the Suspensions Testing Group.</w:t>
      </w:r>
    </w:p>
    <w:p w:rsidR="00DC6662" w:rsidRPr="007F7E10" w:rsidRDefault="00F0377D" w:rsidP="00026A16">
      <w:pPr>
        <w:pStyle w:val="Heading1"/>
      </w:pPr>
      <w:r>
        <w:t xml:space="preserve"> </w:t>
      </w:r>
      <w:r w:rsidR="00206AB8">
        <w:t xml:space="preserve">Final Assembly, </w:t>
      </w:r>
      <w:r w:rsidR="00147C4D">
        <w:t xml:space="preserve">Transportation, &amp; </w:t>
      </w:r>
      <w:r w:rsidR="00FB025C">
        <w:t>Storage</w:t>
      </w:r>
    </w:p>
    <w:p w:rsidR="009055A3" w:rsidRPr="00E3187F" w:rsidRDefault="009055A3" w:rsidP="002D289C">
      <w:pPr>
        <w:pStyle w:val="Heading1"/>
        <w:numPr>
          <w:ilvl w:val="1"/>
          <w:numId w:val="45"/>
        </w:numPr>
        <w:rPr>
          <w:b w:val="0"/>
          <w:sz w:val="24"/>
        </w:rPr>
      </w:pPr>
      <w:r w:rsidRPr="00E3187F">
        <w:rPr>
          <w:b w:val="0"/>
          <w:sz w:val="24"/>
        </w:rPr>
        <w:t>Related Documents</w:t>
      </w:r>
    </w:p>
    <w:p w:rsidR="009055A3" w:rsidRDefault="007A03AC" w:rsidP="00532360">
      <w:pPr>
        <w:contextualSpacing/>
        <w:rPr>
          <w:bCs/>
          <w:kern w:val="28"/>
          <w:sz w:val="22"/>
          <w:szCs w:val="22"/>
        </w:rPr>
      </w:pPr>
      <w:hyperlink r:id="rId246" w:history="1">
        <w:r w:rsidR="00532360" w:rsidRPr="00532360">
          <w:rPr>
            <w:rStyle w:val="Hyperlink"/>
            <w:bCs/>
            <w:kern w:val="28"/>
            <w:sz w:val="22"/>
            <w:szCs w:val="22"/>
          </w:rPr>
          <w:t>D1201502</w:t>
        </w:r>
      </w:hyperlink>
      <w:r w:rsidR="00532360">
        <w:rPr>
          <w:bCs/>
          <w:kern w:val="28"/>
          <w:sz w:val="22"/>
          <w:szCs w:val="22"/>
        </w:rPr>
        <w:tab/>
        <w:t>Bracket and Preamp Assembly</w:t>
      </w:r>
    </w:p>
    <w:p w:rsidR="00532360" w:rsidRDefault="007A03AC" w:rsidP="00532360">
      <w:pPr>
        <w:contextualSpacing/>
        <w:rPr>
          <w:bCs/>
          <w:kern w:val="28"/>
          <w:sz w:val="22"/>
          <w:szCs w:val="22"/>
        </w:rPr>
      </w:pPr>
      <w:hyperlink r:id="rId247" w:history="1">
        <w:r w:rsidR="00532360" w:rsidRPr="00532360">
          <w:rPr>
            <w:rStyle w:val="Hyperlink"/>
            <w:bCs/>
            <w:kern w:val="28"/>
            <w:sz w:val="22"/>
            <w:szCs w:val="22"/>
          </w:rPr>
          <w:t>D1001346</w:t>
        </w:r>
      </w:hyperlink>
      <w:r w:rsidR="00532360">
        <w:rPr>
          <w:bCs/>
          <w:kern w:val="28"/>
          <w:sz w:val="22"/>
          <w:szCs w:val="22"/>
        </w:rPr>
        <w:tab/>
        <w:t>aLIGO Cable Bracket Assembly</w:t>
      </w:r>
    </w:p>
    <w:p w:rsidR="00532360" w:rsidRDefault="007A03AC" w:rsidP="00532360">
      <w:pPr>
        <w:contextualSpacing/>
        <w:rPr>
          <w:bCs/>
          <w:kern w:val="28"/>
          <w:sz w:val="22"/>
          <w:szCs w:val="22"/>
        </w:rPr>
      </w:pPr>
      <w:hyperlink r:id="rId248" w:history="1">
        <w:r w:rsidR="00532360" w:rsidRPr="00532360">
          <w:rPr>
            <w:rStyle w:val="Hyperlink"/>
            <w:bCs/>
            <w:kern w:val="28"/>
            <w:sz w:val="22"/>
            <w:szCs w:val="22"/>
          </w:rPr>
          <w:t>D1002424</w:t>
        </w:r>
      </w:hyperlink>
      <w:r w:rsidR="00532360">
        <w:rPr>
          <w:bCs/>
          <w:kern w:val="28"/>
          <w:sz w:val="22"/>
          <w:szCs w:val="22"/>
        </w:rPr>
        <w:tab/>
        <w:t>aLIGO SUS Vibration Absorbers</w:t>
      </w:r>
    </w:p>
    <w:p w:rsidR="00532360" w:rsidRDefault="007A03AC" w:rsidP="00532360">
      <w:pPr>
        <w:contextualSpacing/>
        <w:rPr>
          <w:bCs/>
          <w:kern w:val="28"/>
          <w:sz w:val="22"/>
          <w:szCs w:val="22"/>
        </w:rPr>
      </w:pPr>
      <w:hyperlink r:id="rId249" w:history="1">
        <w:r w:rsidR="00532360" w:rsidRPr="00532360">
          <w:rPr>
            <w:rStyle w:val="Hyperlink"/>
            <w:bCs/>
            <w:kern w:val="28"/>
            <w:sz w:val="22"/>
            <w:szCs w:val="22"/>
          </w:rPr>
          <w:t>D1002222</w:t>
        </w:r>
      </w:hyperlink>
      <w:r w:rsidR="00532360">
        <w:rPr>
          <w:bCs/>
          <w:kern w:val="28"/>
          <w:sz w:val="22"/>
          <w:szCs w:val="22"/>
        </w:rPr>
        <w:tab/>
        <w:t>SUS Quad Upper Storage Container</w:t>
      </w:r>
    </w:p>
    <w:p w:rsidR="004E56B2" w:rsidRDefault="007A03AC" w:rsidP="00532360">
      <w:pPr>
        <w:contextualSpacing/>
        <w:rPr>
          <w:bCs/>
          <w:kern w:val="28"/>
          <w:sz w:val="22"/>
          <w:szCs w:val="22"/>
        </w:rPr>
      </w:pPr>
      <w:hyperlink r:id="rId250" w:history="1">
        <w:r w:rsidR="004E56B2" w:rsidRPr="00355E28">
          <w:rPr>
            <w:rStyle w:val="Hyperlink"/>
            <w:bCs/>
            <w:kern w:val="28"/>
            <w:sz w:val="22"/>
            <w:szCs w:val="22"/>
          </w:rPr>
          <w:t>D0900295</w:t>
        </w:r>
      </w:hyperlink>
      <w:r w:rsidR="004E56B2">
        <w:rPr>
          <w:bCs/>
          <w:kern w:val="28"/>
          <w:sz w:val="22"/>
          <w:szCs w:val="22"/>
        </w:rPr>
        <w:tab/>
        <w:t>OMCS Overall Assembly</w:t>
      </w:r>
    </w:p>
    <w:p w:rsidR="00B00F25" w:rsidRDefault="007A03AC" w:rsidP="00EE59A8">
      <w:pPr>
        <w:contextualSpacing/>
        <w:rPr>
          <w:bCs/>
          <w:kern w:val="28"/>
          <w:sz w:val="22"/>
          <w:szCs w:val="22"/>
        </w:rPr>
      </w:pPr>
      <w:hyperlink r:id="rId251" w:history="1">
        <w:r w:rsidR="00B00F25" w:rsidRPr="00355E28">
          <w:rPr>
            <w:rStyle w:val="Hyperlink"/>
            <w:bCs/>
            <w:kern w:val="28"/>
            <w:sz w:val="22"/>
            <w:szCs w:val="22"/>
          </w:rPr>
          <w:t>D1300240</w:t>
        </w:r>
      </w:hyperlink>
      <w:r w:rsidR="00B00F25">
        <w:rPr>
          <w:bCs/>
          <w:kern w:val="28"/>
          <w:sz w:val="22"/>
          <w:szCs w:val="22"/>
        </w:rPr>
        <w:tab/>
        <w:t>aLIGO SUS HAM6-H1 XYZ Local CS for Output Mode Cleaner Suspension</w:t>
      </w:r>
    </w:p>
    <w:p w:rsidR="00532360" w:rsidRPr="00E3187F" w:rsidRDefault="00C11D1F" w:rsidP="002D289C">
      <w:pPr>
        <w:pStyle w:val="Heading1"/>
        <w:numPr>
          <w:ilvl w:val="1"/>
          <w:numId w:val="45"/>
        </w:numPr>
        <w:rPr>
          <w:b w:val="0"/>
        </w:rPr>
      </w:pPr>
      <w:r w:rsidRPr="00E3187F">
        <w:rPr>
          <w:b w:val="0"/>
          <w:sz w:val="24"/>
        </w:rPr>
        <w:t>Materials</w:t>
      </w:r>
    </w:p>
    <w:tbl>
      <w:tblPr>
        <w:tblW w:w="9576" w:type="dxa"/>
        <w:tblLayout w:type="fixed"/>
        <w:tblLook w:val="04A0" w:firstRow="1" w:lastRow="0" w:firstColumn="1" w:lastColumn="0" w:noHBand="0" w:noVBand="1"/>
      </w:tblPr>
      <w:tblGrid>
        <w:gridCol w:w="608"/>
        <w:gridCol w:w="23"/>
        <w:gridCol w:w="737"/>
        <w:gridCol w:w="1710"/>
        <w:gridCol w:w="6498"/>
      </w:tblGrid>
      <w:tr w:rsidR="009055A3" w:rsidRPr="00590666" w:rsidTr="00F0377D">
        <w:trPr>
          <w:trHeight w:val="288"/>
        </w:trPr>
        <w:tc>
          <w:tcPr>
            <w:tcW w:w="631" w:type="dxa"/>
            <w:gridSpan w:val="2"/>
            <w:shd w:val="clear" w:color="auto" w:fill="auto"/>
          </w:tcPr>
          <w:p w:rsidR="009055A3" w:rsidRPr="00590666" w:rsidRDefault="009055A3" w:rsidP="00751B76">
            <w:pPr>
              <w:spacing w:after="0"/>
              <w:rPr>
                <w:rFonts w:eastAsia="MS Mincho"/>
                <w:b/>
              </w:rPr>
            </w:pPr>
            <w:proofErr w:type="spellStart"/>
            <w:r w:rsidRPr="00590666">
              <w:rPr>
                <w:rFonts w:eastAsia="MS Mincho"/>
                <w:b/>
              </w:rPr>
              <w:t>Qty</w:t>
            </w:r>
            <w:proofErr w:type="spellEnd"/>
          </w:p>
        </w:tc>
        <w:tc>
          <w:tcPr>
            <w:tcW w:w="737" w:type="dxa"/>
            <w:shd w:val="clear" w:color="auto" w:fill="auto"/>
          </w:tcPr>
          <w:p w:rsidR="009055A3" w:rsidRPr="00590666" w:rsidRDefault="009055A3" w:rsidP="00751B76">
            <w:pPr>
              <w:spacing w:after="0"/>
              <w:rPr>
                <w:rFonts w:eastAsia="MS Mincho"/>
                <w:b/>
              </w:rPr>
            </w:pPr>
            <w:r w:rsidRPr="00590666">
              <w:rPr>
                <w:rFonts w:eastAsia="MS Mincho"/>
                <w:b/>
              </w:rPr>
              <w:t>U</w:t>
            </w:r>
            <w:r>
              <w:rPr>
                <w:rFonts w:eastAsia="MS Mincho"/>
                <w:b/>
              </w:rPr>
              <w:t>nit</w:t>
            </w:r>
          </w:p>
        </w:tc>
        <w:tc>
          <w:tcPr>
            <w:tcW w:w="1710" w:type="dxa"/>
            <w:shd w:val="clear" w:color="auto" w:fill="auto"/>
          </w:tcPr>
          <w:p w:rsidR="009055A3" w:rsidRPr="00590666" w:rsidRDefault="009055A3" w:rsidP="00751B76">
            <w:pPr>
              <w:spacing w:after="0"/>
              <w:rPr>
                <w:rFonts w:eastAsia="MS Mincho"/>
                <w:b/>
              </w:rPr>
            </w:pPr>
            <w:r>
              <w:rPr>
                <w:rFonts w:eastAsia="MS Mincho"/>
                <w:b/>
              </w:rPr>
              <w:t>Part Number</w:t>
            </w:r>
          </w:p>
        </w:tc>
        <w:tc>
          <w:tcPr>
            <w:tcW w:w="6498" w:type="dxa"/>
            <w:shd w:val="clear" w:color="auto" w:fill="auto"/>
          </w:tcPr>
          <w:p w:rsidR="009055A3" w:rsidRPr="00590666" w:rsidRDefault="009055A3" w:rsidP="00751B76">
            <w:pPr>
              <w:spacing w:after="0"/>
              <w:rPr>
                <w:rFonts w:eastAsia="MS Mincho"/>
                <w:b/>
              </w:rPr>
            </w:pPr>
            <w:r w:rsidRPr="00590666">
              <w:rPr>
                <w:rFonts w:eastAsia="MS Mincho"/>
                <w:b/>
              </w:rPr>
              <w:t>Desc</w:t>
            </w:r>
            <w:r>
              <w:rPr>
                <w:rFonts w:eastAsia="MS Mincho"/>
                <w:b/>
              </w:rPr>
              <w:t>ription</w:t>
            </w:r>
          </w:p>
        </w:tc>
      </w:tr>
      <w:tr w:rsidR="009055A3" w:rsidRPr="005E5E0C" w:rsidTr="00F0377D">
        <w:tc>
          <w:tcPr>
            <w:tcW w:w="631" w:type="dxa"/>
            <w:gridSpan w:val="2"/>
            <w:shd w:val="clear" w:color="auto" w:fill="auto"/>
            <w:vAlign w:val="center"/>
          </w:tcPr>
          <w:p w:rsidR="009055A3" w:rsidRPr="005E5E0C" w:rsidRDefault="00C11D1F" w:rsidP="00C11D1F">
            <w:pPr>
              <w:keepLines/>
              <w:spacing w:after="0"/>
              <w:jc w:val="center"/>
              <w:rPr>
                <w:rFonts w:eastAsia="MS Mincho"/>
              </w:rPr>
            </w:pPr>
            <w:r>
              <w:rPr>
                <w:rFonts w:eastAsia="MS Mincho"/>
              </w:rPr>
              <w:t>2</w:t>
            </w:r>
          </w:p>
        </w:tc>
        <w:tc>
          <w:tcPr>
            <w:tcW w:w="737" w:type="dxa"/>
            <w:shd w:val="clear" w:color="auto" w:fill="auto"/>
            <w:vAlign w:val="center"/>
          </w:tcPr>
          <w:p w:rsidR="009055A3" w:rsidRPr="005E5E0C" w:rsidRDefault="00C11D1F"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9055A3" w:rsidRPr="005E5E0C" w:rsidRDefault="007A03AC" w:rsidP="00751B76">
            <w:pPr>
              <w:keepLines/>
              <w:spacing w:after="0"/>
              <w:rPr>
                <w:rFonts w:eastAsia="MS Mincho"/>
              </w:rPr>
            </w:pPr>
            <w:hyperlink r:id="rId252" w:history="1">
              <w:r w:rsidR="00C11D1F" w:rsidRPr="00C11D1F">
                <w:rPr>
                  <w:rStyle w:val="Hyperlink"/>
                </w:rPr>
                <w:t>D1002424</w:t>
              </w:r>
            </w:hyperlink>
          </w:p>
        </w:tc>
        <w:tc>
          <w:tcPr>
            <w:tcW w:w="6498" w:type="dxa"/>
            <w:shd w:val="clear" w:color="auto" w:fill="auto"/>
            <w:vAlign w:val="center"/>
          </w:tcPr>
          <w:p w:rsidR="009055A3" w:rsidRPr="005E5E0C" w:rsidRDefault="00C11D1F" w:rsidP="00751B76">
            <w:pPr>
              <w:keepLines/>
              <w:spacing w:after="0"/>
              <w:rPr>
                <w:rFonts w:eastAsia="MS Mincho"/>
              </w:rPr>
            </w:pPr>
            <w:r>
              <w:rPr>
                <w:rFonts w:eastAsia="MS Mincho"/>
              </w:rPr>
              <w:t>Vibration Absorber Assembly</w:t>
            </w:r>
          </w:p>
        </w:tc>
      </w:tr>
      <w:tr w:rsidR="00C11D1F" w:rsidRPr="005E5E0C" w:rsidTr="00F0377D">
        <w:tc>
          <w:tcPr>
            <w:tcW w:w="631" w:type="dxa"/>
            <w:gridSpan w:val="2"/>
            <w:shd w:val="clear" w:color="auto" w:fill="auto"/>
            <w:vAlign w:val="center"/>
          </w:tcPr>
          <w:p w:rsidR="00C11D1F" w:rsidRDefault="004E3017" w:rsidP="00C11D1F">
            <w:pPr>
              <w:keepLines/>
              <w:spacing w:after="0"/>
              <w:jc w:val="center"/>
              <w:rPr>
                <w:rFonts w:eastAsia="MS Mincho"/>
              </w:rPr>
            </w:pPr>
            <w:r>
              <w:rPr>
                <w:rFonts w:eastAsia="MS Mincho"/>
              </w:rPr>
              <w:t>1</w:t>
            </w:r>
          </w:p>
        </w:tc>
        <w:tc>
          <w:tcPr>
            <w:tcW w:w="737" w:type="dxa"/>
            <w:shd w:val="clear" w:color="auto" w:fill="auto"/>
            <w:vAlign w:val="center"/>
          </w:tcPr>
          <w:p w:rsidR="00C11D1F" w:rsidRDefault="00C11D1F"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C11D1F" w:rsidRPr="00B20969" w:rsidRDefault="007A03AC" w:rsidP="00751B76">
            <w:pPr>
              <w:keepLines/>
              <w:spacing w:after="0"/>
            </w:pPr>
            <w:hyperlink r:id="rId253" w:history="1">
              <w:r w:rsidR="00C11D1F" w:rsidRPr="00C11D1F">
                <w:rPr>
                  <w:rStyle w:val="Hyperlink"/>
                </w:rPr>
                <w:t>D1002081</w:t>
              </w:r>
            </w:hyperlink>
          </w:p>
        </w:tc>
        <w:tc>
          <w:tcPr>
            <w:tcW w:w="6498" w:type="dxa"/>
            <w:shd w:val="clear" w:color="auto" w:fill="auto"/>
            <w:vAlign w:val="center"/>
          </w:tcPr>
          <w:p w:rsidR="00C11D1F" w:rsidRDefault="00C11D1F" w:rsidP="00751B76">
            <w:pPr>
              <w:keepLines/>
              <w:spacing w:after="0"/>
              <w:rPr>
                <w:rFonts w:eastAsia="MS Mincho"/>
              </w:rPr>
            </w:pPr>
            <w:r>
              <w:rPr>
                <w:rFonts w:eastAsia="MS Mincho"/>
              </w:rPr>
              <w:t>OMCS Vibration Absorber Mounting Kit</w:t>
            </w:r>
          </w:p>
        </w:tc>
      </w:tr>
      <w:tr w:rsidR="00C11D1F" w:rsidRPr="005E5E0C" w:rsidTr="00F0377D">
        <w:tc>
          <w:tcPr>
            <w:tcW w:w="631" w:type="dxa"/>
            <w:gridSpan w:val="2"/>
            <w:shd w:val="clear" w:color="auto" w:fill="auto"/>
          </w:tcPr>
          <w:p w:rsidR="00C11D1F" w:rsidRDefault="00C11D1F" w:rsidP="00751B76">
            <w:pPr>
              <w:spacing w:after="0"/>
              <w:jc w:val="center"/>
              <w:rPr>
                <w:rFonts w:eastAsia="MS Mincho"/>
              </w:rPr>
            </w:pPr>
            <w:r>
              <w:rPr>
                <w:rFonts w:eastAsia="MS Mincho"/>
              </w:rPr>
              <w:t>1</w:t>
            </w:r>
          </w:p>
        </w:tc>
        <w:tc>
          <w:tcPr>
            <w:tcW w:w="737" w:type="dxa"/>
            <w:shd w:val="clear" w:color="auto" w:fill="auto"/>
            <w:vAlign w:val="center"/>
          </w:tcPr>
          <w:p w:rsidR="00C11D1F" w:rsidRDefault="00C11D1F" w:rsidP="00F0377D">
            <w:pPr>
              <w:spacing w:after="0"/>
              <w:rPr>
                <w:rFonts w:eastAsia="MS Mincho"/>
              </w:rPr>
            </w:pPr>
            <w:r>
              <w:rPr>
                <w:rFonts w:eastAsia="MS Mincho"/>
              </w:rPr>
              <w:t>Ea</w:t>
            </w:r>
            <w:r w:rsidR="00F0377D">
              <w:rPr>
                <w:rFonts w:eastAsia="MS Mincho"/>
              </w:rPr>
              <w:t>ch</w:t>
            </w:r>
          </w:p>
        </w:tc>
        <w:tc>
          <w:tcPr>
            <w:tcW w:w="1710" w:type="dxa"/>
            <w:shd w:val="clear" w:color="auto" w:fill="auto"/>
          </w:tcPr>
          <w:p w:rsidR="00C11D1F" w:rsidRDefault="007A03AC" w:rsidP="00751B76">
            <w:pPr>
              <w:spacing w:after="0"/>
            </w:pPr>
            <w:hyperlink r:id="rId254" w:history="1">
              <w:r w:rsidR="00C11D1F" w:rsidRPr="000F6A5B">
                <w:rPr>
                  <w:rStyle w:val="Hyperlink"/>
                </w:rPr>
                <w:t>D1001346</w:t>
              </w:r>
            </w:hyperlink>
          </w:p>
        </w:tc>
        <w:tc>
          <w:tcPr>
            <w:tcW w:w="6498" w:type="dxa"/>
            <w:shd w:val="clear" w:color="auto" w:fill="auto"/>
          </w:tcPr>
          <w:p w:rsidR="00C11D1F" w:rsidRDefault="007A03AC" w:rsidP="00751B76">
            <w:pPr>
              <w:keepLines/>
              <w:spacing w:after="0"/>
              <w:rPr>
                <w:rFonts w:eastAsia="MS Mincho"/>
              </w:rPr>
            </w:pPr>
            <w:hyperlink r:id="rId255" w:history="1">
              <w:r w:rsidR="00C11D1F" w:rsidRPr="001149F0">
                <w:rPr>
                  <w:rStyle w:val="Hyperlink"/>
                  <w:rFonts w:eastAsia="MS Mincho"/>
                </w:rPr>
                <w:t>D1001343</w:t>
              </w:r>
            </w:hyperlink>
            <w:r w:rsidR="00C11D1F">
              <w:rPr>
                <w:rFonts w:eastAsia="MS Mincho"/>
              </w:rPr>
              <w:t xml:space="preserve"> 3 Port Cable Bracket Assembly</w:t>
            </w:r>
          </w:p>
        </w:tc>
      </w:tr>
      <w:tr w:rsidR="00C11D1F" w:rsidRPr="005E5E0C" w:rsidTr="00F0377D">
        <w:tc>
          <w:tcPr>
            <w:tcW w:w="631" w:type="dxa"/>
            <w:gridSpan w:val="2"/>
            <w:shd w:val="clear" w:color="auto" w:fill="auto"/>
            <w:vAlign w:val="center"/>
          </w:tcPr>
          <w:p w:rsidR="00C11D1F" w:rsidRDefault="00BF637E" w:rsidP="00C11D1F">
            <w:pPr>
              <w:keepLines/>
              <w:spacing w:after="0"/>
              <w:jc w:val="center"/>
              <w:rPr>
                <w:rFonts w:eastAsia="MS Mincho"/>
              </w:rPr>
            </w:pPr>
            <w:r>
              <w:rPr>
                <w:rFonts w:eastAsia="MS Mincho"/>
              </w:rPr>
              <w:t>1</w:t>
            </w:r>
          </w:p>
        </w:tc>
        <w:tc>
          <w:tcPr>
            <w:tcW w:w="737" w:type="dxa"/>
            <w:shd w:val="clear" w:color="auto" w:fill="auto"/>
            <w:vAlign w:val="center"/>
          </w:tcPr>
          <w:p w:rsidR="00C11D1F" w:rsidRDefault="00BF637E"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C11D1F" w:rsidRPr="00B20969" w:rsidRDefault="007A03AC" w:rsidP="00751B76">
            <w:pPr>
              <w:keepLines/>
              <w:spacing w:after="0"/>
            </w:pPr>
            <w:hyperlink r:id="rId256" w:history="1">
              <w:r w:rsidR="00BF637E" w:rsidRPr="00BF637E">
                <w:rPr>
                  <w:rStyle w:val="Hyperlink"/>
                </w:rPr>
                <w:t>D1201501</w:t>
              </w:r>
            </w:hyperlink>
          </w:p>
        </w:tc>
        <w:tc>
          <w:tcPr>
            <w:tcW w:w="6498" w:type="dxa"/>
            <w:shd w:val="clear" w:color="auto" w:fill="auto"/>
            <w:vAlign w:val="center"/>
          </w:tcPr>
          <w:p w:rsidR="00C11D1F" w:rsidRDefault="00BF637E" w:rsidP="00751B76">
            <w:pPr>
              <w:keepLines/>
              <w:spacing w:after="0"/>
              <w:rPr>
                <w:rFonts w:eastAsia="MS Mincho"/>
              </w:rPr>
            </w:pPr>
            <w:r>
              <w:rPr>
                <w:rFonts w:eastAsia="MS Mincho"/>
              </w:rPr>
              <w:t>OMC Preamp Bracket</w:t>
            </w:r>
          </w:p>
        </w:tc>
      </w:tr>
      <w:tr w:rsidR="00C11D1F" w:rsidRPr="005E5E0C" w:rsidTr="00F0377D">
        <w:tc>
          <w:tcPr>
            <w:tcW w:w="631" w:type="dxa"/>
            <w:gridSpan w:val="2"/>
            <w:shd w:val="clear" w:color="auto" w:fill="auto"/>
            <w:vAlign w:val="center"/>
          </w:tcPr>
          <w:p w:rsidR="00C11D1F" w:rsidRDefault="00BF637E" w:rsidP="00BF637E">
            <w:pPr>
              <w:keepLines/>
              <w:spacing w:after="0"/>
              <w:jc w:val="center"/>
              <w:rPr>
                <w:rFonts w:eastAsia="MS Mincho"/>
              </w:rPr>
            </w:pPr>
            <w:r>
              <w:rPr>
                <w:rFonts w:eastAsia="MS Mincho"/>
              </w:rPr>
              <w:t>1</w:t>
            </w:r>
          </w:p>
        </w:tc>
        <w:tc>
          <w:tcPr>
            <w:tcW w:w="737" w:type="dxa"/>
            <w:shd w:val="clear" w:color="auto" w:fill="auto"/>
            <w:vAlign w:val="center"/>
          </w:tcPr>
          <w:p w:rsidR="00C11D1F" w:rsidRDefault="00BF637E"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C11D1F" w:rsidRPr="00B20969" w:rsidRDefault="007A03AC" w:rsidP="00751B76">
            <w:pPr>
              <w:keepLines/>
              <w:spacing w:after="0"/>
            </w:pPr>
            <w:hyperlink r:id="rId257" w:history="1">
              <w:r w:rsidR="00BF637E" w:rsidRPr="00BF637E">
                <w:rPr>
                  <w:rStyle w:val="Hyperlink"/>
                </w:rPr>
                <w:t>D1201502</w:t>
              </w:r>
            </w:hyperlink>
          </w:p>
        </w:tc>
        <w:tc>
          <w:tcPr>
            <w:tcW w:w="6498" w:type="dxa"/>
            <w:shd w:val="clear" w:color="auto" w:fill="auto"/>
            <w:vAlign w:val="center"/>
          </w:tcPr>
          <w:p w:rsidR="00C11D1F" w:rsidRDefault="00BF637E" w:rsidP="00751B76">
            <w:pPr>
              <w:keepLines/>
              <w:spacing w:after="0"/>
              <w:rPr>
                <w:rFonts w:eastAsia="MS Mincho"/>
              </w:rPr>
            </w:pPr>
            <w:r>
              <w:rPr>
                <w:rFonts w:eastAsia="MS Mincho"/>
              </w:rPr>
              <w:t>OMC Preamp Assembly</w:t>
            </w:r>
          </w:p>
        </w:tc>
      </w:tr>
      <w:tr w:rsidR="00C11D1F" w:rsidRPr="005E5E0C" w:rsidTr="00F0377D">
        <w:tc>
          <w:tcPr>
            <w:tcW w:w="631" w:type="dxa"/>
            <w:gridSpan w:val="2"/>
            <w:shd w:val="clear" w:color="auto" w:fill="auto"/>
            <w:vAlign w:val="center"/>
          </w:tcPr>
          <w:p w:rsidR="00C11D1F" w:rsidRDefault="00751B76" w:rsidP="00BF637E">
            <w:pPr>
              <w:keepLines/>
              <w:spacing w:after="0"/>
              <w:jc w:val="center"/>
              <w:rPr>
                <w:rFonts w:eastAsia="MS Mincho"/>
              </w:rPr>
            </w:pPr>
            <w:r>
              <w:rPr>
                <w:rFonts w:eastAsia="MS Mincho"/>
              </w:rPr>
              <w:t>1</w:t>
            </w:r>
          </w:p>
        </w:tc>
        <w:tc>
          <w:tcPr>
            <w:tcW w:w="737" w:type="dxa"/>
            <w:shd w:val="clear" w:color="auto" w:fill="auto"/>
            <w:vAlign w:val="center"/>
          </w:tcPr>
          <w:p w:rsidR="00C11D1F" w:rsidRDefault="00751B76"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C11D1F" w:rsidRPr="00B20969" w:rsidRDefault="007A03AC" w:rsidP="00751B76">
            <w:pPr>
              <w:keepLines/>
              <w:spacing w:after="0"/>
            </w:pPr>
            <w:hyperlink r:id="rId258" w:history="1">
              <w:r w:rsidR="00751B76" w:rsidRPr="00355E28">
                <w:rPr>
                  <w:rStyle w:val="Hyperlink"/>
                </w:rPr>
                <w:t>D1002222</w:t>
              </w:r>
            </w:hyperlink>
          </w:p>
        </w:tc>
        <w:tc>
          <w:tcPr>
            <w:tcW w:w="6498" w:type="dxa"/>
            <w:shd w:val="clear" w:color="auto" w:fill="auto"/>
            <w:vAlign w:val="center"/>
          </w:tcPr>
          <w:p w:rsidR="00C11D1F" w:rsidRDefault="00751B76" w:rsidP="00751B76">
            <w:pPr>
              <w:keepLines/>
              <w:spacing w:after="0"/>
              <w:rPr>
                <w:rFonts w:eastAsia="MS Mincho"/>
              </w:rPr>
            </w:pPr>
            <w:r>
              <w:rPr>
                <w:rFonts w:eastAsia="MS Mincho"/>
              </w:rPr>
              <w:t>Quad Upper Storage Container</w:t>
            </w:r>
          </w:p>
        </w:tc>
      </w:tr>
      <w:tr w:rsidR="00C11D1F" w:rsidRPr="005E5E0C" w:rsidTr="00F0377D">
        <w:tc>
          <w:tcPr>
            <w:tcW w:w="631" w:type="dxa"/>
            <w:gridSpan w:val="2"/>
            <w:shd w:val="clear" w:color="auto" w:fill="auto"/>
            <w:vAlign w:val="center"/>
          </w:tcPr>
          <w:p w:rsidR="00C11D1F" w:rsidRDefault="00751B76" w:rsidP="00BF637E">
            <w:pPr>
              <w:keepLines/>
              <w:spacing w:after="0"/>
              <w:jc w:val="center"/>
              <w:rPr>
                <w:rFonts w:eastAsia="MS Mincho"/>
              </w:rPr>
            </w:pPr>
            <w:r>
              <w:rPr>
                <w:rFonts w:eastAsia="MS Mincho"/>
              </w:rPr>
              <w:t>2</w:t>
            </w:r>
          </w:p>
        </w:tc>
        <w:tc>
          <w:tcPr>
            <w:tcW w:w="737" w:type="dxa"/>
            <w:shd w:val="clear" w:color="auto" w:fill="auto"/>
            <w:vAlign w:val="center"/>
          </w:tcPr>
          <w:p w:rsidR="00C11D1F" w:rsidRDefault="00751B76"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C11D1F" w:rsidRPr="00B20969" w:rsidRDefault="00751B76" w:rsidP="00751B76">
            <w:pPr>
              <w:keepLines/>
              <w:spacing w:after="0"/>
            </w:pPr>
            <w:r>
              <w:t>NA</w:t>
            </w:r>
          </w:p>
        </w:tc>
        <w:tc>
          <w:tcPr>
            <w:tcW w:w="6498" w:type="dxa"/>
            <w:shd w:val="clear" w:color="auto" w:fill="auto"/>
            <w:vAlign w:val="center"/>
          </w:tcPr>
          <w:p w:rsidR="00C11D1F" w:rsidRDefault="00751B76" w:rsidP="00751B76">
            <w:pPr>
              <w:keepLines/>
              <w:spacing w:after="0"/>
              <w:rPr>
                <w:rFonts w:eastAsia="MS Mincho"/>
              </w:rPr>
            </w:pPr>
            <w:r>
              <w:rPr>
                <w:rFonts w:eastAsia="MS Mincho"/>
              </w:rPr>
              <w:t>1/4-20 x 1.0’” SHCS</w:t>
            </w:r>
          </w:p>
        </w:tc>
      </w:tr>
      <w:tr w:rsidR="00751B76" w:rsidRPr="005E5E0C" w:rsidTr="00F0377D">
        <w:tc>
          <w:tcPr>
            <w:tcW w:w="631" w:type="dxa"/>
            <w:gridSpan w:val="2"/>
            <w:shd w:val="clear" w:color="auto" w:fill="auto"/>
            <w:vAlign w:val="center"/>
          </w:tcPr>
          <w:p w:rsidR="00751B76" w:rsidRDefault="00E2309B" w:rsidP="00BF637E">
            <w:pPr>
              <w:keepLines/>
              <w:spacing w:after="0"/>
              <w:jc w:val="center"/>
              <w:rPr>
                <w:rFonts w:eastAsia="MS Mincho"/>
              </w:rPr>
            </w:pPr>
            <w:r>
              <w:rPr>
                <w:rFonts w:eastAsia="MS Mincho"/>
              </w:rPr>
              <w:t>6</w:t>
            </w:r>
          </w:p>
        </w:tc>
        <w:tc>
          <w:tcPr>
            <w:tcW w:w="737" w:type="dxa"/>
            <w:shd w:val="clear" w:color="auto" w:fill="auto"/>
            <w:vAlign w:val="center"/>
          </w:tcPr>
          <w:p w:rsidR="00751B76" w:rsidRDefault="00751B76" w:rsidP="00F0377D">
            <w:pPr>
              <w:keepLines/>
              <w:spacing w:after="0"/>
              <w:rPr>
                <w:rFonts w:eastAsia="MS Mincho"/>
              </w:rPr>
            </w:pPr>
            <w:r>
              <w:rPr>
                <w:rFonts w:eastAsia="MS Mincho"/>
              </w:rPr>
              <w:t>Ea</w:t>
            </w:r>
            <w:r w:rsidR="00F0377D">
              <w:rPr>
                <w:rFonts w:eastAsia="MS Mincho"/>
              </w:rPr>
              <w:t>ch</w:t>
            </w:r>
          </w:p>
        </w:tc>
        <w:tc>
          <w:tcPr>
            <w:tcW w:w="1710" w:type="dxa"/>
            <w:shd w:val="clear" w:color="auto" w:fill="auto"/>
            <w:vAlign w:val="center"/>
          </w:tcPr>
          <w:p w:rsidR="00751B76" w:rsidRPr="00B20969" w:rsidRDefault="00751B76" w:rsidP="00751B76">
            <w:pPr>
              <w:keepLines/>
              <w:spacing w:after="0"/>
            </w:pPr>
            <w:r>
              <w:t>NA</w:t>
            </w:r>
          </w:p>
        </w:tc>
        <w:tc>
          <w:tcPr>
            <w:tcW w:w="6498" w:type="dxa"/>
            <w:shd w:val="clear" w:color="auto" w:fill="auto"/>
            <w:vAlign w:val="center"/>
          </w:tcPr>
          <w:p w:rsidR="00751B76" w:rsidRDefault="00751B76" w:rsidP="00751B76">
            <w:pPr>
              <w:keepLines/>
              <w:spacing w:after="0"/>
              <w:rPr>
                <w:rFonts w:eastAsia="MS Mincho"/>
              </w:rPr>
            </w:pPr>
            <w:r>
              <w:rPr>
                <w:rFonts w:eastAsia="MS Mincho"/>
              </w:rPr>
              <w:t>1/4” Flat Washer</w:t>
            </w:r>
          </w:p>
        </w:tc>
      </w:tr>
      <w:tr w:rsidR="00FB3797" w:rsidTr="00F0377D">
        <w:tc>
          <w:tcPr>
            <w:tcW w:w="608" w:type="dxa"/>
            <w:shd w:val="clear" w:color="auto" w:fill="auto"/>
          </w:tcPr>
          <w:p w:rsidR="00FB3797" w:rsidRDefault="00FB3797" w:rsidP="003A6210">
            <w:pPr>
              <w:spacing w:after="0"/>
              <w:jc w:val="center"/>
              <w:rPr>
                <w:rFonts w:eastAsia="MS Mincho"/>
              </w:rPr>
            </w:pPr>
            <w:r>
              <w:rPr>
                <w:rFonts w:eastAsia="MS Mincho"/>
              </w:rPr>
              <w:t>4</w:t>
            </w:r>
          </w:p>
        </w:tc>
        <w:tc>
          <w:tcPr>
            <w:tcW w:w="760" w:type="dxa"/>
            <w:gridSpan w:val="2"/>
            <w:shd w:val="clear" w:color="auto" w:fill="auto"/>
            <w:vAlign w:val="center"/>
          </w:tcPr>
          <w:p w:rsidR="00FB3797" w:rsidRDefault="00FB3797" w:rsidP="00F0377D">
            <w:pPr>
              <w:spacing w:after="0"/>
              <w:rPr>
                <w:rFonts w:eastAsia="MS Mincho"/>
              </w:rPr>
            </w:pPr>
            <w:r>
              <w:rPr>
                <w:rFonts w:eastAsia="MS Mincho"/>
              </w:rPr>
              <w:t>Ea</w:t>
            </w:r>
            <w:r w:rsidR="00F0377D">
              <w:rPr>
                <w:rFonts w:eastAsia="MS Mincho"/>
              </w:rPr>
              <w:t>ch</w:t>
            </w:r>
          </w:p>
        </w:tc>
        <w:tc>
          <w:tcPr>
            <w:tcW w:w="1710" w:type="dxa"/>
            <w:shd w:val="clear" w:color="auto" w:fill="auto"/>
          </w:tcPr>
          <w:p w:rsidR="00FB3797" w:rsidRDefault="007A03AC" w:rsidP="003A6210">
            <w:pPr>
              <w:spacing w:after="0"/>
              <w:rPr>
                <w:rFonts w:eastAsia="MS Mincho"/>
              </w:rPr>
            </w:pPr>
            <w:hyperlink r:id="rId259" w:history="1">
              <w:r w:rsidR="00FB3797" w:rsidRPr="00D83AE6">
                <w:rPr>
                  <w:rStyle w:val="Hyperlink"/>
                  <w:rFonts w:eastAsia="MS Mincho"/>
                </w:rPr>
                <w:t>D980184</w:t>
              </w:r>
            </w:hyperlink>
          </w:p>
        </w:tc>
        <w:tc>
          <w:tcPr>
            <w:tcW w:w="6498" w:type="dxa"/>
            <w:shd w:val="clear" w:color="auto" w:fill="auto"/>
          </w:tcPr>
          <w:p w:rsidR="00FB3797" w:rsidRDefault="00FB3797" w:rsidP="003A6210">
            <w:pPr>
              <w:keepLines/>
              <w:spacing w:after="0"/>
              <w:rPr>
                <w:rFonts w:eastAsia="MS Mincho"/>
              </w:rPr>
            </w:pPr>
            <w:r>
              <w:rPr>
                <w:rFonts w:eastAsia="MS Mincho"/>
              </w:rPr>
              <w:t xml:space="preserve">LOS (or equivalent) Dog Clamp </w:t>
            </w:r>
          </w:p>
        </w:tc>
      </w:tr>
      <w:tr w:rsidR="00FB3797" w:rsidTr="00F0377D">
        <w:tc>
          <w:tcPr>
            <w:tcW w:w="608" w:type="dxa"/>
            <w:shd w:val="clear" w:color="auto" w:fill="auto"/>
          </w:tcPr>
          <w:p w:rsidR="00FB3797" w:rsidRDefault="00FB3797" w:rsidP="003A6210">
            <w:pPr>
              <w:spacing w:after="0"/>
              <w:jc w:val="center"/>
              <w:rPr>
                <w:rFonts w:eastAsia="MS Mincho"/>
              </w:rPr>
            </w:pPr>
            <w:r>
              <w:rPr>
                <w:rFonts w:eastAsia="MS Mincho"/>
              </w:rPr>
              <w:t>4</w:t>
            </w:r>
          </w:p>
        </w:tc>
        <w:tc>
          <w:tcPr>
            <w:tcW w:w="760" w:type="dxa"/>
            <w:gridSpan w:val="2"/>
            <w:shd w:val="clear" w:color="auto" w:fill="auto"/>
            <w:vAlign w:val="center"/>
          </w:tcPr>
          <w:p w:rsidR="00FB3797" w:rsidRDefault="00FB3797" w:rsidP="00F0377D">
            <w:pPr>
              <w:spacing w:after="0"/>
              <w:rPr>
                <w:rFonts w:eastAsia="MS Mincho"/>
              </w:rPr>
            </w:pPr>
            <w:r>
              <w:rPr>
                <w:rFonts w:eastAsia="MS Mincho"/>
              </w:rPr>
              <w:t>Ea</w:t>
            </w:r>
            <w:r w:rsidR="00F0377D">
              <w:rPr>
                <w:rFonts w:eastAsia="MS Mincho"/>
              </w:rPr>
              <w:t>ch</w:t>
            </w:r>
          </w:p>
        </w:tc>
        <w:tc>
          <w:tcPr>
            <w:tcW w:w="1710" w:type="dxa"/>
            <w:shd w:val="clear" w:color="auto" w:fill="auto"/>
          </w:tcPr>
          <w:p w:rsidR="00FB3797" w:rsidRDefault="00FB3797" w:rsidP="003A6210">
            <w:pPr>
              <w:spacing w:after="0"/>
              <w:rPr>
                <w:rFonts w:eastAsia="MS Mincho"/>
              </w:rPr>
            </w:pPr>
            <w:r>
              <w:rPr>
                <w:rFonts w:eastAsia="MS Mincho"/>
              </w:rPr>
              <w:t>N/A</w:t>
            </w:r>
          </w:p>
        </w:tc>
        <w:tc>
          <w:tcPr>
            <w:tcW w:w="6498" w:type="dxa"/>
            <w:shd w:val="clear" w:color="auto" w:fill="auto"/>
          </w:tcPr>
          <w:p w:rsidR="00FB3797" w:rsidRDefault="00FB3797" w:rsidP="003A6210">
            <w:pPr>
              <w:keepLines/>
              <w:spacing w:after="0"/>
              <w:rPr>
                <w:rFonts w:eastAsia="MS Mincho"/>
              </w:rPr>
            </w:pPr>
            <w:r>
              <w:rPr>
                <w:rFonts w:eastAsia="MS Mincho"/>
              </w:rPr>
              <w:t xml:space="preserve">1/4-20 X 1.5”  </w:t>
            </w:r>
            <w:r w:rsidRPr="0096211A">
              <w:rPr>
                <w:rFonts w:eastAsia="MS Mincho"/>
                <w:color w:val="FF0000"/>
              </w:rPr>
              <w:t>Ag</w:t>
            </w:r>
            <w:r>
              <w:rPr>
                <w:rFonts w:eastAsia="MS Mincho"/>
                <w:color w:val="FF0000"/>
              </w:rPr>
              <w:t xml:space="preserve"> </w:t>
            </w:r>
            <w:r w:rsidRPr="00B66986">
              <w:rPr>
                <w:rFonts w:eastAsia="MS Mincho"/>
              </w:rPr>
              <w:t>SHCS</w:t>
            </w:r>
          </w:p>
        </w:tc>
      </w:tr>
    </w:tbl>
    <w:p w:rsidR="009055A3" w:rsidRDefault="009055A3" w:rsidP="009055A3"/>
    <w:p w:rsidR="001C7F6D" w:rsidRDefault="00AD5903" w:rsidP="009055A3">
      <w:r>
        <w:t>When the OMC suspension Phase 1b testing results have been approved by the SUS Testing Group, the suspension is ready for transportation to the LVEA for final pre-installation tasks. If the OMC is not to be installed for some period of time it will need to be stored in a clean environment until needed. The preparation for either of these activities is the same.</w:t>
      </w:r>
    </w:p>
    <w:p w:rsidR="004E3017" w:rsidRPr="00E3187F" w:rsidRDefault="001C7F6D" w:rsidP="001C7F6D">
      <w:pPr>
        <w:rPr>
          <w:b/>
          <w:sz w:val="24"/>
        </w:rPr>
      </w:pPr>
      <w:r>
        <w:br w:type="page"/>
      </w:r>
      <w:r w:rsidR="004E3017" w:rsidRPr="00E3187F">
        <w:rPr>
          <w:sz w:val="24"/>
        </w:rPr>
        <w:lastRenderedPageBreak/>
        <w:t>Procedure</w:t>
      </w:r>
      <w:r w:rsidR="00F0377D">
        <w:rPr>
          <w:sz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28"/>
        <w:gridCol w:w="1440"/>
        <w:gridCol w:w="3708"/>
      </w:tblGrid>
      <w:tr w:rsidR="004E3017" w:rsidTr="00206AB8">
        <w:tc>
          <w:tcPr>
            <w:tcW w:w="4428" w:type="dxa"/>
          </w:tcPr>
          <w:p w:rsidR="004E3017" w:rsidRPr="004E3017" w:rsidRDefault="004E3017" w:rsidP="002D289C">
            <w:pPr>
              <w:pStyle w:val="ListParagraph"/>
              <w:numPr>
                <w:ilvl w:val="0"/>
                <w:numId w:val="41"/>
              </w:numPr>
              <w:rPr>
                <w:sz w:val="22"/>
                <w:szCs w:val="22"/>
              </w:rPr>
            </w:pPr>
            <w:r w:rsidRPr="004E3017">
              <w:rPr>
                <w:szCs w:val="22"/>
              </w:rPr>
              <w:t xml:space="preserve">Mount the </w:t>
            </w:r>
            <w:r w:rsidR="00AD5903" w:rsidRPr="004E3017">
              <w:rPr>
                <w:szCs w:val="22"/>
              </w:rPr>
              <w:t>Preamp</w:t>
            </w:r>
            <w:r w:rsidR="00AD5903">
              <w:rPr>
                <w:szCs w:val="22"/>
              </w:rPr>
              <w:t xml:space="preserve">lifiers </w:t>
            </w:r>
          </w:p>
        </w:tc>
        <w:tc>
          <w:tcPr>
            <w:tcW w:w="5148" w:type="dxa"/>
            <w:gridSpan w:val="2"/>
          </w:tcPr>
          <w:p w:rsidR="004E3017" w:rsidRDefault="004E3017" w:rsidP="009055A3">
            <w:pPr>
              <w:rPr>
                <w:sz w:val="22"/>
                <w:szCs w:val="22"/>
              </w:rPr>
            </w:pPr>
          </w:p>
        </w:tc>
      </w:tr>
      <w:tr w:rsidR="004E3017" w:rsidTr="00206AB8">
        <w:tc>
          <w:tcPr>
            <w:tcW w:w="4428" w:type="dxa"/>
          </w:tcPr>
          <w:p w:rsidR="004E3017" w:rsidRPr="00BE7C59" w:rsidRDefault="00BE7C59" w:rsidP="002D289C">
            <w:pPr>
              <w:pStyle w:val="ListParagraph"/>
              <w:numPr>
                <w:ilvl w:val="0"/>
                <w:numId w:val="42"/>
              </w:numPr>
              <w:rPr>
                <w:sz w:val="22"/>
                <w:szCs w:val="22"/>
              </w:rPr>
            </w:pPr>
            <w:r w:rsidRPr="00BE7C59">
              <w:rPr>
                <w:szCs w:val="22"/>
              </w:rPr>
              <w:t xml:space="preserve">Assemble the </w:t>
            </w:r>
            <w:r>
              <w:rPr>
                <w:szCs w:val="22"/>
              </w:rPr>
              <w:t>Preamp (D12</w:t>
            </w:r>
            <w:r w:rsidR="00F0141E">
              <w:rPr>
                <w:szCs w:val="22"/>
              </w:rPr>
              <w:t>01502) as described in Section 9</w:t>
            </w:r>
            <w:r>
              <w:rPr>
                <w:szCs w:val="22"/>
              </w:rPr>
              <w:t xml:space="preserve"> above.</w:t>
            </w:r>
          </w:p>
          <w:p w:rsidR="00BE7C59" w:rsidRPr="00BE7C59" w:rsidRDefault="00BE7C59" w:rsidP="002D289C">
            <w:pPr>
              <w:pStyle w:val="ListParagraph"/>
              <w:numPr>
                <w:ilvl w:val="0"/>
                <w:numId w:val="42"/>
              </w:numPr>
              <w:rPr>
                <w:sz w:val="22"/>
                <w:szCs w:val="22"/>
              </w:rPr>
            </w:pPr>
            <w:r w:rsidRPr="00AD73FA">
              <w:t xml:space="preserve">Attach the </w:t>
            </w:r>
            <w:r>
              <w:t>P</w:t>
            </w:r>
            <w:r w:rsidRPr="00AD73FA">
              <w:t>reamps to the mounting bracket</w:t>
            </w:r>
            <w:r>
              <w:rPr>
                <w:color w:val="FF0000"/>
              </w:rPr>
              <w:t xml:space="preserve"> </w:t>
            </w:r>
            <w:r w:rsidRPr="00AD73FA">
              <w:t>(</w:t>
            </w:r>
            <w:r w:rsidRPr="00BF637E">
              <w:t>D1201501</w:t>
            </w:r>
            <w:r w:rsidRPr="00AD73FA">
              <w:t xml:space="preserve">) using the M3 x .5 </w:t>
            </w:r>
            <w:r w:rsidRPr="00B66986">
              <w:rPr>
                <w:color w:val="FF0000"/>
              </w:rPr>
              <w:t>Ag</w:t>
            </w:r>
            <w:r w:rsidRPr="00AD73FA">
              <w:t xml:space="preserve"> FHCS.</w:t>
            </w:r>
          </w:p>
          <w:p w:rsidR="00BE7C59" w:rsidRPr="00BE7C59" w:rsidRDefault="00BE7C59" w:rsidP="002D289C">
            <w:pPr>
              <w:pStyle w:val="ListParagraph"/>
              <w:numPr>
                <w:ilvl w:val="0"/>
                <w:numId w:val="42"/>
              </w:numPr>
              <w:rPr>
                <w:sz w:val="22"/>
                <w:szCs w:val="22"/>
              </w:rPr>
            </w:pPr>
            <w:r w:rsidRPr="00006F7A">
              <w:t xml:space="preserve">Put </w:t>
            </w:r>
            <w:r>
              <w:t xml:space="preserve">the modified peek washer on the 1/4-20 x 0.75” SHCS. Wrap the </w:t>
            </w:r>
            <w:proofErr w:type="spellStart"/>
            <w:r>
              <w:t>Kapton</w:t>
            </w:r>
            <w:proofErr w:type="spellEnd"/>
            <w:r>
              <w:t xml:space="preserve"> sleeve around the SHCS and insert the SHCS into the hole in the mounting bracket. Rotate the peek washer so the cut side faces the side of the Preamp.</w:t>
            </w:r>
          </w:p>
          <w:p w:rsidR="00BE7C59" w:rsidRPr="00BE7C59" w:rsidRDefault="00BE7C59" w:rsidP="002D289C">
            <w:pPr>
              <w:pStyle w:val="ListParagraph"/>
              <w:numPr>
                <w:ilvl w:val="0"/>
                <w:numId w:val="42"/>
              </w:numPr>
              <w:rPr>
                <w:sz w:val="22"/>
                <w:szCs w:val="22"/>
              </w:rPr>
            </w:pPr>
            <w:r>
              <w:t>Put the unmodified peek washer on the 1/4-20 x 0.75” SHCS so that it will be between the mounting bracket and the weldment.</w:t>
            </w:r>
          </w:p>
          <w:p w:rsidR="00BE7C59" w:rsidRPr="004E3017" w:rsidRDefault="004E56B2" w:rsidP="002D289C">
            <w:pPr>
              <w:pStyle w:val="ListParagraph"/>
              <w:numPr>
                <w:ilvl w:val="0"/>
                <w:numId w:val="42"/>
              </w:numPr>
              <w:rPr>
                <w:sz w:val="22"/>
                <w:szCs w:val="22"/>
              </w:rPr>
            </w:pPr>
            <w:r>
              <w:t>Attach the Preamp assembly to the inside top crossbar on the Front side of the weldment using the 1/4-20 x 0.75” SHCS, (D0900295).</w:t>
            </w:r>
          </w:p>
        </w:tc>
        <w:tc>
          <w:tcPr>
            <w:tcW w:w="5148" w:type="dxa"/>
            <w:gridSpan w:val="2"/>
          </w:tcPr>
          <w:p w:rsidR="004E3017" w:rsidRDefault="007A03AC" w:rsidP="009055A3">
            <w:pPr>
              <w:rPr>
                <w:sz w:val="22"/>
                <w:szCs w:val="22"/>
              </w:rPr>
            </w:pPr>
            <w:r>
              <w:rPr>
                <w:noProof/>
                <w:sz w:val="22"/>
                <w:szCs w:val="22"/>
              </w:rPr>
              <w:pict>
                <v:shape id="_x0000_s1591" type="#_x0000_t32" style="position:absolute;margin-left:142.65pt;margin-top:23.1pt;width:11.35pt;height:181.9pt;flip:x y;z-index:255757824;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o:connectortype="straight" strokecolor="yellow" strokeweight="2pt">
                  <v:stroke endarrow="block"/>
                </v:shape>
              </w:pict>
            </w:r>
            <w:r>
              <w:rPr>
                <w:noProof/>
                <w:sz w:val="22"/>
                <w:szCs w:val="22"/>
              </w:rPr>
              <w:pict>
                <v:shape id="_x0000_s1589" type="#_x0000_t32" style="position:absolute;margin-left:198.4pt;margin-top:25.8pt;width:20.05pt;height:172.7pt;flip:x y;z-index:255755776;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yellow" strokeweight="2pt">
                  <v:stroke endarrow="block"/>
                </v:shape>
              </w:pict>
            </w:r>
            <w:r>
              <w:rPr>
                <w:noProof/>
                <w:sz w:val="22"/>
                <w:szCs w:val="22"/>
              </w:rPr>
              <w:pict>
                <v:shape id="_x0000_s1588" type="#_x0000_t32" style="position:absolute;margin-left:16.5pt;margin-top:151.95pt;width:12.45pt;height:50.35pt;flip:x y;z-index:255754752;mso-position-horizontal-relative:text;mso-position-vertical-relative:text" o:connectortype="straight" strokecolor="yellow" strokeweight="2pt">
                  <v:stroke endarrow="block"/>
                </v:shape>
              </w:pict>
            </w:r>
            <w:r>
              <w:rPr>
                <w:noProof/>
                <w:sz w:val="22"/>
                <w:szCs w:val="22"/>
              </w:rPr>
              <w:pict>
                <v:shape id="_x0000_s1590" type="#_x0000_t32" style="position:absolute;margin-left:116.1pt;margin-top:56.65pt;width:14.1pt;height:148.35pt;flip:y;z-index:25575680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o:connectortype="straight" strokecolor="yellow" strokeweight="2pt">
                  <v:stroke endarrow="block"/>
                </v:shape>
              </w:pict>
            </w:r>
            <w:r>
              <w:rPr>
                <w:noProof/>
                <w:sz w:val="22"/>
                <w:szCs w:val="22"/>
              </w:rPr>
              <w:pict>
                <v:shape id="_x0000_s1587" type="#_x0000_t202" style="position:absolute;margin-left:95.55pt;margin-top:202.3pt;width:77.95pt;height:28.15pt;z-index:255753728;mso-position-horizontal-relative:text;mso-position-vertical-relative:text" strokecolor="white [3212]">
                  <v:textbox style="mso-next-textbox:#_x0000_s1587">
                    <w:txbxContent>
                      <w:p w:rsidR="0000043A" w:rsidRDefault="0000043A">
                        <w:r w:rsidRPr="00304CCB">
                          <w:rPr>
                            <w:sz w:val="16"/>
                            <w:szCs w:val="16"/>
                          </w:rPr>
                          <w:t xml:space="preserve">Preamps </w:t>
                        </w:r>
                        <w:r>
                          <w:rPr>
                            <w:sz w:val="16"/>
                            <w:szCs w:val="16"/>
                          </w:rPr>
                          <w:t>&amp;</w:t>
                        </w:r>
                        <w:r w:rsidRPr="00304CCB">
                          <w:rPr>
                            <w:sz w:val="16"/>
                            <w:szCs w:val="16"/>
                          </w:rPr>
                          <w:t xml:space="preserve"> 3 port Cable</w:t>
                        </w:r>
                        <w:r>
                          <w:t xml:space="preserve"> </w:t>
                        </w:r>
                        <w:r w:rsidRPr="00304CCB">
                          <w:rPr>
                            <w:sz w:val="16"/>
                            <w:szCs w:val="16"/>
                          </w:rPr>
                          <w:t>Bracket</w:t>
                        </w:r>
                      </w:p>
                    </w:txbxContent>
                  </v:textbox>
                </v:shape>
              </w:pict>
            </w:r>
            <w:r>
              <w:rPr>
                <w:noProof/>
                <w:sz w:val="22"/>
                <w:szCs w:val="22"/>
              </w:rPr>
              <w:pict>
                <v:shape id="_x0000_s1586" type="#_x0000_t202" style="position:absolute;margin-left:198.4pt;margin-top:198.5pt;width:53.6pt;height:29.25pt;z-index:255752704;mso-position-horizontal-relative:text;mso-position-vertical-relative:text" strokecolor="white [3212]">
                  <v:textbox style="mso-next-textbox:#_x0000_s1586">
                    <w:txbxContent>
                      <w:p w:rsidR="0000043A" w:rsidRPr="00304CCB" w:rsidRDefault="0000043A">
                        <w:pPr>
                          <w:rPr>
                            <w:sz w:val="16"/>
                            <w:szCs w:val="16"/>
                          </w:rPr>
                        </w:pPr>
                        <w:r w:rsidRPr="00304CCB">
                          <w:rPr>
                            <w:sz w:val="16"/>
                            <w:szCs w:val="16"/>
                          </w:rPr>
                          <w:t>Vibration Absorber</w:t>
                        </w:r>
                      </w:p>
                    </w:txbxContent>
                  </v:textbox>
                </v:shape>
              </w:pict>
            </w:r>
            <w:r>
              <w:rPr>
                <w:noProof/>
                <w:sz w:val="22"/>
                <w:szCs w:val="22"/>
              </w:rPr>
              <w:pict>
                <v:shape id="_x0000_s1585" type="#_x0000_t202" style="position:absolute;margin-left:11.1pt;margin-top:198.5pt;width:50.35pt;height:29.25pt;z-index:255751680;mso-position-horizontal-relative:text;mso-position-vertical-relative:text" strokecolor="white [3212]">
                  <v:textbox style="mso-next-textbox:#_x0000_s1585">
                    <w:txbxContent>
                      <w:p w:rsidR="0000043A" w:rsidRPr="00304CCB" w:rsidRDefault="0000043A">
                        <w:pPr>
                          <w:rPr>
                            <w:sz w:val="16"/>
                            <w:szCs w:val="16"/>
                          </w:rPr>
                        </w:pPr>
                        <w:r w:rsidRPr="00304CCB">
                          <w:rPr>
                            <w:sz w:val="16"/>
                            <w:szCs w:val="16"/>
                          </w:rPr>
                          <w:t>Vibration Absorber</w:t>
                        </w:r>
                      </w:p>
                    </w:txbxContent>
                  </v:textbox>
                </v:shape>
              </w:pict>
            </w:r>
            <w:r w:rsidR="008A3037">
              <w:rPr>
                <w:noProof/>
                <w:sz w:val="22"/>
                <w:szCs w:val="22"/>
              </w:rPr>
              <w:drawing>
                <wp:inline distT="0" distB="0" distL="0" distR="0" wp14:anchorId="5507E258" wp14:editId="2A832169">
                  <wp:extent cx="3176335" cy="23719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39.JPG"/>
                          <pic:cNvPicPr/>
                        </pic:nvPicPr>
                        <pic:blipFill rotWithShape="1">
                          <a:blip r:embed="rId241">
                            <a:extLst>
                              <a:ext uri="{28A0092B-C50C-407E-A947-70E740481C1C}">
                                <a14:useLocalDpi xmlns:a14="http://schemas.microsoft.com/office/drawing/2010/main" val="0"/>
                              </a:ext>
                            </a:extLst>
                          </a:blip>
                          <a:srcRect l="-203" t="31050" r="9522" b="-140"/>
                          <a:stretch/>
                        </pic:blipFill>
                        <pic:spPr bwMode="auto">
                          <a:xfrm>
                            <a:off x="0" y="0"/>
                            <a:ext cx="3176336" cy="2371940"/>
                          </a:xfrm>
                          <a:prstGeom prst="rect">
                            <a:avLst/>
                          </a:prstGeom>
                          <a:ln>
                            <a:noFill/>
                          </a:ln>
                          <a:extLst>
                            <a:ext uri="{53640926-AAD7-44D8-BBD7-CCE9431645EC}">
                              <a14:shadowObscured xmlns:a14="http://schemas.microsoft.com/office/drawing/2010/main"/>
                            </a:ext>
                          </a:extLst>
                        </pic:spPr>
                      </pic:pic>
                    </a:graphicData>
                  </a:graphic>
                </wp:inline>
              </w:drawing>
            </w:r>
          </w:p>
        </w:tc>
      </w:tr>
      <w:tr w:rsidR="004E3017" w:rsidTr="00206AB8">
        <w:tc>
          <w:tcPr>
            <w:tcW w:w="4428" w:type="dxa"/>
          </w:tcPr>
          <w:p w:rsidR="004E3017" w:rsidRPr="004E56B2" w:rsidRDefault="004E56B2" w:rsidP="002D289C">
            <w:pPr>
              <w:pStyle w:val="ListParagraph"/>
              <w:numPr>
                <w:ilvl w:val="0"/>
                <w:numId w:val="41"/>
              </w:numPr>
              <w:rPr>
                <w:sz w:val="22"/>
                <w:szCs w:val="22"/>
              </w:rPr>
            </w:pPr>
            <w:r w:rsidRPr="004E56B2">
              <w:rPr>
                <w:szCs w:val="22"/>
              </w:rPr>
              <w:t>Mount the Vibration Absorbers</w:t>
            </w:r>
          </w:p>
        </w:tc>
        <w:tc>
          <w:tcPr>
            <w:tcW w:w="5148" w:type="dxa"/>
            <w:gridSpan w:val="2"/>
          </w:tcPr>
          <w:p w:rsidR="004E3017" w:rsidRDefault="004E3017" w:rsidP="009055A3">
            <w:pPr>
              <w:rPr>
                <w:sz w:val="22"/>
                <w:szCs w:val="22"/>
              </w:rPr>
            </w:pPr>
          </w:p>
        </w:tc>
      </w:tr>
      <w:tr w:rsidR="004E56B2" w:rsidTr="00206AB8">
        <w:tc>
          <w:tcPr>
            <w:tcW w:w="4428" w:type="dxa"/>
          </w:tcPr>
          <w:p w:rsidR="00B00F25" w:rsidRDefault="004E56B2" w:rsidP="002D289C">
            <w:pPr>
              <w:pStyle w:val="ListParagraph"/>
              <w:numPr>
                <w:ilvl w:val="0"/>
                <w:numId w:val="43"/>
              </w:numPr>
              <w:rPr>
                <w:szCs w:val="22"/>
              </w:rPr>
            </w:pPr>
            <w:r>
              <w:rPr>
                <w:szCs w:val="22"/>
              </w:rPr>
              <w:t xml:space="preserve">Attach the 2 Vibration Absorbers Mounting brackets (D1002081) to the corners of the Weldment, as shown on D1300240, </w:t>
            </w:r>
            <w:r w:rsidRPr="00B00F25">
              <w:rPr>
                <w:i/>
                <w:szCs w:val="22"/>
              </w:rPr>
              <w:t xml:space="preserve">aLIGO SUS HAM6-H1 </w:t>
            </w:r>
            <w:r w:rsidR="00B00F25" w:rsidRPr="00B00F25">
              <w:rPr>
                <w:i/>
                <w:szCs w:val="22"/>
              </w:rPr>
              <w:t>XYZ Local…</w:t>
            </w:r>
            <w:r w:rsidR="00B00F25">
              <w:rPr>
                <w:szCs w:val="22"/>
              </w:rPr>
              <w:t xml:space="preserve"> using the 4 1/4-20 x 0.625” CHCS provided in the Mounting Kit.</w:t>
            </w:r>
          </w:p>
          <w:p w:rsidR="004E56B2" w:rsidRPr="00206AB8" w:rsidRDefault="00B00F25" w:rsidP="002D289C">
            <w:pPr>
              <w:pStyle w:val="ListParagraph"/>
              <w:numPr>
                <w:ilvl w:val="0"/>
                <w:numId w:val="43"/>
              </w:numPr>
              <w:rPr>
                <w:szCs w:val="22"/>
              </w:rPr>
            </w:pPr>
            <w:r>
              <w:rPr>
                <w:szCs w:val="22"/>
              </w:rPr>
              <w:t xml:space="preserve">Attach the 2 Vibration Absorbers (D1002424) to the Mounting brackets </w:t>
            </w:r>
            <w:r w:rsidR="006339E4">
              <w:rPr>
                <w:szCs w:val="22"/>
              </w:rPr>
              <w:t xml:space="preserve">using the 4 1/4-20 x 1.25” SHCS and 1/4" FW, provided in the Mounting Kits. Note: Do NOT remove the </w:t>
            </w:r>
            <w:r w:rsidR="006339E4" w:rsidRPr="006339E4">
              <w:rPr>
                <w:color w:val="FF0000"/>
                <w:szCs w:val="22"/>
              </w:rPr>
              <w:t>Locking Pins</w:t>
            </w:r>
            <w:r w:rsidR="006339E4">
              <w:rPr>
                <w:szCs w:val="22"/>
              </w:rPr>
              <w:t xml:space="preserve"> from the Vibration Absorbers until after the OMC suspension has been installed in its final in-chamber position.</w:t>
            </w:r>
            <w:r w:rsidR="004E56B2" w:rsidRPr="00206AB8">
              <w:rPr>
                <w:szCs w:val="22"/>
              </w:rPr>
              <w:t xml:space="preserve"> </w:t>
            </w:r>
          </w:p>
        </w:tc>
        <w:tc>
          <w:tcPr>
            <w:tcW w:w="5148" w:type="dxa"/>
            <w:gridSpan w:val="2"/>
          </w:tcPr>
          <w:p w:rsidR="004E56B2" w:rsidRPr="00B00F25" w:rsidRDefault="00B00F25" w:rsidP="004E56B2">
            <w:pPr>
              <w:rPr>
                <w:szCs w:val="22"/>
              </w:rPr>
            </w:pPr>
            <w:r>
              <w:rPr>
                <w:szCs w:val="22"/>
              </w:rPr>
              <w:t>The Hanford Suspension team has the assembled Vibration Absorbers and prepared Mounting kits. Contact the Hanford Suspension team with any questions or requests related to the Vibration Absorbers.</w:t>
            </w:r>
          </w:p>
        </w:tc>
      </w:tr>
      <w:tr w:rsidR="00352504" w:rsidTr="00206A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28" w:type="dxa"/>
            <w:tcBorders>
              <w:top w:val="nil"/>
              <w:left w:val="nil"/>
              <w:bottom w:val="nil"/>
              <w:right w:val="nil"/>
            </w:tcBorders>
          </w:tcPr>
          <w:p w:rsidR="00352504" w:rsidRPr="00352504" w:rsidRDefault="00352504" w:rsidP="002D289C">
            <w:pPr>
              <w:pStyle w:val="ListParagraph"/>
              <w:numPr>
                <w:ilvl w:val="0"/>
                <w:numId w:val="41"/>
              </w:numPr>
              <w:rPr>
                <w:szCs w:val="22"/>
              </w:rPr>
            </w:pPr>
            <w:r w:rsidRPr="00352504">
              <w:rPr>
                <w:szCs w:val="22"/>
              </w:rPr>
              <w:t>Mount the Preamp Cable</w:t>
            </w:r>
            <w:r w:rsidR="008A3037">
              <w:rPr>
                <w:szCs w:val="22"/>
              </w:rPr>
              <w:t xml:space="preserve"> Bracket Assembly</w:t>
            </w:r>
          </w:p>
        </w:tc>
        <w:tc>
          <w:tcPr>
            <w:tcW w:w="5148" w:type="dxa"/>
            <w:gridSpan w:val="2"/>
            <w:tcBorders>
              <w:top w:val="nil"/>
              <w:left w:val="nil"/>
              <w:bottom w:val="nil"/>
              <w:right w:val="nil"/>
            </w:tcBorders>
          </w:tcPr>
          <w:p w:rsidR="00352504" w:rsidRPr="00352504" w:rsidRDefault="00352504" w:rsidP="009055A3">
            <w:pPr>
              <w:rPr>
                <w:szCs w:val="22"/>
              </w:rPr>
            </w:pPr>
          </w:p>
        </w:tc>
      </w:tr>
      <w:tr w:rsidR="00352504" w:rsidTr="00206AB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28" w:type="dxa"/>
            <w:tcBorders>
              <w:top w:val="nil"/>
              <w:left w:val="nil"/>
              <w:bottom w:val="nil"/>
              <w:right w:val="nil"/>
            </w:tcBorders>
          </w:tcPr>
          <w:p w:rsidR="00352504" w:rsidRPr="008A3037" w:rsidRDefault="008A3037" w:rsidP="002D289C">
            <w:pPr>
              <w:pStyle w:val="ListParagraph"/>
              <w:numPr>
                <w:ilvl w:val="0"/>
                <w:numId w:val="44"/>
              </w:numPr>
              <w:rPr>
                <w:szCs w:val="22"/>
              </w:rPr>
            </w:pPr>
            <w:r>
              <w:rPr>
                <w:szCs w:val="22"/>
              </w:rPr>
              <w:t xml:space="preserve">If not already installed, mount the 3 port Cable Bracket Assembly (D1001346) to the top crossbar on the front side of the Weldment using 2 1/4-20 x 1” SHCS and 1/4" FW. </w:t>
            </w:r>
          </w:p>
        </w:tc>
        <w:tc>
          <w:tcPr>
            <w:tcW w:w="5148" w:type="dxa"/>
            <w:gridSpan w:val="2"/>
            <w:tcBorders>
              <w:top w:val="nil"/>
              <w:left w:val="nil"/>
              <w:bottom w:val="nil"/>
              <w:right w:val="nil"/>
            </w:tcBorders>
          </w:tcPr>
          <w:p w:rsidR="00352504" w:rsidRPr="00352504" w:rsidRDefault="00352504" w:rsidP="003A6210">
            <w:pPr>
              <w:rPr>
                <w:szCs w:val="22"/>
              </w:rPr>
            </w:pPr>
          </w:p>
        </w:tc>
      </w:tr>
      <w:tr w:rsidR="00206AB8" w:rsidTr="00206AB8">
        <w:tc>
          <w:tcPr>
            <w:tcW w:w="5868" w:type="dxa"/>
            <w:gridSpan w:val="2"/>
          </w:tcPr>
          <w:p w:rsidR="00206AB8" w:rsidRPr="00206AB8" w:rsidRDefault="00206AB8" w:rsidP="002D289C">
            <w:pPr>
              <w:pStyle w:val="ListParagraph"/>
              <w:numPr>
                <w:ilvl w:val="0"/>
                <w:numId w:val="41"/>
              </w:numPr>
            </w:pPr>
            <w:r w:rsidRPr="00206AB8">
              <w:t>Weigh and Stow the OMCS</w:t>
            </w:r>
          </w:p>
        </w:tc>
        <w:tc>
          <w:tcPr>
            <w:tcW w:w="3708" w:type="dxa"/>
          </w:tcPr>
          <w:p w:rsidR="00206AB8" w:rsidRPr="00206AB8" w:rsidRDefault="00206AB8" w:rsidP="009055A3"/>
        </w:tc>
      </w:tr>
      <w:tr w:rsidR="00206AB8" w:rsidTr="00206AB8">
        <w:tc>
          <w:tcPr>
            <w:tcW w:w="5868" w:type="dxa"/>
            <w:gridSpan w:val="2"/>
          </w:tcPr>
          <w:p w:rsidR="009D7F5B" w:rsidRDefault="00206AB8" w:rsidP="002D289C">
            <w:pPr>
              <w:pStyle w:val="ListParagraph"/>
              <w:numPr>
                <w:ilvl w:val="0"/>
                <w:numId w:val="44"/>
              </w:numPr>
            </w:pPr>
            <w:r>
              <w:t>S</w:t>
            </w:r>
            <w:r w:rsidR="009D7F5B">
              <w:t>ecurely s</w:t>
            </w:r>
            <w:r>
              <w:t>top the OMC Suspension</w:t>
            </w:r>
            <w:r w:rsidR="009D7F5B">
              <w:t xml:space="preserve"> so that neither of the installed masses can move</w:t>
            </w:r>
            <w:r>
              <w:t>. Check all the Blade Stops are in contact with the blades</w:t>
            </w:r>
            <w:r w:rsidR="009D7F5B">
              <w:t xml:space="preserve">. The blades should not be depressed too far beyond horizontal. The wires should have a bit of slack but not so much that the </w:t>
            </w:r>
            <w:r w:rsidR="009D7F5B">
              <w:lastRenderedPageBreak/>
              <w:t xml:space="preserve">Lower Wire Clamps (D1200971) can come out of the (D1201334) Metal Mounting Brackets. </w:t>
            </w:r>
          </w:p>
          <w:p w:rsidR="00FB3797" w:rsidRDefault="00FB3797" w:rsidP="002D289C">
            <w:pPr>
              <w:pStyle w:val="ListParagraph"/>
              <w:numPr>
                <w:ilvl w:val="0"/>
                <w:numId w:val="44"/>
              </w:numPr>
            </w:pPr>
            <w:r>
              <w:t xml:space="preserve">Weigh the suspension using a load cell or large floor scale. Record the weight for the OMC suspension in the F1300022 </w:t>
            </w:r>
            <w:r w:rsidRPr="00FB3797">
              <w:rPr>
                <w:i/>
              </w:rPr>
              <w:t>OMC Build Sheet Template</w:t>
            </w:r>
            <w:r>
              <w:rPr>
                <w:i/>
              </w:rPr>
              <w:t>.</w:t>
            </w:r>
          </w:p>
          <w:p w:rsidR="00AE1FE7" w:rsidRDefault="00E2309B" w:rsidP="002D289C">
            <w:pPr>
              <w:pStyle w:val="ListParagraph"/>
              <w:numPr>
                <w:ilvl w:val="0"/>
                <w:numId w:val="44"/>
              </w:numPr>
            </w:pPr>
            <w:r>
              <w:t xml:space="preserve">Place the OMC suspension on the base of a clean (D1002222) </w:t>
            </w:r>
            <w:r w:rsidRPr="00E2309B">
              <w:rPr>
                <w:i/>
              </w:rPr>
              <w:t>Quad Upper Storage Container</w:t>
            </w:r>
            <w:r>
              <w:t xml:space="preserve">. Rotate the OMC suspension on the Quad Upper Storage Container base so the </w:t>
            </w:r>
            <w:r w:rsidR="00AE1FE7">
              <w:t xml:space="preserve">top </w:t>
            </w:r>
            <w:r>
              <w:t>cover can be fit without touching the sides of the OMC. Make sure the OMC is positioned so that at least 2 Dog Clamps can be used to secure the suspension to the base.</w:t>
            </w:r>
            <w:r w:rsidR="00FB3797">
              <w:t xml:space="preserve"> </w:t>
            </w:r>
          </w:p>
          <w:p w:rsidR="00206AB8" w:rsidRPr="00206AB8" w:rsidRDefault="00AE1FE7" w:rsidP="002D289C">
            <w:pPr>
              <w:pStyle w:val="ListParagraph"/>
              <w:numPr>
                <w:ilvl w:val="0"/>
                <w:numId w:val="44"/>
              </w:numPr>
            </w:pPr>
            <w:r>
              <w:t>Secure the top cover to the base of the Quad Upper Storage Container.</w:t>
            </w:r>
            <w:r w:rsidR="00206AB8">
              <w:t xml:space="preserve"> </w:t>
            </w:r>
          </w:p>
        </w:tc>
        <w:tc>
          <w:tcPr>
            <w:tcW w:w="3708" w:type="dxa"/>
          </w:tcPr>
          <w:p w:rsidR="00206AB8" w:rsidRDefault="009D7F5B" w:rsidP="009D7F5B">
            <w:pPr>
              <w:rPr>
                <w:color w:val="FF0000"/>
              </w:rPr>
            </w:pPr>
            <w:r w:rsidRPr="009D7F5B">
              <w:rPr>
                <w:color w:val="FF0000"/>
              </w:rPr>
              <w:lastRenderedPageBreak/>
              <w:t xml:space="preserve">When stopping the Upper Mass do NOT allow the Flags to come into contact with the </w:t>
            </w:r>
            <w:r>
              <w:rPr>
                <w:color w:val="FF0000"/>
              </w:rPr>
              <w:t>LED/PD</w:t>
            </w:r>
            <w:r w:rsidRPr="009D7F5B">
              <w:rPr>
                <w:color w:val="FF0000"/>
              </w:rPr>
              <w:t xml:space="preserve"> </w:t>
            </w:r>
            <w:r>
              <w:rPr>
                <w:color w:val="FF0000"/>
              </w:rPr>
              <w:t>in</w:t>
            </w:r>
            <w:r w:rsidRPr="009D7F5B">
              <w:rPr>
                <w:color w:val="FF0000"/>
              </w:rPr>
              <w:t xml:space="preserve"> the BOSEM. </w:t>
            </w:r>
          </w:p>
          <w:p w:rsidR="00E2309B" w:rsidRDefault="00E2309B" w:rsidP="009D7F5B">
            <w:pPr>
              <w:rPr>
                <w:color w:val="FF0000"/>
              </w:rPr>
            </w:pPr>
            <w:r>
              <w:rPr>
                <w:color w:val="FF0000"/>
              </w:rPr>
              <w:lastRenderedPageBreak/>
              <w:t>Before sealing the Quad Upper Storage Container make sure any unused mounting holes in the base are plugged wit</w:t>
            </w:r>
            <w:r w:rsidR="00E4774C">
              <w:rPr>
                <w:color w:val="FF0000"/>
              </w:rPr>
              <w:t>h</w:t>
            </w:r>
            <w:r>
              <w:rPr>
                <w:color w:val="FF0000"/>
              </w:rPr>
              <w:t xml:space="preserve"> clean 1/4-20 SHCS.</w:t>
            </w:r>
          </w:p>
          <w:p w:rsidR="00AE1FE7" w:rsidRDefault="00AE1FE7" w:rsidP="009D7F5B">
            <w:pPr>
              <w:rPr>
                <w:color w:val="FF0000"/>
              </w:rPr>
            </w:pPr>
          </w:p>
          <w:p w:rsidR="00AE1FE7" w:rsidRPr="009D7F5B" w:rsidRDefault="00AE1FE7" w:rsidP="003A6210">
            <w:pPr>
              <w:rPr>
                <w:color w:val="FF0000"/>
              </w:rPr>
            </w:pPr>
            <w:r>
              <w:rPr>
                <w:color w:val="FF0000"/>
              </w:rPr>
              <w:t xml:space="preserve">One of the Vibration Absorbers may need to be removed to get the cover on the Storage Container. </w:t>
            </w:r>
            <w:r w:rsidR="003A6210">
              <w:rPr>
                <w:color w:val="FF0000"/>
              </w:rPr>
              <w:t xml:space="preserve">If removed, </w:t>
            </w:r>
            <w:r>
              <w:rPr>
                <w:color w:val="FF0000"/>
              </w:rPr>
              <w:t>Secure the Vibration Absorber to the suspension or the Storage Container base, before closing the container.</w:t>
            </w:r>
          </w:p>
        </w:tc>
      </w:tr>
    </w:tbl>
    <w:p w:rsidR="00206AB8" w:rsidRDefault="00206AB8" w:rsidP="009055A3">
      <w:pPr>
        <w:rPr>
          <w:sz w:val="22"/>
          <w:szCs w:val="22"/>
        </w:rPr>
      </w:pPr>
    </w:p>
    <w:p w:rsidR="00706AFA" w:rsidRPr="004E3017" w:rsidRDefault="00706AFA" w:rsidP="009055A3">
      <w:pPr>
        <w:rPr>
          <w:sz w:val="22"/>
          <w:szCs w:val="22"/>
        </w:rPr>
      </w:pPr>
      <w:r>
        <w:rPr>
          <w:sz w:val="22"/>
          <w:szCs w:val="22"/>
        </w:rPr>
        <w:t xml:space="preserve">When the assembly, testing, and storage of the OMC suspension is completed, all the data recorded in the (F1300022) </w:t>
      </w:r>
      <w:r w:rsidRPr="00706AFA">
        <w:rPr>
          <w:i/>
          <w:sz w:val="22"/>
          <w:szCs w:val="22"/>
        </w:rPr>
        <w:t>OMC Build Sheet Template</w:t>
      </w:r>
      <w:r>
        <w:rPr>
          <w:sz w:val="22"/>
          <w:szCs w:val="22"/>
        </w:rPr>
        <w:t xml:space="preserve"> is used to create the ICS OMC Assembly Record. It does not matter if the data is entered into the ICS Assembly Record as the OMC is being built or after the assembly is complete</w:t>
      </w:r>
      <w:r w:rsidR="00FD2AA3">
        <w:rPr>
          <w:sz w:val="22"/>
          <w:szCs w:val="22"/>
        </w:rPr>
        <w:t xml:space="preserve">, however the ICS Assembly Record must be created before the assembly process is considered finished. </w:t>
      </w:r>
      <w:r>
        <w:rPr>
          <w:sz w:val="22"/>
          <w:szCs w:val="22"/>
        </w:rPr>
        <w:t xml:space="preserve">  </w:t>
      </w:r>
    </w:p>
    <w:p w:rsidR="00FB025C" w:rsidRPr="00026A16" w:rsidRDefault="00F0377D" w:rsidP="00026A16">
      <w:pPr>
        <w:pStyle w:val="Heading1"/>
      </w:pPr>
      <w:bookmarkStart w:id="53" w:name="_Toc350524919"/>
      <w:bookmarkStart w:id="54" w:name="_Toc165531922"/>
      <w:bookmarkStart w:id="55" w:name="_Toc165532942"/>
      <w:bookmarkStart w:id="56" w:name="_Toc165533810"/>
      <w:bookmarkEnd w:id="44"/>
      <w:bookmarkEnd w:id="45"/>
      <w:bookmarkEnd w:id="46"/>
      <w:r>
        <w:t xml:space="preserve"> </w:t>
      </w:r>
      <w:r w:rsidR="00FB025C" w:rsidRPr="00026A16">
        <w:t xml:space="preserve">Replacing the </w:t>
      </w:r>
      <w:r w:rsidR="001E740C" w:rsidRPr="00026A16">
        <w:t xml:space="preserve">Metal Bench </w:t>
      </w:r>
      <w:r w:rsidR="00FB025C" w:rsidRPr="00026A16">
        <w:t xml:space="preserve">with the </w:t>
      </w:r>
      <w:r w:rsidR="001E740C" w:rsidRPr="00026A16">
        <w:t xml:space="preserve">Glass </w:t>
      </w:r>
      <w:r w:rsidR="00063949" w:rsidRPr="00026A16">
        <w:t>Optics Bench</w:t>
      </w:r>
      <w:bookmarkEnd w:id="53"/>
    </w:p>
    <w:p w:rsidR="00FB025C" w:rsidRPr="00E3187F" w:rsidRDefault="001E740C" w:rsidP="002D289C">
      <w:pPr>
        <w:pStyle w:val="Heading1"/>
        <w:numPr>
          <w:ilvl w:val="1"/>
          <w:numId w:val="45"/>
        </w:numPr>
        <w:rPr>
          <w:b w:val="0"/>
          <w:sz w:val="24"/>
        </w:rPr>
      </w:pPr>
      <w:r w:rsidRPr="00E3187F">
        <w:rPr>
          <w:b w:val="0"/>
          <w:sz w:val="24"/>
        </w:rPr>
        <w:t xml:space="preserve">Related </w:t>
      </w:r>
      <w:r w:rsidR="00FB025C" w:rsidRPr="00E3187F">
        <w:rPr>
          <w:b w:val="0"/>
          <w:sz w:val="24"/>
        </w:rPr>
        <w:t>Documents</w:t>
      </w:r>
    </w:p>
    <w:p w:rsidR="003A6210" w:rsidRDefault="007A03AC" w:rsidP="003A6210">
      <w:pPr>
        <w:contextualSpacing/>
      </w:pPr>
      <w:hyperlink r:id="rId260" w:history="1">
        <w:r w:rsidR="003A6210" w:rsidRPr="003A6210">
          <w:rPr>
            <w:rStyle w:val="Hyperlink"/>
          </w:rPr>
          <w:t>D1000342</w:t>
        </w:r>
      </w:hyperlink>
      <w:r w:rsidR="003A6210">
        <w:tab/>
        <w:t>ISC HAM6 Assembly</w:t>
      </w:r>
    </w:p>
    <w:p w:rsidR="003A6210" w:rsidRDefault="007A03AC" w:rsidP="003A6210">
      <w:pPr>
        <w:contextualSpacing/>
      </w:pPr>
      <w:hyperlink r:id="rId261" w:history="1">
        <w:r w:rsidR="003A6210" w:rsidRPr="003A6210">
          <w:rPr>
            <w:rStyle w:val="Hyperlink"/>
          </w:rPr>
          <w:t>D1201439</w:t>
        </w:r>
      </w:hyperlink>
      <w:r w:rsidR="003A6210">
        <w:tab/>
        <w:t>aLIGO Breadboard Layout</w:t>
      </w:r>
    </w:p>
    <w:p w:rsidR="00101D9D" w:rsidRDefault="007A03AC" w:rsidP="003A6210">
      <w:pPr>
        <w:contextualSpacing/>
      </w:pPr>
      <w:hyperlink r:id="rId262" w:history="1">
        <w:r w:rsidR="00101D9D" w:rsidRPr="00DF205B">
          <w:rPr>
            <w:rStyle w:val="Hyperlink"/>
          </w:rPr>
          <w:t>G1200070</w:t>
        </w:r>
      </w:hyperlink>
      <w:r w:rsidR="00101D9D">
        <w:tab/>
        <w:t xml:space="preserve">Ideal Order/Contents </w:t>
      </w:r>
      <w:r w:rsidR="00DF205B">
        <w:t>of aLIGO Triple SUS Testing</w:t>
      </w:r>
    </w:p>
    <w:p w:rsidR="003A6210" w:rsidRDefault="003A6210" w:rsidP="003A6210"/>
    <w:p w:rsidR="00063949" w:rsidRDefault="00063949" w:rsidP="003A6210">
      <w:r>
        <w:t xml:space="preserve">The installation of the OMC Glass Optics Bench follows the same procedure as the installation of the Metal Optics Bench. </w:t>
      </w:r>
      <w:r w:rsidR="00101D9D">
        <w:t xml:space="preserve">After removing the Metal Optics Bench, follow the installation steps outlined in Section </w:t>
      </w:r>
      <w:r w:rsidR="00E4774C">
        <w:t>2</w:t>
      </w:r>
      <w:r w:rsidR="00101D9D">
        <w:t xml:space="preserve">1 </w:t>
      </w:r>
      <w:r w:rsidR="00101D9D" w:rsidRPr="00101D9D">
        <w:rPr>
          <w:i/>
        </w:rPr>
        <w:t>Installing the Metal Bench</w:t>
      </w:r>
      <w:r w:rsidR="00101D9D">
        <w:t xml:space="preserve"> and connect the wires following the steps outlined in Section 2</w:t>
      </w:r>
      <w:r w:rsidR="00E4774C">
        <w:t>3</w:t>
      </w:r>
      <w:r w:rsidR="00101D9D">
        <w:t xml:space="preserve">.2 </w:t>
      </w:r>
      <w:r w:rsidR="00101D9D" w:rsidRPr="00101D9D">
        <w:rPr>
          <w:rStyle w:val="Heading2Char"/>
          <w:i/>
        </w:rPr>
        <w:t>Attaching the Lower Wires to the Metal Bench</w:t>
      </w:r>
      <w:r w:rsidR="00101D9D">
        <w:t xml:space="preserve">. Suspend the Glass Optics Bench </w:t>
      </w:r>
      <w:r w:rsidR="00E4774C">
        <w:t xml:space="preserve">following the steps outlined in </w:t>
      </w:r>
      <w:r w:rsidR="00101D9D">
        <w:t>Section 2</w:t>
      </w:r>
      <w:r w:rsidR="00E4774C">
        <w:t>4</w:t>
      </w:r>
      <w:r w:rsidR="00101D9D">
        <w:t xml:space="preserve"> </w:t>
      </w:r>
      <w:r w:rsidR="00101D9D" w:rsidRPr="00101D9D">
        <w:rPr>
          <w:i/>
        </w:rPr>
        <w:t>Suspending the Masses</w:t>
      </w:r>
      <w:r w:rsidR="00101D9D">
        <w:t>.</w:t>
      </w:r>
      <w:r w:rsidR="00DF205B">
        <w:t xml:space="preserve"> When the Glass Optics Bench is suspended, the suspension should be balanced, aligned, and measured as with the Metal Optics Bench before proceeding to the Phase 3a testing.</w:t>
      </w:r>
    </w:p>
    <w:p w:rsidR="00064702" w:rsidRPr="003A6210" w:rsidRDefault="00064702" w:rsidP="003A6210">
      <w:r>
        <w:br w:type="page"/>
      </w:r>
    </w:p>
    <w:bookmarkEnd w:id="54"/>
    <w:bookmarkEnd w:id="55"/>
    <w:bookmarkEnd w:id="56"/>
    <w:p w:rsidR="00EE59A8" w:rsidRDefault="00064702" w:rsidP="00CA4BD7">
      <w:pPr>
        <w:pStyle w:val="Heading1"/>
        <w:rPr>
          <w:rFonts w:eastAsia="MS Mincho"/>
        </w:rPr>
      </w:pPr>
      <w:r>
        <w:rPr>
          <w:rFonts w:eastAsia="MS Mincho"/>
        </w:rPr>
        <w:t xml:space="preserve"> </w:t>
      </w:r>
      <w:r w:rsidR="00EE59A8">
        <w:rPr>
          <w:rFonts w:eastAsia="MS Mincho"/>
        </w:rPr>
        <w:t xml:space="preserve">Appendix </w:t>
      </w:r>
    </w:p>
    <w:p w:rsidR="00064702" w:rsidRDefault="00064702" w:rsidP="002F2B2E">
      <w:pPr>
        <w:pStyle w:val="Heading2"/>
      </w:pPr>
    </w:p>
    <w:p w:rsidR="00CA4BD7" w:rsidRDefault="00CA4BD7" w:rsidP="002D289C">
      <w:pPr>
        <w:pStyle w:val="Heading2"/>
        <w:numPr>
          <w:ilvl w:val="0"/>
          <w:numId w:val="127"/>
        </w:numPr>
      </w:pPr>
      <w:r>
        <w:t>Personal Protective Equipment</w:t>
      </w:r>
      <w:r w:rsidR="00064702">
        <w:t>:</w:t>
      </w:r>
    </w:p>
    <w:p w:rsidR="00CA4BD7" w:rsidRPr="00064702" w:rsidRDefault="00CA4BD7" w:rsidP="00CA4BD7">
      <w:pPr>
        <w:rPr>
          <w:sz w:val="22"/>
        </w:rPr>
      </w:pPr>
      <w:r w:rsidRPr="00064702">
        <w:rPr>
          <w:sz w:val="22"/>
        </w:rPr>
        <w:t>The following items of personal protection equipment must be work when working with wire:</w:t>
      </w:r>
    </w:p>
    <w:p w:rsidR="00CA4BD7" w:rsidRPr="00064702" w:rsidRDefault="00CA4BD7" w:rsidP="002D289C">
      <w:pPr>
        <w:pStyle w:val="ProcedureBullet"/>
        <w:numPr>
          <w:ilvl w:val="0"/>
          <w:numId w:val="4"/>
        </w:numPr>
        <w:rPr>
          <w:sz w:val="22"/>
        </w:rPr>
      </w:pPr>
      <w:r w:rsidRPr="00064702">
        <w:rPr>
          <w:color w:val="FF0000"/>
          <w:sz w:val="22"/>
        </w:rPr>
        <w:t xml:space="preserve">Safety Glasses </w:t>
      </w:r>
      <w:r w:rsidRPr="00064702">
        <w:rPr>
          <w:sz w:val="22"/>
        </w:rPr>
        <w:t>(available in all clean room garbing areas) must be worn at all times when working with wire or near Wire Assemblies under load</w:t>
      </w:r>
      <w:r w:rsidR="00064702">
        <w:rPr>
          <w:sz w:val="22"/>
        </w:rPr>
        <w:t>.</w:t>
      </w:r>
    </w:p>
    <w:p w:rsidR="00CA4BD7" w:rsidRPr="00064702" w:rsidRDefault="00CA4BD7" w:rsidP="002D289C">
      <w:pPr>
        <w:pStyle w:val="ProcedureBullet"/>
        <w:numPr>
          <w:ilvl w:val="0"/>
          <w:numId w:val="4"/>
        </w:numPr>
        <w:rPr>
          <w:sz w:val="22"/>
        </w:rPr>
      </w:pPr>
      <w:r w:rsidRPr="00064702">
        <w:rPr>
          <w:color w:val="FF0000"/>
          <w:sz w:val="22"/>
        </w:rPr>
        <w:t xml:space="preserve">Glove Liners </w:t>
      </w:r>
      <w:r w:rsidRPr="00064702">
        <w:rPr>
          <w:sz w:val="22"/>
        </w:rPr>
        <w:t>(also available in all clean room garbing areas) must be worn under UHV Gloves at all times when working with wire to avoid puncture injuries by providing an additional layer of protection</w:t>
      </w:r>
      <w:r w:rsidR="00064702">
        <w:rPr>
          <w:sz w:val="22"/>
        </w:rPr>
        <w:t>.</w:t>
      </w:r>
    </w:p>
    <w:p w:rsidR="00064702" w:rsidRDefault="00064702" w:rsidP="002D289C">
      <w:pPr>
        <w:pStyle w:val="Heading2"/>
        <w:numPr>
          <w:ilvl w:val="0"/>
          <w:numId w:val="127"/>
        </w:numPr>
      </w:pPr>
      <w:r>
        <w:t>Safe Handling of Suspension Wire:</w:t>
      </w:r>
    </w:p>
    <w:p w:rsidR="00064702" w:rsidRPr="00064702" w:rsidRDefault="00064702" w:rsidP="00064702">
      <w:pPr>
        <w:pStyle w:val="Heading2"/>
        <w:rPr>
          <w:sz w:val="22"/>
        </w:rPr>
      </w:pPr>
      <w:r w:rsidRPr="00064702">
        <w:rPr>
          <w:sz w:val="22"/>
        </w:rPr>
        <w:t>The wire used in all stages of the OMCS is a hard temper carbon steel, delivered and stored on large spools.  When unspooled for cleaning, cutting, and preparation for assembly, safety precautions must be followed so that the large amount of potential energy stored in the coiled wire and sharp wire ends do not cause injury.</w:t>
      </w:r>
    </w:p>
    <w:p w:rsidR="00064702" w:rsidRDefault="00064702" w:rsidP="002F2B2E">
      <w:pPr>
        <w:pStyle w:val="Heading2"/>
      </w:pPr>
    </w:p>
    <w:p w:rsidR="00CA4BD7" w:rsidRPr="00B1310A" w:rsidRDefault="00CA4BD7" w:rsidP="002D289C">
      <w:pPr>
        <w:pStyle w:val="Heading2"/>
        <w:numPr>
          <w:ilvl w:val="0"/>
          <w:numId w:val="127"/>
        </w:numPr>
      </w:pPr>
      <w:r>
        <w:t>Cleaning Suspension Wire</w:t>
      </w:r>
      <w:r w:rsidR="00064702">
        <w:t>:</w:t>
      </w:r>
    </w:p>
    <w:p w:rsidR="00CA4BD7" w:rsidRDefault="00CA4BD7" w:rsidP="00CA4BD7">
      <w:r>
        <w:t>Follow the steps listed below to cut a section of wire from a spool and clean it for use in producing a Wire Assembly.  Two people are needed to cut and clean a section of wire.</w:t>
      </w:r>
    </w:p>
    <w:p w:rsidR="00CA4BD7" w:rsidRDefault="00CA4BD7" w:rsidP="002D289C">
      <w:pPr>
        <w:pStyle w:val="ListParagraph"/>
        <w:numPr>
          <w:ilvl w:val="0"/>
          <w:numId w:val="128"/>
        </w:numPr>
      </w:pPr>
      <w:r>
        <w:t>After removing the spool from its bag, remove the protective layer of paper and set it aside so that it can be replaced after cutting the wire.</w:t>
      </w:r>
    </w:p>
    <w:p w:rsidR="00CA4BD7" w:rsidRDefault="00CA4BD7" w:rsidP="002D289C">
      <w:pPr>
        <w:pStyle w:val="ListParagraph"/>
        <w:numPr>
          <w:ilvl w:val="0"/>
          <w:numId w:val="128"/>
        </w:numPr>
      </w:pPr>
      <w:r>
        <w:t>Unspool a short length of wire and bend the wire over approximately 3” from the end.  This helps to make the wire easier to hold and to avoid puncture injury.</w:t>
      </w:r>
    </w:p>
    <w:p w:rsidR="00CA4BD7" w:rsidRDefault="00CA4BD7" w:rsidP="002D289C">
      <w:pPr>
        <w:pStyle w:val="ListParagraph"/>
        <w:numPr>
          <w:ilvl w:val="0"/>
          <w:numId w:val="128"/>
        </w:numPr>
      </w:pPr>
      <w:proofErr w:type="gramStart"/>
      <w:r>
        <w:t>Unspool</w:t>
      </w:r>
      <w:proofErr w:type="gramEnd"/>
      <w:r>
        <w:t xml:space="preserve"> the proper length of wire needed for the Wire Assembly, including extra for handling.</w:t>
      </w:r>
    </w:p>
    <w:p w:rsidR="00CA4BD7" w:rsidRDefault="00CA4BD7" w:rsidP="002D289C">
      <w:pPr>
        <w:pStyle w:val="ListParagraph"/>
        <w:numPr>
          <w:ilvl w:val="0"/>
          <w:numId w:val="128"/>
        </w:numPr>
      </w:pPr>
      <w:r>
        <w:t>(Person 1) Hold on to the wire near the free end and the section to be cut so that the loose ends do not spring out of control away from the spool.</w:t>
      </w:r>
    </w:p>
    <w:p w:rsidR="00CA4BD7" w:rsidRDefault="00CA4BD7" w:rsidP="002D289C">
      <w:pPr>
        <w:pStyle w:val="ListParagraph"/>
        <w:numPr>
          <w:ilvl w:val="0"/>
          <w:numId w:val="128"/>
        </w:numPr>
      </w:pPr>
      <w:r>
        <w:t>(Person 2) Cut the wire using dirty wire cutters.</w:t>
      </w:r>
    </w:p>
    <w:p w:rsidR="00CA4BD7" w:rsidRDefault="00CA4BD7" w:rsidP="002D289C">
      <w:pPr>
        <w:pStyle w:val="ListParagraph"/>
        <w:numPr>
          <w:ilvl w:val="0"/>
          <w:numId w:val="128"/>
        </w:numPr>
      </w:pPr>
      <w:r>
        <w:t>(Person 2) Bend the cut end of the wire over approximately 3” from the end.</w:t>
      </w:r>
    </w:p>
    <w:p w:rsidR="00CA4BD7" w:rsidRDefault="00CA4BD7" w:rsidP="002D289C">
      <w:pPr>
        <w:pStyle w:val="ListParagraph"/>
        <w:numPr>
          <w:ilvl w:val="0"/>
          <w:numId w:val="128"/>
        </w:numPr>
      </w:pPr>
      <w:r>
        <w:t>(Person 1) Hold on to both ends of the wire, keeping it from touching the floor.</w:t>
      </w:r>
    </w:p>
    <w:p w:rsidR="00CA4BD7" w:rsidRDefault="00CA4BD7" w:rsidP="002D289C">
      <w:pPr>
        <w:pStyle w:val="ListParagraph"/>
        <w:numPr>
          <w:ilvl w:val="0"/>
          <w:numId w:val="128"/>
        </w:numPr>
      </w:pPr>
      <w:r>
        <w:t>(Person 2) Change gloves.</w:t>
      </w:r>
    </w:p>
    <w:p w:rsidR="00CA4BD7" w:rsidRDefault="00CA4BD7" w:rsidP="002D289C">
      <w:pPr>
        <w:pStyle w:val="ListParagraph"/>
        <w:numPr>
          <w:ilvl w:val="0"/>
          <w:numId w:val="128"/>
        </w:numPr>
      </w:pPr>
      <w:r>
        <w:t>(Person 2) Spray a clean wipe with Methanol.  Take one end of the wire from Person 1 and wipe the entire wire starting from that end.  When finished, take the other end from Person 1.</w:t>
      </w:r>
    </w:p>
    <w:p w:rsidR="00CA4BD7" w:rsidRDefault="00CA4BD7" w:rsidP="002D289C">
      <w:pPr>
        <w:pStyle w:val="ListParagraph"/>
        <w:numPr>
          <w:ilvl w:val="0"/>
          <w:numId w:val="128"/>
        </w:numPr>
      </w:pPr>
      <w:r>
        <w:t>(Person 1) Change gloves.</w:t>
      </w:r>
    </w:p>
    <w:p w:rsidR="00CA4BD7" w:rsidRDefault="00CA4BD7" w:rsidP="002D289C">
      <w:pPr>
        <w:pStyle w:val="ListParagraph"/>
        <w:numPr>
          <w:ilvl w:val="0"/>
          <w:numId w:val="128"/>
        </w:numPr>
      </w:pPr>
      <w:r>
        <w:t>(Person 1) Spray a clean wipe with Acetone.  Take one end of the wire from Person 2 and wipe the entire wire starting from that end.  When finished, take the other end from Person 2.</w:t>
      </w:r>
    </w:p>
    <w:p w:rsidR="00CA4BD7" w:rsidRDefault="00CA4BD7" w:rsidP="002D289C">
      <w:pPr>
        <w:pStyle w:val="ListParagraph"/>
        <w:numPr>
          <w:ilvl w:val="0"/>
          <w:numId w:val="128"/>
        </w:numPr>
      </w:pPr>
      <w:r>
        <w:t>(Person 2) Change gloves.</w:t>
      </w:r>
    </w:p>
    <w:p w:rsidR="00CA4BD7" w:rsidRDefault="00CA4BD7" w:rsidP="002D289C">
      <w:pPr>
        <w:pStyle w:val="ListParagraph"/>
        <w:numPr>
          <w:ilvl w:val="0"/>
          <w:numId w:val="128"/>
        </w:numPr>
      </w:pPr>
      <w:r>
        <w:t>(Person 2) Spray a clean wipe with Isopropanol.  Take one end of the wire from Person 1 and wipe the entire wire starting from that end.  When finished, take the other end from Person 1.</w:t>
      </w:r>
    </w:p>
    <w:p w:rsidR="00CA4BD7" w:rsidRDefault="00CA4BD7" w:rsidP="002D289C">
      <w:pPr>
        <w:pStyle w:val="ListParagraph"/>
        <w:numPr>
          <w:ilvl w:val="0"/>
          <w:numId w:val="128"/>
        </w:numPr>
      </w:pPr>
      <w:r>
        <w:t>Repeat Steps 8-13, alternating holding the wire between Person 1 and Person 2, until nothing is left on the wipe after cleaning.</w:t>
      </w:r>
    </w:p>
    <w:p w:rsidR="00CA4BD7" w:rsidRDefault="00CA4BD7" w:rsidP="002D289C">
      <w:pPr>
        <w:pStyle w:val="ListParagraph"/>
        <w:numPr>
          <w:ilvl w:val="0"/>
          <w:numId w:val="128"/>
        </w:numPr>
      </w:pPr>
      <w:r>
        <w:t>The wire is now considered to be clean and should only be handled with clean gloves.  Transfer the wire to the Assembly Jig.  Use the Wire Clamps on the Assembly Jig to hold the wire in place.</w:t>
      </w:r>
    </w:p>
    <w:p w:rsidR="00CA4BD7" w:rsidRDefault="00CA4BD7" w:rsidP="002D289C">
      <w:pPr>
        <w:pStyle w:val="ListParagraph"/>
        <w:numPr>
          <w:ilvl w:val="0"/>
          <w:numId w:val="128"/>
        </w:numPr>
      </w:pPr>
      <w:r>
        <w:t>After using the wire spool, tape the free end of the wire to the spool with the small piece of tape on the spool.  Replace the protective layer of paper and place the spool back into its bag.</w:t>
      </w:r>
    </w:p>
    <w:p w:rsidR="00B23E43" w:rsidRDefault="00B23E43" w:rsidP="00B23E43"/>
    <w:p w:rsidR="00B932C3" w:rsidRDefault="00B932C3" w:rsidP="00B932C3">
      <w:pPr>
        <w:pStyle w:val="Heading2"/>
        <w:numPr>
          <w:ilvl w:val="0"/>
          <w:numId w:val="127"/>
        </w:numPr>
      </w:pPr>
      <w:r>
        <w:lastRenderedPageBreak/>
        <w:t>Changing an OMC lower blade clamp with the Top Mass mounted in the weldment:</w:t>
      </w:r>
    </w:p>
    <w:p w:rsidR="00B932C3" w:rsidRDefault="00B932C3" w:rsidP="00B932C3"/>
    <w:p w:rsidR="00B932C3" w:rsidRDefault="00B932C3" w:rsidP="00B932C3">
      <w:pPr>
        <w:pStyle w:val="ListParagraph"/>
        <w:numPr>
          <w:ilvl w:val="0"/>
          <w:numId w:val="137"/>
        </w:numPr>
        <w:spacing w:after="200"/>
      </w:pPr>
      <w:r>
        <w:t xml:space="preserve">Stop the Top Mass securely. If the BOSEMs are installed, stop the mass so the flags remain centered in the BOSEM and not touching the LED or photo diode. </w:t>
      </w:r>
    </w:p>
    <w:p w:rsidR="00B932C3" w:rsidRDefault="00B932C3" w:rsidP="00B932C3">
      <w:pPr>
        <w:pStyle w:val="ListParagraph"/>
        <w:numPr>
          <w:ilvl w:val="0"/>
          <w:numId w:val="137"/>
        </w:numPr>
        <w:spacing w:after="200"/>
      </w:pPr>
      <w:r>
        <w:t xml:space="preserve">Bring down to lower blade EQ stop screws until they touch the lower blades. </w:t>
      </w:r>
    </w:p>
    <w:p w:rsidR="00B932C3" w:rsidRDefault="00B932C3" w:rsidP="00B932C3">
      <w:pPr>
        <w:pStyle w:val="ListParagraph"/>
        <w:numPr>
          <w:ilvl w:val="0"/>
          <w:numId w:val="137"/>
        </w:numPr>
        <w:spacing w:after="200"/>
      </w:pPr>
      <w:r>
        <w:t xml:space="preserve">Raise the Optics Bench until there is enough slack in the lower wires to remove the copper ferrule from its mounting bracket. You may need to push the lower blades down with the EQ stop screws if there is not enough slack to free the lower wires. </w:t>
      </w:r>
    </w:p>
    <w:p w:rsidR="00B932C3" w:rsidRDefault="00B932C3" w:rsidP="00B932C3">
      <w:pPr>
        <w:pStyle w:val="ListParagraph"/>
        <w:numPr>
          <w:ilvl w:val="0"/>
          <w:numId w:val="137"/>
        </w:numPr>
        <w:spacing w:after="200"/>
      </w:pPr>
      <w:r>
        <w:t>Remove any addable mass from the top of the Top Mass to expose the T-Block mounting screws.</w:t>
      </w:r>
    </w:p>
    <w:p w:rsidR="00B932C3" w:rsidRDefault="00B932C3" w:rsidP="00B932C3">
      <w:pPr>
        <w:pStyle w:val="ListParagraph"/>
        <w:numPr>
          <w:ilvl w:val="0"/>
          <w:numId w:val="137"/>
        </w:numPr>
        <w:spacing w:after="200"/>
      </w:pPr>
      <w:r>
        <w:t xml:space="preserve">Remove the T-Block from the bottom side of the Mass. </w:t>
      </w:r>
    </w:p>
    <w:p w:rsidR="00B932C3" w:rsidRDefault="00B932C3" w:rsidP="00B932C3">
      <w:pPr>
        <w:pStyle w:val="ListParagraph"/>
        <w:numPr>
          <w:ilvl w:val="0"/>
          <w:numId w:val="137"/>
        </w:numPr>
        <w:spacing w:after="200"/>
      </w:pPr>
      <w:r>
        <w:t xml:space="preserve">Carefully remove the wire clamp from the end of the blade and put it aside. Be very careful when handling the clamp-wire-ferrule assembly. It is fragile and is easy to break or kink the wire. </w:t>
      </w:r>
    </w:p>
    <w:p w:rsidR="00B932C3" w:rsidRDefault="00B932C3" w:rsidP="00B932C3">
      <w:pPr>
        <w:pStyle w:val="ListParagraph"/>
        <w:numPr>
          <w:ilvl w:val="0"/>
          <w:numId w:val="137"/>
        </w:numPr>
        <w:spacing w:after="200"/>
      </w:pPr>
      <w:r>
        <w:t xml:space="preserve">With an assistant supporting the center of the blade and pushing down on the blade tip, remove the two 8-32 SHCS holding the clamp/blade assembly from the base of the top plate. </w:t>
      </w:r>
    </w:p>
    <w:p w:rsidR="00B932C3" w:rsidRDefault="00B932C3" w:rsidP="00B932C3">
      <w:pPr>
        <w:pStyle w:val="ListParagraph"/>
        <w:ind w:left="1152"/>
      </w:pPr>
    </w:p>
    <w:p w:rsidR="00B932C3" w:rsidRDefault="00B932C3" w:rsidP="00B932C3">
      <w:pPr>
        <w:pStyle w:val="ListParagraph"/>
        <w:ind w:left="792"/>
      </w:pPr>
      <w:r>
        <w:t>After completing the clamp or blade change, reinstall the clamp/blade assembly by:</w:t>
      </w:r>
    </w:p>
    <w:p w:rsidR="00B932C3" w:rsidRDefault="00B932C3" w:rsidP="00B932C3">
      <w:pPr>
        <w:pStyle w:val="ListParagraph"/>
        <w:ind w:left="792"/>
      </w:pPr>
    </w:p>
    <w:p w:rsidR="00B932C3" w:rsidRDefault="00B932C3" w:rsidP="00B932C3">
      <w:pPr>
        <w:pStyle w:val="ListParagraph"/>
        <w:numPr>
          <w:ilvl w:val="0"/>
          <w:numId w:val="138"/>
        </w:numPr>
        <w:spacing w:after="200"/>
      </w:pPr>
      <w:r>
        <w:t>Assemble the new clamp/blade assembly with the two 8-32 SHCS through all three parts.</w:t>
      </w:r>
    </w:p>
    <w:p w:rsidR="00B932C3" w:rsidRDefault="00B932C3" w:rsidP="00B932C3">
      <w:pPr>
        <w:pStyle w:val="ListParagraph"/>
        <w:numPr>
          <w:ilvl w:val="0"/>
          <w:numId w:val="138"/>
        </w:numPr>
        <w:spacing w:after="200"/>
      </w:pPr>
      <w:r>
        <w:t>While the assistant supports the center of the blade and pushes down on the blade tip, start the two 8-32 mounting SHCS into their respective holes.</w:t>
      </w:r>
    </w:p>
    <w:p w:rsidR="00B932C3" w:rsidRDefault="00B932C3" w:rsidP="00B932C3">
      <w:pPr>
        <w:pStyle w:val="ListParagraph"/>
        <w:numPr>
          <w:ilvl w:val="0"/>
          <w:numId w:val="138"/>
        </w:numPr>
        <w:spacing w:after="200"/>
      </w:pPr>
      <w:r>
        <w:t xml:space="preserve">With the assistant supporting the center of the blade and centering the blade tip on the EQ stop screw, draw in the two 8-32 mounting SHCS until the clamp/blade assembly is almost tight. </w:t>
      </w:r>
    </w:p>
    <w:p w:rsidR="00B932C3" w:rsidRDefault="00B932C3" w:rsidP="00B932C3">
      <w:pPr>
        <w:pStyle w:val="ListParagraph"/>
        <w:numPr>
          <w:ilvl w:val="0"/>
          <w:numId w:val="138"/>
        </w:numPr>
        <w:spacing w:after="200"/>
      </w:pPr>
      <w:r>
        <w:t xml:space="preserve"> Square the two clamp halves and the blade, while the assistant keeps the blade tip centered on the EQ stop screw. </w:t>
      </w:r>
    </w:p>
    <w:p w:rsidR="00B932C3" w:rsidRDefault="00B932C3" w:rsidP="00B932C3">
      <w:pPr>
        <w:pStyle w:val="ListParagraph"/>
        <w:numPr>
          <w:ilvl w:val="0"/>
          <w:numId w:val="138"/>
        </w:numPr>
        <w:spacing w:after="200"/>
      </w:pPr>
      <w:r>
        <w:t xml:space="preserve">Finish tightening the two 8-32 mounting SHCS, and torque to 6 In-Lbs. </w:t>
      </w:r>
    </w:p>
    <w:p w:rsidR="00B932C3" w:rsidRDefault="00B932C3" w:rsidP="00B932C3">
      <w:pPr>
        <w:pStyle w:val="ListParagraph"/>
        <w:numPr>
          <w:ilvl w:val="0"/>
          <w:numId w:val="138"/>
        </w:numPr>
        <w:spacing w:after="200"/>
      </w:pPr>
      <w:r>
        <w:t xml:space="preserve">Carefully reattach the wire to the lower blade tip. </w:t>
      </w:r>
    </w:p>
    <w:p w:rsidR="00B932C3" w:rsidRDefault="00B932C3" w:rsidP="00B932C3">
      <w:pPr>
        <w:pStyle w:val="ListParagraph"/>
        <w:numPr>
          <w:ilvl w:val="0"/>
          <w:numId w:val="138"/>
        </w:numPr>
        <w:spacing w:after="200"/>
      </w:pPr>
      <w:r>
        <w:t>Reconnect the lower wires to mounting brackets on the Optics Bench and lower the Optics Bench.</w:t>
      </w:r>
    </w:p>
    <w:p w:rsidR="00B932C3" w:rsidRDefault="00B932C3" w:rsidP="00B932C3">
      <w:pPr>
        <w:pStyle w:val="ListParagraph"/>
        <w:numPr>
          <w:ilvl w:val="0"/>
          <w:numId w:val="138"/>
        </w:numPr>
        <w:spacing w:after="200"/>
      </w:pPr>
      <w:r>
        <w:t>Release the remaining stops.</w:t>
      </w:r>
    </w:p>
    <w:p w:rsidR="00B932C3" w:rsidRDefault="00B932C3" w:rsidP="00B932C3">
      <w:pPr>
        <w:pStyle w:val="ListParagraph"/>
        <w:numPr>
          <w:ilvl w:val="0"/>
          <w:numId w:val="138"/>
        </w:numPr>
        <w:spacing w:after="200"/>
      </w:pPr>
      <w:r>
        <w:t xml:space="preserve">Balance the suspension per normal procedures.  </w:t>
      </w:r>
    </w:p>
    <w:p w:rsidR="00B932C3" w:rsidRDefault="00B932C3" w:rsidP="00B932C3"/>
    <w:p w:rsidR="00B23E43" w:rsidRDefault="00B23E43" w:rsidP="00B23E43"/>
    <w:sectPr w:rsidR="00B23E43" w:rsidSect="00CA313D">
      <w:headerReference w:type="default" r:id="rId263"/>
      <w:footerReference w:type="default" r:id="rId264"/>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03AC" w:rsidRDefault="007A03AC">
      <w:r>
        <w:separator/>
      </w:r>
    </w:p>
  </w:endnote>
  <w:endnote w:type="continuationSeparator" w:id="0">
    <w:p w:rsidR="007A03AC" w:rsidRDefault="007A03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43A" w:rsidRDefault="0000043A">
    <w:pPr>
      <w:pStyle w:val="Footer"/>
      <w:jc w:val="right"/>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03AC" w:rsidRDefault="007A03AC">
      <w:r>
        <w:separator/>
      </w:r>
    </w:p>
  </w:footnote>
  <w:footnote w:type="continuationSeparator" w:id="0">
    <w:p w:rsidR="007A03AC" w:rsidRDefault="007A03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00043A" w:rsidRPr="005A5800" w:rsidTr="007B2DCC">
      <w:trPr>
        <w:trHeight w:val="262"/>
      </w:trPr>
      <w:tc>
        <w:tcPr>
          <w:tcW w:w="1638" w:type="dxa"/>
          <w:vMerge w:val="restart"/>
          <w:shd w:val="clear" w:color="auto" w:fill="auto"/>
          <w:vAlign w:val="center"/>
        </w:tcPr>
        <w:p w:rsidR="0000043A" w:rsidRPr="00CD7E59" w:rsidRDefault="0000043A" w:rsidP="00E12B89">
          <w:pPr>
            <w:spacing w:after="0"/>
            <w:rPr>
              <w:rFonts w:cs="Arial"/>
            </w:rPr>
          </w:pPr>
          <w:r>
            <w:rPr>
              <w:rFonts w:cs="Arial"/>
              <w:noProof/>
            </w:rPr>
            <w:drawing>
              <wp:anchor distT="0" distB="0" distL="114300" distR="114300" simplePos="0" relativeHeight="251657728" behindDoc="1" locked="0" layoutInCell="1" allowOverlap="1" wp14:anchorId="59F21750" wp14:editId="37752EAE">
                <wp:simplePos x="0" y="0"/>
                <wp:positionH relativeFrom="column">
                  <wp:posOffset>-61595</wp:posOffset>
                </wp:positionH>
                <wp:positionV relativeFrom="paragraph">
                  <wp:posOffset>-155575</wp:posOffset>
                </wp:positionV>
                <wp:extent cx="991235" cy="723900"/>
                <wp:effectExtent l="0" t="0" r="0" b="12700"/>
                <wp:wrapNone/>
                <wp:docPr id="6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a:effectLst/>
                      </pic:spPr>
                    </pic:pic>
                  </a:graphicData>
                </a:graphic>
              </wp:anchor>
            </w:drawing>
          </w:r>
        </w:p>
        <w:p w:rsidR="0000043A" w:rsidRPr="00CD7E59" w:rsidRDefault="0000043A" w:rsidP="00E12B89">
          <w:pPr>
            <w:spacing w:after="0"/>
            <w:rPr>
              <w:rFonts w:cs="Arial"/>
            </w:rPr>
          </w:pPr>
        </w:p>
        <w:p w:rsidR="0000043A" w:rsidRPr="00CD7E59" w:rsidRDefault="0000043A" w:rsidP="00E12B89">
          <w:pPr>
            <w:spacing w:after="0"/>
            <w:rPr>
              <w:rFonts w:cs="Arial"/>
            </w:rPr>
          </w:pPr>
        </w:p>
      </w:tc>
      <w:tc>
        <w:tcPr>
          <w:tcW w:w="6030" w:type="dxa"/>
          <w:tcBorders>
            <w:right w:val="single" w:sz="4" w:space="0" w:color="BFBFBF"/>
          </w:tcBorders>
          <w:shd w:val="clear" w:color="auto" w:fill="auto"/>
          <w:tcMar>
            <w:left w:w="72" w:type="dxa"/>
            <w:right w:w="72" w:type="dxa"/>
          </w:tcMar>
          <w:vAlign w:val="center"/>
        </w:tcPr>
        <w:p w:rsidR="0000043A" w:rsidRPr="00851422" w:rsidRDefault="0000043A" w:rsidP="00E12B89">
          <w:pPr>
            <w:spacing w:after="0"/>
            <w:jc w:val="center"/>
            <w:rPr>
              <w:rFonts w:cs="Arial"/>
              <w:color w:val="808080" w:themeColor="background1" w:themeShade="80"/>
              <w:sz w:val="16"/>
              <w:szCs w:val="16"/>
            </w:rPr>
          </w:pPr>
          <w:r w:rsidRPr="00851422">
            <w:rPr>
              <w:rFonts w:cs="Arial"/>
              <w:b/>
              <w:caps/>
              <w:color w:val="808080" w:themeColor="background1" w:themeShade="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rsidR="0000043A" w:rsidRPr="00CD7E59" w:rsidRDefault="0000043A" w:rsidP="00E12B89">
          <w:pPr>
            <w:spacing w:after="0"/>
            <w:jc w:val="center"/>
            <w:rPr>
              <w:rFonts w:cs="Arial"/>
              <w:sz w:val="18"/>
              <w:szCs w:val="18"/>
            </w:rPr>
          </w:pPr>
          <w:r>
            <w:rPr>
              <w:rFonts w:cs="Arial"/>
              <w:sz w:val="18"/>
              <w:szCs w:val="18"/>
            </w:rPr>
            <w:t>T080117</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rsidR="0000043A" w:rsidRPr="00CD7E59" w:rsidRDefault="00BF1031" w:rsidP="00E4774C">
          <w:pPr>
            <w:spacing w:after="0"/>
            <w:jc w:val="center"/>
            <w:rPr>
              <w:rFonts w:cs="Arial"/>
              <w:sz w:val="18"/>
              <w:szCs w:val="18"/>
            </w:rPr>
          </w:pPr>
          <w:r>
            <w:rPr>
              <w:rFonts w:cs="Arial"/>
              <w:sz w:val="18"/>
              <w:szCs w:val="18"/>
            </w:rPr>
            <w:t>V10</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rsidR="0000043A" w:rsidRPr="00CD7E59" w:rsidRDefault="0000043A" w:rsidP="00E12B89">
          <w:pPr>
            <w:spacing w:after="0"/>
            <w:jc w:val="center"/>
            <w:rPr>
              <w:rFonts w:cs="Arial"/>
              <w:sz w:val="18"/>
              <w:szCs w:val="18"/>
            </w:rPr>
          </w:pPr>
          <w:r w:rsidRPr="00CD7E59">
            <w:rPr>
              <w:rFonts w:cs="Arial"/>
              <w:sz w:val="18"/>
              <w:szCs w:val="18"/>
            </w:rPr>
            <w:t>D</w:t>
          </w:r>
        </w:p>
      </w:tc>
    </w:tr>
    <w:tr w:rsidR="0000043A" w:rsidRPr="005A5800" w:rsidTr="007B2DCC">
      <w:trPr>
        <w:trHeight w:val="397"/>
      </w:trPr>
      <w:tc>
        <w:tcPr>
          <w:tcW w:w="1638" w:type="dxa"/>
          <w:vMerge/>
          <w:shd w:val="clear" w:color="auto" w:fill="auto"/>
        </w:tcPr>
        <w:p w:rsidR="0000043A" w:rsidRPr="00CD7E59" w:rsidRDefault="0000043A" w:rsidP="00E12B89">
          <w:pPr>
            <w:spacing w:after="0"/>
            <w:rPr>
              <w:rFonts w:cs="Arial"/>
              <w:noProof/>
            </w:rPr>
          </w:pPr>
        </w:p>
      </w:tc>
      <w:tc>
        <w:tcPr>
          <w:tcW w:w="6030" w:type="dxa"/>
          <w:tcBorders>
            <w:right w:val="single" w:sz="4" w:space="0" w:color="BFBFBF"/>
          </w:tcBorders>
          <w:shd w:val="clear" w:color="auto" w:fill="auto"/>
          <w:vAlign w:val="center"/>
        </w:tcPr>
        <w:p w:rsidR="0000043A" w:rsidRPr="00CD7E59" w:rsidRDefault="0000043A" w:rsidP="00E12B89">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rsidR="0000043A" w:rsidRPr="00CD7E59" w:rsidRDefault="0000043A" w:rsidP="00E12B89">
          <w:pPr>
            <w:spacing w:after="0"/>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rsidR="0000043A" w:rsidRPr="00CD7E59" w:rsidRDefault="0000043A" w:rsidP="00E12B89">
          <w:pPr>
            <w:spacing w:after="0"/>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rsidR="0000043A" w:rsidRPr="00CD7E59" w:rsidRDefault="0000043A" w:rsidP="00E12B89">
          <w:pPr>
            <w:spacing w:after="0"/>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00043A" w:rsidRPr="005A5800" w:rsidTr="007B2DCC">
      <w:trPr>
        <w:trHeight w:val="360"/>
      </w:trPr>
      <w:tc>
        <w:tcPr>
          <w:tcW w:w="1638" w:type="dxa"/>
          <w:vMerge/>
          <w:shd w:val="clear" w:color="auto" w:fill="auto"/>
        </w:tcPr>
        <w:p w:rsidR="0000043A" w:rsidRPr="00CD7E59" w:rsidRDefault="0000043A" w:rsidP="00E12B89">
          <w:pPr>
            <w:spacing w:after="0"/>
            <w:rPr>
              <w:rFonts w:cs="Arial"/>
              <w:noProof/>
            </w:rPr>
          </w:pPr>
        </w:p>
      </w:tc>
      <w:tc>
        <w:tcPr>
          <w:tcW w:w="6030" w:type="dxa"/>
          <w:shd w:val="clear" w:color="auto" w:fill="auto"/>
          <w:vAlign w:val="center"/>
        </w:tcPr>
        <w:p w:rsidR="0000043A" w:rsidRPr="00CD7E59" w:rsidRDefault="0000043A" w:rsidP="0041213C">
          <w:pPr>
            <w:spacing w:after="0"/>
            <w:jc w:val="center"/>
            <w:rPr>
              <w:rFonts w:cs="Arial"/>
              <w:b/>
              <w:bCs/>
              <w:sz w:val="28"/>
              <w:szCs w:val="28"/>
            </w:rPr>
          </w:pPr>
          <w:r>
            <w:rPr>
              <w:rFonts w:cs="Arial"/>
              <w:b/>
              <w:bCs/>
              <w:sz w:val="28"/>
              <w:szCs w:val="28"/>
            </w:rPr>
            <w:t>Output Mode Cleaner</w:t>
          </w:r>
          <w:r w:rsidRPr="00CD7E59">
            <w:rPr>
              <w:rFonts w:cs="Arial"/>
              <w:b/>
              <w:bCs/>
              <w:sz w:val="28"/>
              <w:szCs w:val="28"/>
            </w:rPr>
            <w:t xml:space="preserve"> Suspension (</w:t>
          </w:r>
          <w:r>
            <w:rPr>
              <w:rFonts w:cs="Arial"/>
              <w:b/>
              <w:bCs/>
              <w:sz w:val="28"/>
              <w:szCs w:val="28"/>
            </w:rPr>
            <w:t>OMC</w:t>
          </w:r>
          <w:r w:rsidRPr="00CD7E59">
            <w:rPr>
              <w:rFonts w:cs="Arial"/>
              <w:b/>
              <w:bCs/>
              <w:sz w:val="28"/>
              <w:szCs w:val="28"/>
            </w:rPr>
            <w:t>S)</w:t>
          </w:r>
        </w:p>
      </w:tc>
      <w:tc>
        <w:tcPr>
          <w:tcW w:w="1890" w:type="dxa"/>
          <w:gridSpan w:val="3"/>
          <w:tcBorders>
            <w:top w:val="single" w:sz="4" w:space="0" w:color="BFBFBF"/>
          </w:tcBorders>
          <w:shd w:val="clear" w:color="auto" w:fill="auto"/>
          <w:vAlign w:val="center"/>
        </w:tcPr>
        <w:p w:rsidR="0000043A" w:rsidRPr="00CD7E59" w:rsidRDefault="0000043A" w:rsidP="00E12B89">
          <w:pPr>
            <w:spacing w:after="0"/>
            <w:jc w:val="center"/>
            <w:rPr>
              <w:rFonts w:cs="Arial"/>
            </w:rPr>
          </w:pPr>
        </w:p>
      </w:tc>
    </w:tr>
    <w:tr w:rsidR="0000043A" w:rsidRPr="005A5800" w:rsidTr="007B2DCC">
      <w:trPr>
        <w:trHeight w:val="360"/>
      </w:trPr>
      <w:tc>
        <w:tcPr>
          <w:tcW w:w="1638" w:type="dxa"/>
          <w:vMerge/>
          <w:shd w:val="clear" w:color="auto" w:fill="auto"/>
        </w:tcPr>
        <w:p w:rsidR="0000043A" w:rsidRPr="00CD7E59" w:rsidRDefault="0000043A" w:rsidP="00E12B89">
          <w:pPr>
            <w:spacing w:after="0"/>
            <w:rPr>
              <w:rFonts w:cs="Arial"/>
              <w:noProof/>
            </w:rPr>
          </w:pPr>
        </w:p>
      </w:tc>
      <w:tc>
        <w:tcPr>
          <w:tcW w:w="6030" w:type="dxa"/>
          <w:shd w:val="clear" w:color="auto" w:fill="auto"/>
          <w:vAlign w:val="center"/>
        </w:tcPr>
        <w:p w:rsidR="0000043A" w:rsidRPr="00CD7E59" w:rsidRDefault="0000043A" w:rsidP="00E12B89">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rsidR="0000043A" w:rsidRPr="00CD7E59" w:rsidRDefault="0000043A" w:rsidP="00E12B89">
          <w:pPr>
            <w:spacing w:after="0"/>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D376E2">
            <w:rPr>
              <w:rFonts w:cs="Arial"/>
              <w:noProof/>
            </w:rPr>
            <w:t>1</w:t>
          </w:r>
          <w:r w:rsidRPr="00CD7E59">
            <w:rPr>
              <w:rFonts w:cs="Arial"/>
            </w:rPr>
            <w:fldChar w:fldCharType="end"/>
          </w:r>
          <w:r w:rsidRPr="00CD7E59">
            <w:rPr>
              <w:rFonts w:cs="Arial"/>
            </w:rPr>
            <w:t xml:space="preserve"> of </w:t>
          </w:r>
          <w:r w:rsidR="007A03AC">
            <w:fldChar w:fldCharType="begin"/>
          </w:r>
          <w:r w:rsidR="007A03AC">
            <w:instrText xml:space="preserve"> NUMPAGES  \* MERGEFORMAT </w:instrText>
          </w:r>
          <w:r w:rsidR="007A03AC">
            <w:fldChar w:fldCharType="separate"/>
          </w:r>
          <w:r w:rsidR="00D376E2" w:rsidRPr="00D376E2">
            <w:rPr>
              <w:rFonts w:cs="Arial"/>
              <w:noProof/>
            </w:rPr>
            <w:t>51</w:t>
          </w:r>
          <w:r w:rsidR="007A03AC">
            <w:rPr>
              <w:rFonts w:cs="Arial"/>
              <w:noProof/>
            </w:rPr>
            <w:fldChar w:fldCharType="end"/>
          </w:r>
        </w:p>
      </w:tc>
    </w:tr>
  </w:tbl>
  <w:p w:rsidR="0000043A" w:rsidRDefault="0000043A" w:rsidP="00E12B89">
    <w:pPr>
      <w:spacing w:after="0"/>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9"/>
    <w:multiLevelType w:val="singleLevel"/>
    <w:tmpl w:val="00000009"/>
    <w:name w:val="WW8Num9"/>
    <w:lvl w:ilvl="0">
      <w:start w:val="1"/>
      <w:numFmt w:val="decimal"/>
      <w:lvlText w:val="%1."/>
      <w:lvlJc w:val="left"/>
      <w:pPr>
        <w:tabs>
          <w:tab w:val="num" w:pos="0"/>
        </w:tabs>
        <w:ind w:left="720" w:hanging="360"/>
      </w:pPr>
    </w:lvl>
  </w:abstractNum>
  <w:abstractNum w:abstractNumId="4">
    <w:nsid w:val="051C376E"/>
    <w:multiLevelType w:val="hybridMultilevel"/>
    <w:tmpl w:val="5A56101E"/>
    <w:lvl w:ilvl="0" w:tplc="03868A40">
      <w:start w:val="1"/>
      <w:numFmt w:val="bullet"/>
      <w:lvlText w:val=""/>
      <w:lvlJc w:val="left"/>
      <w:pPr>
        <w:ind w:left="360" w:hanging="360"/>
      </w:pPr>
      <w:rPr>
        <w:rFonts w:ascii="Symbol" w:hAnsi="Symbol" w:hint="default"/>
      </w:rPr>
    </w:lvl>
    <w:lvl w:ilvl="1" w:tplc="04090003">
      <w:start w:val="1"/>
      <w:numFmt w:val="bullet"/>
      <w:lvlText w:val=""/>
      <w:lvlJc w:val="left"/>
      <w:pPr>
        <w:ind w:left="1080" w:hanging="360"/>
      </w:pPr>
      <w:rPr>
        <w:rFonts w:ascii="Symbol" w:hAnsi="Symbol" w:hint="default"/>
      </w:r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
    <w:nsid w:val="05507237"/>
    <w:multiLevelType w:val="hybridMultilevel"/>
    <w:tmpl w:val="C224707A"/>
    <w:lvl w:ilvl="0" w:tplc="03868A40">
      <w:start w:val="1"/>
      <w:numFmt w:val="bullet"/>
      <w:lvlText w:val=""/>
      <w:lvlJc w:val="left"/>
      <w:pPr>
        <w:ind w:left="36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1">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575079C"/>
    <w:multiLevelType w:val="multilevel"/>
    <w:tmpl w:val="2E18CF7A"/>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64F3974"/>
    <w:multiLevelType w:val="hybridMultilevel"/>
    <w:tmpl w:val="AD981CA6"/>
    <w:lvl w:ilvl="0" w:tplc="6E842A9E">
      <w:start w:val="1"/>
      <w:numFmt w:val="bullet"/>
      <w:lvlText w:val="♦"/>
      <w:lvlJc w:val="left"/>
      <w:pPr>
        <w:ind w:left="720" w:hanging="360"/>
      </w:pPr>
      <w:rPr>
        <w:rFonts w:ascii="Courier New" w:hAnsi="Courier New" w:hint="default"/>
        <w:color w:val="auto"/>
      </w:rPr>
    </w:lvl>
    <w:lvl w:ilvl="1" w:tplc="04090005">
      <w:start w:val="1"/>
      <w:numFmt w:val="bullet"/>
      <w:lvlText w:val=""/>
      <w:lvlJc w:val="left"/>
      <w:pPr>
        <w:ind w:left="1440" w:hanging="360"/>
      </w:pPr>
      <w:rPr>
        <w:rFonts w:ascii="Wingdings" w:hAnsi="Wingdings" w:hint="default"/>
      </w:rPr>
    </w:lvl>
    <w:lvl w:ilvl="2" w:tplc="49D862B6" w:tentative="1">
      <w:start w:val="1"/>
      <w:numFmt w:val="bullet"/>
      <w:lvlText w:val=""/>
      <w:lvlJc w:val="left"/>
      <w:pPr>
        <w:ind w:left="2160" w:hanging="360"/>
      </w:pPr>
      <w:rPr>
        <w:rFonts w:ascii="Wingdings" w:hAnsi="Wingdings" w:hint="default"/>
      </w:rPr>
    </w:lvl>
    <w:lvl w:ilvl="3" w:tplc="7F7E98F6" w:tentative="1">
      <w:start w:val="1"/>
      <w:numFmt w:val="bullet"/>
      <w:lvlText w:val=""/>
      <w:lvlJc w:val="left"/>
      <w:pPr>
        <w:ind w:left="2880" w:hanging="360"/>
      </w:pPr>
      <w:rPr>
        <w:rFonts w:ascii="Symbol" w:hAnsi="Symbol" w:hint="default"/>
      </w:rPr>
    </w:lvl>
    <w:lvl w:ilvl="4" w:tplc="9EA81BFA" w:tentative="1">
      <w:start w:val="1"/>
      <w:numFmt w:val="bullet"/>
      <w:lvlText w:val="o"/>
      <w:lvlJc w:val="left"/>
      <w:pPr>
        <w:ind w:left="3600" w:hanging="360"/>
      </w:pPr>
      <w:rPr>
        <w:rFonts w:ascii="Courier New" w:hAnsi="Courier New" w:hint="default"/>
      </w:rPr>
    </w:lvl>
    <w:lvl w:ilvl="5" w:tplc="A0709888" w:tentative="1">
      <w:start w:val="1"/>
      <w:numFmt w:val="bullet"/>
      <w:lvlText w:val=""/>
      <w:lvlJc w:val="left"/>
      <w:pPr>
        <w:ind w:left="4320" w:hanging="360"/>
      </w:pPr>
      <w:rPr>
        <w:rFonts w:ascii="Wingdings" w:hAnsi="Wingdings" w:hint="default"/>
      </w:rPr>
    </w:lvl>
    <w:lvl w:ilvl="6" w:tplc="3E84CB72" w:tentative="1">
      <w:start w:val="1"/>
      <w:numFmt w:val="bullet"/>
      <w:lvlText w:val=""/>
      <w:lvlJc w:val="left"/>
      <w:pPr>
        <w:ind w:left="5040" w:hanging="360"/>
      </w:pPr>
      <w:rPr>
        <w:rFonts w:ascii="Symbol" w:hAnsi="Symbol" w:hint="default"/>
      </w:rPr>
    </w:lvl>
    <w:lvl w:ilvl="7" w:tplc="5480130C" w:tentative="1">
      <w:start w:val="1"/>
      <w:numFmt w:val="bullet"/>
      <w:lvlText w:val="o"/>
      <w:lvlJc w:val="left"/>
      <w:pPr>
        <w:ind w:left="5760" w:hanging="360"/>
      </w:pPr>
      <w:rPr>
        <w:rFonts w:ascii="Courier New" w:hAnsi="Courier New" w:hint="default"/>
      </w:rPr>
    </w:lvl>
    <w:lvl w:ilvl="8" w:tplc="2B3CE9F6" w:tentative="1">
      <w:start w:val="1"/>
      <w:numFmt w:val="bullet"/>
      <w:lvlText w:val=""/>
      <w:lvlJc w:val="left"/>
      <w:pPr>
        <w:ind w:left="6480" w:hanging="360"/>
      </w:pPr>
      <w:rPr>
        <w:rFonts w:ascii="Wingdings" w:hAnsi="Wingdings" w:hint="default"/>
      </w:rPr>
    </w:lvl>
  </w:abstractNum>
  <w:abstractNum w:abstractNumId="8">
    <w:nsid w:val="081C44F4"/>
    <w:multiLevelType w:val="hybridMultilevel"/>
    <w:tmpl w:val="C80E5108"/>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AD969D5"/>
    <w:multiLevelType w:val="hybridMultilevel"/>
    <w:tmpl w:val="C2B06134"/>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0">
    <w:nsid w:val="0ADB1889"/>
    <w:multiLevelType w:val="multilevel"/>
    <w:tmpl w:val="C362F7EA"/>
    <w:lvl w:ilvl="0">
      <w:start w:val="1"/>
      <w:numFmt w:val="decimal"/>
      <w:pStyle w:val="Heading1"/>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432" w:hanging="432"/>
      </w:pPr>
      <w:rPr>
        <w:rFonts w:hint="default"/>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B986CB4"/>
    <w:multiLevelType w:val="hybridMultilevel"/>
    <w:tmpl w:val="51082F4C"/>
    <w:lvl w:ilvl="0" w:tplc="6E842A9E">
      <w:start w:val="1"/>
      <w:numFmt w:val="bullet"/>
      <w:lvlText w:val="♦"/>
      <w:lvlJc w:val="left"/>
      <w:pPr>
        <w:ind w:left="1440" w:hanging="360"/>
      </w:pPr>
      <w:rPr>
        <w:rFonts w:ascii="Courier New" w:hAnsi="Courier New" w:hint="default"/>
      </w:rPr>
    </w:lvl>
    <w:lvl w:ilvl="1" w:tplc="FFFC3366">
      <w:start w:val="1"/>
      <w:numFmt w:val="bullet"/>
      <w:lvlText w:val="▪"/>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0DEF2E18"/>
    <w:multiLevelType w:val="hybridMultilevel"/>
    <w:tmpl w:val="07F80E72"/>
    <w:lvl w:ilvl="0" w:tplc="03868A4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F7E0B42"/>
    <w:multiLevelType w:val="hybridMultilevel"/>
    <w:tmpl w:val="C17684EE"/>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4">
    <w:nsid w:val="0FF37D99"/>
    <w:multiLevelType w:val="multilevel"/>
    <w:tmpl w:val="3630490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2B73368"/>
    <w:multiLevelType w:val="multilevel"/>
    <w:tmpl w:val="A2B0C700"/>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13BB1158"/>
    <w:multiLevelType w:val="hybridMultilevel"/>
    <w:tmpl w:val="2788174C"/>
    <w:lvl w:ilvl="0" w:tplc="6E842A9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3C067A3"/>
    <w:multiLevelType w:val="multilevel"/>
    <w:tmpl w:val="2C2ABF98"/>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13F95AF5"/>
    <w:multiLevelType w:val="hybridMultilevel"/>
    <w:tmpl w:val="6F9C2994"/>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9">
    <w:nsid w:val="14856C51"/>
    <w:multiLevelType w:val="hybridMultilevel"/>
    <w:tmpl w:val="66DA280C"/>
    <w:lvl w:ilvl="0" w:tplc="FFFC3366">
      <w:start w:val="1"/>
      <w:numFmt w:val="bullet"/>
      <w:lvlText w:val="▪"/>
      <w:lvlJc w:val="left"/>
      <w:pPr>
        <w:ind w:left="1080" w:hanging="360"/>
      </w:pPr>
      <w:rPr>
        <w:rFonts w:ascii="Courier New" w:hAnsi="Courier New" w:hint="default"/>
      </w:rPr>
    </w:lvl>
    <w:lvl w:ilvl="1" w:tplc="FFFC3366">
      <w:start w:val="1"/>
      <w:numFmt w:val="bullet"/>
      <w:lvlText w:val="▪"/>
      <w:lvlJc w:val="left"/>
      <w:pPr>
        <w:ind w:left="1800" w:hanging="360"/>
      </w:pPr>
      <w:rPr>
        <w:rFonts w:ascii="Courier New" w:hAnsi="Courier New" w:hint="default"/>
      </w:rPr>
    </w:lvl>
    <w:lvl w:ilvl="2" w:tplc="5ADAC8CA" w:tentative="1">
      <w:start w:val="1"/>
      <w:numFmt w:val="bullet"/>
      <w:lvlText w:val=""/>
      <w:lvlJc w:val="left"/>
      <w:pPr>
        <w:ind w:left="2520" w:hanging="360"/>
      </w:pPr>
      <w:rPr>
        <w:rFonts w:ascii="Wingdings" w:hAnsi="Wingdings" w:hint="default"/>
      </w:rPr>
    </w:lvl>
    <w:lvl w:ilvl="3" w:tplc="86ACED10" w:tentative="1">
      <w:start w:val="1"/>
      <w:numFmt w:val="bullet"/>
      <w:lvlText w:val=""/>
      <w:lvlJc w:val="left"/>
      <w:pPr>
        <w:ind w:left="3240" w:hanging="360"/>
      </w:pPr>
      <w:rPr>
        <w:rFonts w:ascii="Symbol" w:hAnsi="Symbol" w:hint="default"/>
      </w:rPr>
    </w:lvl>
    <w:lvl w:ilvl="4" w:tplc="1ED8BC98" w:tentative="1">
      <w:start w:val="1"/>
      <w:numFmt w:val="bullet"/>
      <w:lvlText w:val="o"/>
      <w:lvlJc w:val="left"/>
      <w:pPr>
        <w:ind w:left="3960" w:hanging="360"/>
      </w:pPr>
      <w:rPr>
        <w:rFonts w:ascii="Courier New" w:hAnsi="Courier New" w:cs="Courier New" w:hint="default"/>
      </w:rPr>
    </w:lvl>
    <w:lvl w:ilvl="5" w:tplc="C4A0C07A" w:tentative="1">
      <w:start w:val="1"/>
      <w:numFmt w:val="bullet"/>
      <w:lvlText w:val=""/>
      <w:lvlJc w:val="left"/>
      <w:pPr>
        <w:ind w:left="4680" w:hanging="360"/>
      </w:pPr>
      <w:rPr>
        <w:rFonts w:ascii="Wingdings" w:hAnsi="Wingdings" w:hint="default"/>
      </w:rPr>
    </w:lvl>
    <w:lvl w:ilvl="6" w:tplc="B3AE9712" w:tentative="1">
      <w:start w:val="1"/>
      <w:numFmt w:val="bullet"/>
      <w:lvlText w:val=""/>
      <w:lvlJc w:val="left"/>
      <w:pPr>
        <w:ind w:left="5400" w:hanging="360"/>
      </w:pPr>
      <w:rPr>
        <w:rFonts w:ascii="Symbol" w:hAnsi="Symbol" w:hint="default"/>
      </w:rPr>
    </w:lvl>
    <w:lvl w:ilvl="7" w:tplc="F7FC1BE2" w:tentative="1">
      <w:start w:val="1"/>
      <w:numFmt w:val="bullet"/>
      <w:lvlText w:val="o"/>
      <w:lvlJc w:val="left"/>
      <w:pPr>
        <w:ind w:left="6120" w:hanging="360"/>
      </w:pPr>
      <w:rPr>
        <w:rFonts w:ascii="Courier New" w:hAnsi="Courier New" w:cs="Courier New" w:hint="default"/>
      </w:rPr>
    </w:lvl>
    <w:lvl w:ilvl="8" w:tplc="2FAE899E" w:tentative="1">
      <w:start w:val="1"/>
      <w:numFmt w:val="bullet"/>
      <w:lvlText w:val=""/>
      <w:lvlJc w:val="left"/>
      <w:pPr>
        <w:ind w:left="6840" w:hanging="360"/>
      </w:pPr>
      <w:rPr>
        <w:rFonts w:ascii="Wingdings" w:hAnsi="Wingdings" w:hint="default"/>
      </w:rPr>
    </w:lvl>
  </w:abstractNum>
  <w:abstractNum w:abstractNumId="20">
    <w:nsid w:val="15713BED"/>
    <w:multiLevelType w:val="multilevel"/>
    <w:tmpl w:val="F59E4536"/>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164C1C21"/>
    <w:multiLevelType w:val="hybridMultilevel"/>
    <w:tmpl w:val="C4068BD2"/>
    <w:lvl w:ilvl="0" w:tplc="2216F8E2">
      <w:start w:val="1"/>
      <w:numFmt w:val="bullet"/>
      <w:lvlText w:val=""/>
      <w:lvlJc w:val="left"/>
      <w:pPr>
        <w:ind w:left="720" w:hanging="360"/>
      </w:pPr>
      <w:rPr>
        <w:rFonts w:ascii="Symbol" w:hAnsi="Symbol" w:hint="default"/>
      </w:rPr>
    </w:lvl>
    <w:lvl w:ilvl="1" w:tplc="96CEF66E" w:tentative="1">
      <w:start w:val="1"/>
      <w:numFmt w:val="bullet"/>
      <w:lvlText w:val="o"/>
      <w:lvlJc w:val="left"/>
      <w:pPr>
        <w:ind w:left="1440" w:hanging="360"/>
      </w:pPr>
      <w:rPr>
        <w:rFonts w:ascii="Courier New" w:hAnsi="Courier New" w:cs="Courier New" w:hint="default"/>
      </w:rPr>
    </w:lvl>
    <w:lvl w:ilvl="2" w:tplc="90162CD0" w:tentative="1">
      <w:start w:val="1"/>
      <w:numFmt w:val="bullet"/>
      <w:lvlText w:val=""/>
      <w:lvlJc w:val="left"/>
      <w:pPr>
        <w:ind w:left="2160" w:hanging="360"/>
      </w:pPr>
      <w:rPr>
        <w:rFonts w:ascii="Wingdings" w:hAnsi="Wingdings" w:hint="default"/>
      </w:rPr>
    </w:lvl>
    <w:lvl w:ilvl="3" w:tplc="75965D18" w:tentative="1">
      <w:start w:val="1"/>
      <w:numFmt w:val="bullet"/>
      <w:lvlText w:val=""/>
      <w:lvlJc w:val="left"/>
      <w:pPr>
        <w:ind w:left="2880" w:hanging="360"/>
      </w:pPr>
      <w:rPr>
        <w:rFonts w:ascii="Symbol" w:hAnsi="Symbol" w:hint="default"/>
      </w:rPr>
    </w:lvl>
    <w:lvl w:ilvl="4" w:tplc="E56CE4FA" w:tentative="1">
      <w:start w:val="1"/>
      <w:numFmt w:val="bullet"/>
      <w:lvlText w:val="o"/>
      <w:lvlJc w:val="left"/>
      <w:pPr>
        <w:ind w:left="3600" w:hanging="360"/>
      </w:pPr>
      <w:rPr>
        <w:rFonts w:ascii="Courier New" w:hAnsi="Courier New" w:cs="Courier New" w:hint="default"/>
      </w:rPr>
    </w:lvl>
    <w:lvl w:ilvl="5" w:tplc="0010A634" w:tentative="1">
      <w:start w:val="1"/>
      <w:numFmt w:val="bullet"/>
      <w:lvlText w:val=""/>
      <w:lvlJc w:val="left"/>
      <w:pPr>
        <w:ind w:left="4320" w:hanging="360"/>
      </w:pPr>
      <w:rPr>
        <w:rFonts w:ascii="Wingdings" w:hAnsi="Wingdings" w:hint="default"/>
      </w:rPr>
    </w:lvl>
    <w:lvl w:ilvl="6" w:tplc="B17A3F60" w:tentative="1">
      <w:start w:val="1"/>
      <w:numFmt w:val="bullet"/>
      <w:lvlText w:val=""/>
      <w:lvlJc w:val="left"/>
      <w:pPr>
        <w:ind w:left="5040" w:hanging="360"/>
      </w:pPr>
      <w:rPr>
        <w:rFonts w:ascii="Symbol" w:hAnsi="Symbol" w:hint="default"/>
      </w:rPr>
    </w:lvl>
    <w:lvl w:ilvl="7" w:tplc="CB6EB27E" w:tentative="1">
      <w:start w:val="1"/>
      <w:numFmt w:val="bullet"/>
      <w:lvlText w:val="o"/>
      <w:lvlJc w:val="left"/>
      <w:pPr>
        <w:ind w:left="5760" w:hanging="360"/>
      </w:pPr>
      <w:rPr>
        <w:rFonts w:ascii="Courier New" w:hAnsi="Courier New" w:cs="Courier New" w:hint="default"/>
      </w:rPr>
    </w:lvl>
    <w:lvl w:ilvl="8" w:tplc="3FF621DE" w:tentative="1">
      <w:start w:val="1"/>
      <w:numFmt w:val="bullet"/>
      <w:lvlText w:val=""/>
      <w:lvlJc w:val="left"/>
      <w:pPr>
        <w:ind w:left="6480" w:hanging="360"/>
      </w:pPr>
      <w:rPr>
        <w:rFonts w:ascii="Wingdings" w:hAnsi="Wingdings" w:hint="default"/>
      </w:rPr>
    </w:lvl>
  </w:abstractNum>
  <w:abstractNum w:abstractNumId="22">
    <w:nsid w:val="188140AC"/>
    <w:multiLevelType w:val="hybridMultilevel"/>
    <w:tmpl w:val="B0542018"/>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3">
    <w:nsid w:val="19131F5C"/>
    <w:multiLevelType w:val="hybridMultilevel"/>
    <w:tmpl w:val="DC88E028"/>
    <w:lvl w:ilvl="0" w:tplc="0409000F">
      <w:start w:val="1"/>
      <w:numFmt w:val="decimal"/>
      <w:lvlText w:val="%1."/>
      <w:lvlJc w:val="left"/>
      <w:pPr>
        <w:ind w:left="936" w:hanging="360"/>
      </w:pPr>
      <w:rPr>
        <w:rFonts w:hint="default"/>
      </w:rPr>
    </w:lvl>
    <w:lvl w:ilvl="1" w:tplc="3D74FE2C" w:tentative="1">
      <w:start w:val="1"/>
      <w:numFmt w:val="bullet"/>
      <w:lvlText w:val="o"/>
      <w:lvlJc w:val="left"/>
      <w:pPr>
        <w:ind w:left="1656" w:hanging="360"/>
      </w:pPr>
      <w:rPr>
        <w:rFonts w:ascii="Courier New" w:hAnsi="Courier New" w:cs="Courier New" w:hint="default"/>
      </w:rPr>
    </w:lvl>
    <w:lvl w:ilvl="2" w:tplc="A90CC01C" w:tentative="1">
      <w:start w:val="1"/>
      <w:numFmt w:val="bullet"/>
      <w:lvlText w:val=""/>
      <w:lvlJc w:val="left"/>
      <w:pPr>
        <w:ind w:left="2376" w:hanging="360"/>
      </w:pPr>
      <w:rPr>
        <w:rFonts w:ascii="Wingdings" w:hAnsi="Wingdings" w:hint="default"/>
      </w:rPr>
    </w:lvl>
    <w:lvl w:ilvl="3" w:tplc="7A1059A0" w:tentative="1">
      <w:start w:val="1"/>
      <w:numFmt w:val="bullet"/>
      <w:lvlText w:val=""/>
      <w:lvlJc w:val="left"/>
      <w:pPr>
        <w:ind w:left="3096" w:hanging="360"/>
      </w:pPr>
      <w:rPr>
        <w:rFonts w:ascii="Symbol" w:hAnsi="Symbol" w:hint="default"/>
      </w:rPr>
    </w:lvl>
    <w:lvl w:ilvl="4" w:tplc="C7F46364" w:tentative="1">
      <w:start w:val="1"/>
      <w:numFmt w:val="bullet"/>
      <w:lvlText w:val="o"/>
      <w:lvlJc w:val="left"/>
      <w:pPr>
        <w:ind w:left="3816" w:hanging="360"/>
      </w:pPr>
      <w:rPr>
        <w:rFonts w:ascii="Courier New" w:hAnsi="Courier New" w:cs="Courier New" w:hint="default"/>
      </w:rPr>
    </w:lvl>
    <w:lvl w:ilvl="5" w:tplc="70666032" w:tentative="1">
      <w:start w:val="1"/>
      <w:numFmt w:val="bullet"/>
      <w:lvlText w:val=""/>
      <w:lvlJc w:val="left"/>
      <w:pPr>
        <w:ind w:left="4536" w:hanging="360"/>
      </w:pPr>
      <w:rPr>
        <w:rFonts w:ascii="Wingdings" w:hAnsi="Wingdings" w:hint="default"/>
      </w:rPr>
    </w:lvl>
    <w:lvl w:ilvl="6" w:tplc="EFCCF9A8" w:tentative="1">
      <w:start w:val="1"/>
      <w:numFmt w:val="bullet"/>
      <w:lvlText w:val=""/>
      <w:lvlJc w:val="left"/>
      <w:pPr>
        <w:ind w:left="5256" w:hanging="360"/>
      </w:pPr>
      <w:rPr>
        <w:rFonts w:ascii="Symbol" w:hAnsi="Symbol" w:hint="default"/>
      </w:rPr>
    </w:lvl>
    <w:lvl w:ilvl="7" w:tplc="2CAE7778" w:tentative="1">
      <w:start w:val="1"/>
      <w:numFmt w:val="bullet"/>
      <w:lvlText w:val="o"/>
      <w:lvlJc w:val="left"/>
      <w:pPr>
        <w:ind w:left="5976" w:hanging="360"/>
      </w:pPr>
      <w:rPr>
        <w:rFonts w:ascii="Courier New" w:hAnsi="Courier New" w:cs="Courier New" w:hint="default"/>
      </w:rPr>
    </w:lvl>
    <w:lvl w:ilvl="8" w:tplc="A7445742" w:tentative="1">
      <w:start w:val="1"/>
      <w:numFmt w:val="bullet"/>
      <w:lvlText w:val=""/>
      <w:lvlJc w:val="left"/>
      <w:pPr>
        <w:ind w:left="6696" w:hanging="360"/>
      </w:pPr>
      <w:rPr>
        <w:rFonts w:ascii="Wingdings" w:hAnsi="Wingdings" w:hint="default"/>
      </w:rPr>
    </w:lvl>
  </w:abstractNum>
  <w:abstractNum w:abstractNumId="24">
    <w:nsid w:val="192D0EBB"/>
    <w:multiLevelType w:val="hybridMultilevel"/>
    <w:tmpl w:val="B50079A4"/>
    <w:lvl w:ilvl="0" w:tplc="FFFC3366">
      <w:start w:val="1"/>
      <w:numFmt w:val="bullet"/>
      <w:lvlText w:val="▪"/>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19883386"/>
    <w:multiLevelType w:val="hybridMultilevel"/>
    <w:tmpl w:val="53B25154"/>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9BE4EFE"/>
    <w:multiLevelType w:val="hybridMultilevel"/>
    <w:tmpl w:val="6EC043E6"/>
    <w:lvl w:ilvl="0" w:tplc="03868A40">
      <w:start w:val="1"/>
      <w:numFmt w:val="bullet"/>
      <w:lvlText w:val=""/>
      <w:lvlJc w:val="left"/>
      <w:pPr>
        <w:ind w:left="720" w:hanging="360"/>
      </w:pPr>
      <w:rPr>
        <w:rFonts w:ascii="Symbol" w:hAnsi="Symbol" w:hint="default"/>
      </w:rPr>
    </w:lvl>
    <w:lvl w:ilvl="1" w:tplc="6E842A9E">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9FA4E36"/>
    <w:multiLevelType w:val="hybridMultilevel"/>
    <w:tmpl w:val="007018FC"/>
    <w:lvl w:ilvl="0" w:tplc="CCAC64BC">
      <w:start w:val="1"/>
      <w:numFmt w:val="bullet"/>
      <w:lvlText w:val="♦"/>
      <w:lvlJc w:val="left"/>
      <w:pPr>
        <w:ind w:left="720" w:hanging="360"/>
      </w:pPr>
      <w:rPr>
        <w:rFonts w:ascii="Courier New" w:hAnsi="Courier New"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A9B5162"/>
    <w:multiLevelType w:val="hybridMultilevel"/>
    <w:tmpl w:val="C28C07E2"/>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B140968"/>
    <w:multiLevelType w:val="hybridMultilevel"/>
    <w:tmpl w:val="FB92B5A4"/>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0">
    <w:nsid w:val="1B7D3557"/>
    <w:multiLevelType w:val="hybridMultilevel"/>
    <w:tmpl w:val="2488FCCE"/>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B9853C7"/>
    <w:multiLevelType w:val="hybridMultilevel"/>
    <w:tmpl w:val="8FECB4B2"/>
    <w:lvl w:ilvl="0" w:tplc="6E842A9E">
      <w:start w:val="1"/>
      <w:numFmt w:val="bullet"/>
      <w:lvlText w:val="♦"/>
      <w:lvlJc w:val="left"/>
      <w:pPr>
        <w:ind w:left="720" w:hanging="360"/>
      </w:pPr>
      <w:rPr>
        <w:rFonts w:ascii="Courier New" w:hAnsi="Courier New" w:hint="default"/>
      </w:rPr>
    </w:lvl>
    <w:lvl w:ilvl="1" w:tplc="A29A66C6">
      <w:start w:val="1"/>
      <w:numFmt w:val="bullet"/>
      <w:lvlText w:val="o"/>
      <w:lvlJc w:val="left"/>
      <w:pPr>
        <w:ind w:left="1440" w:hanging="360"/>
      </w:pPr>
      <w:rPr>
        <w:rFonts w:ascii="Courier New" w:hAnsi="Courier New" w:hint="default"/>
      </w:rPr>
    </w:lvl>
    <w:lvl w:ilvl="2" w:tplc="3C72711A">
      <w:start w:val="1"/>
      <w:numFmt w:val="bullet"/>
      <w:lvlText w:val=""/>
      <w:lvlJc w:val="left"/>
      <w:pPr>
        <w:ind w:left="2160" w:hanging="360"/>
      </w:pPr>
      <w:rPr>
        <w:rFonts w:ascii="Wingdings" w:hAnsi="Wingdings" w:hint="default"/>
      </w:rPr>
    </w:lvl>
    <w:lvl w:ilvl="3" w:tplc="89620678" w:tentative="1">
      <w:start w:val="1"/>
      <w:numFmt w:val="bullet"/>
      <w:lvlText w:val=""/>
      <w:lvlJc w:val="left"/>
      <w:pPr>
        <w:ind w:left="2880" w:hanging="360"/>
      </w:pPr>
      <w:rPr>
        <w:rFonts w:ascii="Symbol" w:hAnsi="Symbol" w:hint="default"/>
      </w:rPr>
    </w:lvl>
    <w:lvl w:ilvl="4" w:tplc="6FEC436A" w:tentative="1">
      <w:start w:val="1"/>
      <w:numFmt w:val="bullet"/>
      <w:lvlText w:val="o"/>
      <w:lvlJc w:val="left"/>
      <w:pPr>
        <w:ind w:left="3600" w:hanging="360"/>
      </w:pPr>
      <w:rPr>
        <w:rFonts w:ascii="Courier New" w:hAnsi="Courier New" w:hint="default"/>
      </w:rPr>
    </w:lvl>
    <w:lvl w:ilvl="5" w:tplc="AA228A8E" w:tentative="1">
      <w:start w:val="1"/>
      <w:numFmt w:val="bullet"/>
      <w:lvlText w:val=""/>
      <w:lvlJc w:val="left"/>
      <w:pPr>
        <w:ind w:left="4320" w:hanging="360"/>
      </w:pPr>
      <w:rPr>
        <w:rFonts w:ascii="Wingdings" w:hAnsi="Wingdings" w:hint="default"/>
      </w:rPr>
    </w:lvl>
    <w:lvl w:ilvl="6" w:tplc="E76CC6BA" w:tentative="1">
      <w:start w:val="1"/>
      <w:numFmt w:val="bullet"/>
      <w:lvlText w:val=""/>
      <w:lvlJc w:val="left"/>
      <w:pPr>
        <w:ind w:left="5040" w:hanging="360"/>
      </w:pPr>
      <w:rPr>
        <w:rFonts w:ascii="Symbol" w:hAnsi="Symbol" w:hint="default"/>
      </w:rPr>
    </w:lvl>
    <w:lvl w:ilvl="7" w:tplc="58DEB30E" w:tentative="1">
      <w:start w:val="1"/>
      <w:numFmt w:val="bullet"/>
      <w:lvlText w:val="o"/>
      <w:lvlJc w:val="left"/>
      <w:pPr>
        <w:ind w:left="5760" w:hanging="360"/>
      </w:pPr>
      <w:rPr>
        <w:rFonts w:ascii="Courier New" w:hAnsi="Courier New" w:hint="default"/>
      </w:rPr>
    </w:lvl>
    <w:lvl w:ilvl="8" w:tplc="B1442886" w:tentative="1">
      <w:start w:val="1"/>
      <w:numFmt w:val="bullet"/>
      <w:lvlText w:val=""/>
      <w:lvlJc w:val="left"/>
      <w:pPr>
        <w:ind w:left="6480" w:hanging="360"/>
      </w:pPr>
      <w:rPr>
        <w:rFonts w:ascii="Wingdings" w:hAnsi="Wingdings" w:hint="default"/>
      </w:rPr>
    </w:lvl>
  </w:abstractNum>
  <w:abstractNum w:abstractNumId="32">
    <w:nsid w:val="1EFA128B"/>
    <w:multiLevelType w:val="hybridMultilevel"/>
    <w:tmpl w:val="3684CC02"/>
    <w:lvl w:ilvl="0" w:tplc="FFFC3366">
      <w:start w:val="1"/>
      <w:numFmt w:val="bullet"/>
      <w:lvlText w:val="▪"/>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1F622238"/>
    <w:multiLevelType w:val="hybridMultilevel"/>
    <w:tmpl w:val="FCDABEE0"/>
    <w:lvl w:ilvl="0" w:tplc="6E842A9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1464357"/>
    <w:multiLevelType w:val="hybridMultilevel"/>
    <w:tmpl w:val="6B5AED44"/>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nsid w:val="21E804C5"/>
    <w:multiLevelType w:val="hybridMultilevel"/>
    <w:tmpl w:val="88383982"/>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20A2401"/>
    <w:multiLevelType w:val="multilevel"/>
    <w:tmpl w:val="B392552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22861604"/>
    <w:multiLevelType w:val="multilevel"/>
    <w:tmpl w:val="9CCA6892"/>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nsid w:val="234E2EB4"/>
    <w:multiLevelType w:val="hybridMultilevel"/>
    <w:tmpl w:val="E8C441B8"/>
    <w:lvl w:ilvl="0" w:tplc="03868A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4050BDC"/>
    <w:multiLevelType w:val="hybridMultilevel"/>
    <w:tmpl w:val="563809E6"/>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0">
    <w:nsid w:val="251F5A8C"/>
    <w:multiLevelType w:val="hybridMultilevel"/>
    <w:tmpl w:val="7346C778"/>
    <w:lvl w:ilvl="0" w:tplc="03868A40">
      <w:start w:val="1"/>
      <w:numFmt w:val="bullet"/>
      <w:lvlText w:val=""/>
      <w:lvlJc w:val="left"/>
      <w:pPr>
        <w:ind w:left="360" w:hanging="360"/>
      </w:pPr>
      <w:rPr>
        <w:rFonts w:ascii="Symbol" w:hAnsi="Symbol"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1">
    <w:nsid w:val="256C53FE"/>
    <w:multiLevelType w:val="hybridMultilevel"/>
    <w:tmpl w:val="DADCC76C"/>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2">
    <w:nsid w:val="271F1A7C"/>
    <w:multiLevelType w:val="hybridMultilevel"/>
    <w:tmpl w:val="23CA7A08"/>
    <w:lvl w:ilvl="0" w:tplc="6E842A9E">
      <w:start w:val="1"/>
      <w:numFmt w:val="bullet"/>
      <w:lvlText w:val="♦"/>
      <w:lvlJc w:val="left"/>
      <w:pPr>
        <w:ind w:left="720" w:hanging="360"/>
      </w:pPr>
      <w:rPr>
        <w:rFonts w:ascii="Courier New" w:hAnsi="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7D375BB"/>
    <w:multiLevelType w:val="hybridMultilevel"/>
    <w:tmpl w:val="9E6AB56E"/>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843508B"/>
    <w:multiLevelType w:val="multilevel"/>
    <w:tmpl w:val="7046B5F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2894641A"/>
    <w:multiLevelType w:val="hybridMultilevel"/>
    <w:tmpl w:val="2924CC36"/>
    <w:lvl w:ilvl="0" w:tplc="FFFC3366">
      <w:start w:val="1"/>
      <w:numFmt w:val="bullet"/>
      <w:lvlText w:val="▪"/>
      <w:lvlJc w:val="left"/>
      <w:pPr>
        <w:ind w:left="1800" w:hanging="360"/>
      </w:pPr>
      <w:rPr>
        <w:rFonts w:ascii="Courier New" w:hAnsi="Courier New" w:hint="default"/>
      </w:rPr>
    </w:lvl>
    <w:lvl w:ilvl="1" w:tplc="FFFC3366">
      <w:start w:val="1"/>
      <w:numFmt w:val="bullet"/>
      <w:lvlText w:val="▪"/>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nsid w:val="29F4349E"/>
    <w:multiLevelType w:val="hybridMultilevel"/>
    <w:tmpl w:val="7A56AEFA"/>
    <w:lvl w:ilvl="0" w:tplc="03868A40">
      <w:start w:val="1"/>
      <w:numFmt w:val="bullet"/>
      <w:lvlText w:val=""/>
      <w:lvlJc w:val="left"/>
      <w:pPr>
        <w:ind w:left="576" w:hanging="288"/>
      </w:pPr>
      <w:rPr>
        <w:rFonts w:ascii="Symbol" w:hAnsi="Symbol" w:hint="default"/>
      </w:rPr>
    </w:lvl>
    <w:lvl w:ilvl="1" w:tplc="04090019">
      <w:start w:val="1"/>
      <w:numFmt w:val="bullet"/>
      <w:lvlText w:val="o"/>
      <w:lvlJc w:val="left"/>
      <w:pPr>
        <w:ind w:left="1368" w:hanging="360"/>
      </w:pPr>
      <w:rPr>
        <w:rFonts w:ascii="Courier New" w:hAnsi="Courier New" w:hint="default"/>
      </w:rPr>
    </w:lvl>
    <w:lvl w:ilvl="2" w:tplc="0409001B" w:tentative="1">
      <w:start w:val="1"/>
      <w:numFmt w:val="bullet"/>
      <w:lvlText w:val=""/>
      <w:lvlJc w:val="left"/>
      <w:pPr>
        <w:ind w:left="2088" w:hanging="360"/>
      </w:pPr>
      <w:rPr>
        <w:rFonts w:ascii="Wingdings" w:hAnsi="Wingdings" w:hint="default"/>
      </w:rPr>
    </w:lvl>
    <w:lvl w:ilvl="3" w:tplc="0409000F" w:tentative="1">
      <w:start w:val="1"/>
      <w:numFmt w:val="bullet"/>
      <w:lvlText w:val=""/>
      <w:lvlJc w:val="left"/>
      <w:pPr>
        <w:ind w:left="2808" w:hanging="360"/>
      </w:pPr>
      <w:rPr>
        <w:rFonts w:ascii="Symbol" w:hAnsi="Symbol" w:hint="default"/>
      </w:rPr>
    </w:lvl>
    <w:lvl w:ilvl="4" w:tplc="04090019" w:tentative="1">
      <w:start w:val="1"/>
      <w:numFmt w:val="bullet"/>
      <w:lvlText w:val="o"/>
      <w:lvlJc w:val="left"/>
      <w:pPr>
        <w:ind w:left="3528" w:hanging="360"/>
      </w:pPr>
      <w:rPr>
        <w:rFonts w:ascii="Courier New" w:hAnsi="Courier New" w:hint="default"/>
      </w:rPr>
    </w:lvl>
    <w:lvl w:ilvl="5" w:tplc="0409001B" w:tentative="1">
      <w:start w:val="1"/>
      <w:numFmt w:val="bullet"/>
      <w:lvlText w:val=""/>
      <w:lvlJc w:val="left"/>
      <w:pPr>
        <w:ind w:left="4248" w:hanging="360"/>
      </w:pPr>
      <w:rPr>
        <w:rFonts w:ascii="Wingdings" w:hAnsi="Wingdings" w:hint="default"/>
      </w:rPr>
    </w:lvl>
    <w:lvl w:ilvl="6" w:tplc="0409000F" w:tentative="1">
      <w:start w:val="1"/>
      <w:numFmt w:val="bullet"/>
      <w:lvlText w:val=""/>
      <w:lvlJc w:val="left"/>
      <w:pPr>
        <w:ind w:left="4968" w:hanging="360"/>
      </w:pPr>
      <w:rPr>
        <w:rFonts w:ascii="Symbol" w:hAnsi="Symbol" w:hint="default"/>
      </w:rPr>
    </w:lvl>
    <w:lvl w:ilvl="7" w:tplc="04090019" w:tentative="1">
      <w:start w:val="1"/>
      <w:numFmt w:val="bullet"/>
      <w:lvlText w:val="o"/>
      <w:lvlJc w:val="left"/>
      <w:pPr>
        <w:ind w:left="5688" w:hanging="360"/>
      </w:pPr>
      <w:rPr>
        <w:rFonts w:ascii="Courier New" w:hAnsi="Courier New" w:hint="default"/>
      </w:rPr>
    </w:lvl>
    <w:lvl w:ilvl="8" w:tplc="0409001B" w:tentative="1">
      <w:start w:val="1"/>
      <w:numFmt w:val="bullet"/>
      <w:lvlText w:val=""/>
      <w:lvlJc w:val="left"/>
      <w:pPr>
        <w:ind w:left="6408" w:hanging="360"/>
      </w:pPr>
      <w:rPr>
        <w:rFonts w:ascii="Wingdings" w:hAnsi="Wingdings" w:hint="default"/>
      </w:rPr>
    </w:lvl>
  </w:abstractNum>
  <w:abstractNum w:abstractNumId="47">
    <w:nsid w:val="2BBA3EE4"/>
    <w:multiLevelType w:val="hybridMultilevel"/>
    <w:tmpl w:val="424A7944"/>
    <w:lvl w:ilvl="0" w:tplc="6E842A9E">
      <w:start w:val="1"/>
      <w:numFmt w:val="bullet"/>
      <w:lvlText w:val="♦"/>
      <w:lvlJc w:val="left"/>
      <w:pPr>
        <w:ind w:left="720" w:hanging="360"/>
      </w:pPr>
      <w:rPr>
        <w:rFonts w:ascii="Courier New" w:hAnsi="Courier New" w:hint="default"/>
      </w:rPr>
    </w:lvl>
    <w:lvl w:ilvl="1" w:tplc="FFFC3366">
      <w:start w:val="1"/>
      <w:numFmt w:val="bullet"/>
      <w:lvlText w:val="▪"/>
      <w:lvlJc w:val="left"/>
      <w:pPr>
        <w:ind w:left="1440" w:hanging="360"/>
      </w:pPr>
      <w:rPr>
        <w:rFonts w:ascii="Courier New" w:hAnsi="Courier New" w:hint="default"/>
      </w:rPr>
    </w:lvl>
    <w:lvl w:ilvl="2" w:tplc="5ADAC8CA" w:tentative="1">
      <w:start w:val="1"/>
      <w:numFmt w:val="bullet"/>
      <w:lvlText w:val=""/>
      <w:lvlJc w:val="left"/>
      <w:pPr>
        <w:ind w:left="2160" w:hanging="360"/>
      </w:pPr>
      <w:rPr>
        <w:rFonts w:ascii="Wingdings" w:hAnsi="Wingdings" w:hint="default"/>
      </w:rPr>
    </w:lvl>
    <w:lvl w:ilvl="3" w:tplc="86ACED10" w:tentative="1">
      <w:start w:val="1"/>
      <w:numFmt w:val="bullet"/>
      <w:lvlText w:val=""/>
      <w:lvlJc w:val="left"/>
      <w:pPr>
        <w:ind w:left="2880" w:hanging="360"/>
      </w:pPr>
      <w:rPr>
        <w:rFonts w:ascii="Symbol" w:hAnsi="Symbol" w:hint="default"/>
      </w:rPr>
    </w:lvl>
    <w:lvl w:ilvl="4" w:tplc="1ED8BC98" w:tentative="1">
      <w:start w:val="1"/>
      <w:numFmt w:val="bullet"/>
      <w:lvlText w:val="o"/>
      <w:lvlJc w:val="left"/>
      <w:pPr>
        <w:ind w:left="3600" w:hanging="360"/>
      </w:pPr>
      <w:rPr>
        <w:rFonts w:ascii="Courier New" w:hAnsi="Courier New" w:cs="Courier New" w:hint="default"/>
      </w:rPr>
    </w:lvl>
    <w:lvl w:ilvl="5" w:tplc="C4A0C07A" w:tentative="1">
      <w:start w:val="1"/>
      <w:numFmt w:val="bullet"/>
      <w:lvlText w:val=""/>
      <w:lvlJc w:val="left"/>
      <w:pPr>
        <w:ind w:left="4320" w:hanging="360"/>
      </w:pPr>
      <w:rPr>
        <w:rFonts w:ascii="Wingdings" w:hAnsi="Wingdings" w:hint="default"/>
      </w:rPr>
    </w:lvl>
    <w:lvl w:ilvl="6" w:tplc="B3AE9712" w:tentative="1">
      <w:start w:val="1"/>
      <w:numFmt w:val="bullet"/>
      <w:lvlText w:val=""/>
      <w:lvlJc w:val="left"/>
      <w:pPr>
        <w:ind w:left="5040" w:hanging="360"/>
      </w:pPr>
      <w:rPr>
        <w:rFonts w:ascii="Symbol" w:hAnsi="Symbol" w:hint="default"/>
      </w:rPr>
    </w:lvl>
    <w:lvl w:ilvl="7" w:tplc="F7FC1BE2" w:tentative="1">
      <w:start w:val="1"/>
      <w:numFmt w:val="bullet"/>
      <w:lvlText w:val="o"/>
      <w:lvlJc w:val="left"/>
      <w:pPr>
        <w:ind w:left="5760" w:hanging="360"/>
      </w:pPr>
      <w:rPr>
        <w:rFonts w:ascii="Courier New" w:hAnsi="Courier New" w:cs="Courier New" w:hint="default"/>
      </w:rPr>
    </w:lvl>
    <w:lvl w:ilvl="8" w:tplc="2FAE899E" w:tentative="1">
      <w:start w:val="1"/>
      <w:numFmt w:val="bullet"/>
      <w:lvlText w:val=""/>
      <w:lvlJc w:val="left"/>
      <w:pPr>
        <w:ind w:left="6480" w:hanging="360"/>
      </w:pPr>
      <w:rPr>
        <w:rFonts w:ascii="Wingdings" w:hAnsi="Wingdings" w:hint="default"/>
      </w:rPr>
    </w:lvl>
  </w:abstractNum>
  <w:abstractNum w:abstractNumId="48">
    <w:nsid w:val="2DDA473A"/>
    <w:multiLevelType w:val="hybridMultilevel"/>
    <w:tmpl w:val="9B9AECB6"/>
    <w:lvl w:ilvl="0" w:tplc="FFFC3366">
      <w:start w:val="1"/>
      <w:numFmt w:val="bullet"/>
      <w:lvlText w:val="▪"/>
      <w:lvlJc w:val="left"/>
      <w:pPr>
        <w:ind w:left="1008" w:hanging="360"/>
      </w:pPr>
      <w:rPr>
        <w:rFonts w:ascii="Courier New" w:hAnsi="Courier New" w:hint="default"/>
      </w:rPr>
    </w:lvl>
    <w:lvl w:ilvl="1" w:tplc="04090003">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9">
    <w:nsid w:val="2E46739D"/>
    <w:multiLevelType w:val="hybridMultilevel"/>
    <w:tmpl w:val="3AE02BA4"/>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2F120478"/>
    <w:multiLevelType w:val="hybridMultilevel"/>
    <w:tmpl w:val="1D6657D0"/>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51">
    <w:nsid w:val="2F2019F8"/>
    <w:multiLevelType w:val="hybridMultilevel"/>
    <w:tmpl w:val="0978A32A"/>
    <w:lvl w:ilvl="0" w:tplc="04090001">
      <w:start w:val="1"/>
      <w:numFmt w:val="bullet"/>
      <w:lvlText w:val=""/>
      <w:lvlJc w:val="left"/>
      <w:pPr>
        <w:ind w:left="1152" w:hanging="360"/>
      </w:pPr>
      <w:rPr>
        <w:rFonts w:ascii="Symbol" w:hAnsi="Symbol"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52">
    <w:nsid w:val="2FA17381"/>
    <w:multiLevelType w:val="hybridMultilevel"/>
    <w:tmpl w:val="798085EA"/>
    <w:lvl w:ilvl="0" w:tplc="1AF4624A">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nsid w:val="309F7D4D"/>
    <w:multiLevelType w:val="multilevel"/>
    <w:tmpl w:val="7046B5F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320231E8"/>
    <w:multiLevelType w:val="hybridMultilevel"/>
    <w:tmpl w:val="359CE8C2"/>
    <w:lvl w:ilvl="0" w:tplc="0409000F">
      <w:start w:val="1"/>
      <w:numFmt w:val="bullet"/>
      <w:lvlText w:val=""/>
      <w:lvlJc w:val="left"/>
      <w:pPr>
        <w:ind w:left="720" w:hanging="360"/>
      </w:pPr>
      <w:rPr>
        <w:rFonts w:ascii="Symbol" w:hAnsi="Symbol" w:hint="default"/>
      </w:rPr>
    </w:lvl>
    <w:lvl w:ilvl="1" w:tplc="04090005"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2081614"/>
    <w:multiLevelType w:val="hybridMultilevel"/>
    <w:tmpl w:val="46C8B6D0"/>
    <w:lvl w:ilvl="0" w:tplc="03868A40">
      <w:start w:val="1"/>
      <w:numFmt w:val="bullet"/>
      <w:lvlText w:val=""/>
      <w:lvlJc w:val="left"/>
      <w:pPr>
        <w:ind w:left="720" w:hanging="360"/>
      </w:pPr>
      <w:rPr>
        <w:rFonts w:ascii="Symbol" w:hAnsi="Symbol" w:hint="default"/>
      </w:rPr>
    </w:lvl>
    <w:lvl w:ilvl="1" w:tplc="6E842A9E">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3F20F1D"/>
    <w:multiLevelType w:val="multilevel"/>
    <w:tmpl w:val="B392552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34E446D8"/>
    <w:multiLevelType w:val="multilevel"/>
    <w:tmpl w:val="646E5950"/>
    <w:lvl w:ilvl="0">
      <w:start w:val="1"/>
      <w:numFmt w:val="decimal"/>
      <w:lvlText w:val="%1."/>
      <w:lvlJc w:val="left"/>
      <w:pPr>
        <w:ind w:left="360" w:hanging="360"/>
      </w:pPr>
      <w:rPr>
        <w:rFonts w:hint="default"/>
        <w:b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
      <w:lvlJc w:val="left"/>
      <w:pPr>
        <w:ind w:left="792" w:hanging="432"/>
      </w:pPr>
      <w:rPr>
        <w:rFonts w:ascii="Courier New" w:hAnsi="Courier New"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35B17D49"/>
    <w:multiLevelType w:val="hybridMultilevel"/>
    <w:tmpl w:val="3A70311C"/>
    <w:lvl w:ilvl="0" w:tplc="6E842A9E">
      <w:start w:val="1"/>
      <w:numFmt w:val="bullet"/>
      <w:lvlText w:val="♦"/>
      <w:lvlJc w:val="left"/>
      <w:pPr>
        <w:ind w:left="720" w:hanging="360"/>
      </w:pPr>
      <w:rPr>
        <w:rFonts w:ascii="Courier New" w:hAnsi="Courier New" w:hint="default"/>
      </w:rPr>
    </w:lvl>
    <w:lvl w:ilvl="1" w:tplc="003AF134" w:tentative="1">
      <w:start w:val="1"/>
      <w:numFmt w:val="bullet"/>
      <w:lvlText w:val="o"/>
      <w:lvlJc w:val="left"/>
      <w:pPr>
        <w:ind w:left="1440" w:hanging="360"/>
      </w:pPr>
      <w:rPr>
        <w:rFonts w:ascii="Courier New" w:hAnsi="Courier New" w:cs="Courier New" w:hint="default"/>
      </w:rPr>
    </w:lvl>
    <w:lvl w:ilvl="2" w:tplc="DA3833A2" w:tentative="1">
      <w:start w:val="1"/>
      <w:numFmt w:val="bullet"/>
      <w:lvlText w:val=""/>
      <w:lvlJc w:val="left"/>
      <w:pPr>
        <w:ind w:left="2160" w:hanging="360"/>
      </w:pPr>
      <w:rPr>
        <w:rFonts w:ascii="Wingdings" w:hAnsi="Wingdings" w:hint="default"/>
      </w:rPr>
    </w:lvl>
    <w:lvl w:ilvl="3" w:tplc="2F02A50C" w:tentative="1">
      <w:start w:val="1"/>
      <w:numFmt w:val="bullet"/>
      <w:lvlText w:val=""/>
      <w:lvlJc w:val="left"/>
      <w:pPr>
        <w:ind w:left="2880" w:hanging="360"/>
      </w:pPr>
      <w:rPr>
        <w:rFonts w:ascii="Symbol" w:hAnsi="Symbol" w:hint="default"/>
      </w:rPr>
    </w:lvl>
    <w:lvl w:ilvl="4" w:tplc="57FA8084" w:tentative="1">
      <w:start w:val="1"/>
      <w:numFmt w:val="bullet"/>
      <w:lvlText w:val="o"/>
      <w:lvlJc w:val="left"/>
      <w:pPr>
        <w:ind w:left="3600" w:hanging="360"/>
      </w:pPr>
      <w:rPr>
        <w:rFonts w:ascii="Courier New" w:hAnsi="Courier New" w:cs="Courier New" w:hint="default"/>
      </w:rPr>
    </w:lvl>
    <w:lvl w:ilvl="5" w:tplc="EC0E76D6" w:tentative="1">
      <w:start w:val="1"/>
      <w:numFmt w:val="bullet"/>
      <w:lvlText w:val=""/>
      <w:lvlJc w:val="left"/>
      <w:pPr>
        <w:ind w:left="4320" w:hanging="360"/>
      </w:pPr>
      <w:rPr>
        <w:rFonts w:ascii="Wingdings" w:hAnsi="Wingdings" w:hint="default"/>
      </w:rPr>
    </w:lvl>
    <w:lvl w:ilvl="6" w:tplc="59CA2352" w:tentative="1">
      <w:start w:val="1"/>
      <w:numFmt w:val="bullet"/>
      <w:lvlText w:val=""/>
      <w:lvlJc w:val="left"/>
      <w:pPr>
        <w:ind w:left="5040" w:hanging="360"/>
      </w:pPr>
      <w:rPr>
        <w:rFonts w:ascii="Symbol" w:hAnsi="Symbol" w:hint="default"/>
      </w:rPr>
    </w:lvl>
    <w:lvl w:ilvl="7" w:tplc="7898F79E" w:tentative="1">
      <w:start w:val="1"/>
      <w:numFmt w:val="bullet"/>
      <w:lvlText w:val="o"/>
      <w:lvlJc w:val="left"/>
      <w:pPr>
        <w:ind w:left="5760" w:hanging="360"/>
      </w:pPr>
      <w:rPr>
        <w:rFonts w:ascii="Courier New" w:hAnsi="Courier New" w:cs="Courier New" w:hint="default"/>
      </w:rPr>
    </w:lvl>
    <w:lvl w:ilvl="8" w:tplc="272061C2" w:tentative="1">
      <w:start w:val="1"/>
      <w:numFmt w:val="bullet"/>
      <w:lvlText w:val=""/>
      <w:lvlJc w:val="left"/>
      <w:pPr>
        <w:ind w:left="6480" w:hanging="360"/>
      </w:pPr>
      <w:rPr>
        <w:rFonts w:ascii="Wingdings" w:hAnsi="Wingdings" w:hint="default"/>
      </w:rPr>
    </w:lvl>
  </w:abstractNum>
  <w:abstractNum w:abstractNumId="59">
    <w:nsid w:val="363E28E4"/>
    <w:multiLevelType w:val="multilevel"/>
    <w:tmpl w:val="B6BCBF8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nsid w:val="36727EA6"/>
    <w:multiLevelType w:val="hybridMultilevel"/>
    <w:tmpl w:val="FC9A637A"/>
    <w:lvl w:ilvl="0" w:tplc="FFFC3366">
      <w:start w:val="1"/>
      <w:numFmt w:val="bullet"/>
      <w:lvlText w:val="▪"/>
      <w:lvlJc w:val="left"/>
      <w:pPr>
        <w:ind w:left="936" w:hanging="288"/>
      </w:pPr>
      <w:rPr>
        <w:rFonts w:ascii="Courier New" w:hAnsi="Courier New" w:hint="default"/>
      </w:rPr>
    </w:lvl>
    <w:lvl w:ilvl="1" w:tplc="04090019">
      <w:start w:val="1"/>
      <w:numFmt w:val="bullet"/>
      <w:lvlText w:val="o"/>
      <w:lvlJc w:val="left"/>
      <w:pPr>
        <w:ind w:left="1728" w:hanging="360"/>
      </w:pPr>
      <w:rPr>
        <w:rFonts w:ascii="Courier New" w:hAnsi="Courier New" w:hint="default"/>
      </w:rPr>
    </w:lvl>
    <w:lvl w:ilvl="2" w:tplc="0409001B" w:tentative="1">
      <w:start w:val="1"/>
      <w:numFmt w:val="bullet"/>
      <w:lvlText w:val=""/>
      <w:lvlJc w:val="left"/>
      <w:pPr>
        <w:ind w:left="2448" w:hanging="360"/>
      </w:pPr>
      <w:rPr>
        <w:rFonts w:ascii="Wingdings" w:hAnsi="Wingdings" w:hint="default"/>
      </w:rPr>
    </w:lvl>
    <w:lvl w:ilvl="3" w:tplc="0409000F" w:tentative="1">
      <w:start w:val="1"/>
      <w:numFmt w:val="bullet"/>
      <w:lvlText w:val=""/>
      <w:lvlJc w:val="left"/>
      <w:pPr>
        <w:ind w:left="3168" w:hanging="360"/>
      </w:pPr>
      <w:rPr>
        <w:rFonts w:ascii="Symbol" w:hAnsi="Symbol" w:hint="default"/>
      </w:rPr>
    </w:lvl>
    <w:lvl w:ilvl="4" w:tplc="04090019" w:tentative="1">
      <w:start w:val="1"/>
      <w:numFmt w:val="bullet"/>
      <w:lvlText w:val="o"/>
      <w:lvlJc w:val="left"/>
      <w:pPr>
        <w:ind w:left="3888" w:hanging="360"/>
      </w:pPr>
      <w:rPr>
        <w:rFonts w:ascii="Courier New" w:hAnsi="Courier New" w:hint="default"/>
      </w:rPr>
    </w:lvl>
    <w:lvl w:ilvl="5" w:tplc="0409001B" w:tentative="1">
      <w:start w:val="1"/>
      <w:numFmt w:val="bullet"/>
      <w:lvlText w:val=""/>
      <w:lvlJc w:val="left"/>
      <w:pPr>
        <w:ind w:left="4608" w:hanging="360"/>
      </w:pPr>
      <w:rPr>
        <w:rFonts w:ascii="Wingdings" w:hAnsi="Wingdings" w:hint="default"/>
      </w:rPr>
    </w:lvl>
    <w:lvl w:ilvl="6" w:tplc="0409000F" w:tentative="1">
      <w:start w:val="1"/>
      <w:numFmt w:val="bullet"/>
      <w:lvlText w:val=""/>
      <w:lvlJc w:val="left"/>
      <w:pPr>
        <w:ind w:left="5328" w:hanging="360"/>
      </w:pPr>
      <w:rPr>
        <w:rFonts w:ascii="Symbol" w:hAnsi="Symbol" w:hint="default"/>
      </w:rPr>
    </w:lvl>
    <w:lvl w:ilvl="7" w:tplc="04090019" w:tentative="1">
      <w:start w:val="1"/>
      <w:numFmt w:val="bullet"/>
      <w:lvlText w:val="o"/>
      <w:lvlJc w:val="left"/>
      <w:pPr>
        <w:ind w:left="6048" w:hanging="360"/>
      </w:pPr>
      <w:rPr>
        <w:rFonts w:ascii="Courier New" w:hAnsi="Courier New" w:hint="default"/>
      </w:rPr>
    </w:lvl>
    <w:lvl w:ilvl="8" w:tplc="0409001B" w:tentative="1">
      <w:start w:val="1"/>
      <w:numFmt w:val="bullet"/>
      <w:lvlText w:val=""/>
      <w:lvlJc w:val="left"/>
      <w:pPr>
        <w:ind w:left="6768" w:hanging="360"/>
      </w:pPr>
      <w:rPr>
        <w:rFonts w:ascii="Wingdings" w:hAnsi="Wingdings" w:hint="default"/>
      </w:rPr>
    </w:lvl>
  </w:abstractNum>
  <w:abstractNum w:abstractNumId="61">
    <w:nsid w:val="37173B04"/>
    <w:multiLevelType w:val="hybridMultilevel"/>
    <w:tmpl w:val="79807E8C"/>
    <w:lvl w:ilvl="0" w:tplc="FFFC3366">
      <w:start w:val="1"/>
      <w:numFmt w:val="bullet"/>
      <w:lvlText w:val="▪"/>
      <w:lvlJc w:val="left"/>
      <w:pPr>
        <w:ind w:left="1080" w:hanging="360"/>
      </w:pPr>
      <w:rPr>
        <w:rFonts w:ascii="Courier New" w:hAnsi="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383C0B7C"/>
    <w:multiLevelType w:val="hybridMultilevel"/>
    <w:tmpl w:val="9518586E"/>
    <w:lvl w:ilvl="0" w:tplc="6E842A9E">
      <w:start w:val="1"/>
      <w:numFmt w:val="bullet"/>
      <w:lvlText w:val="♦"/>
      <w:lvlJc w:val="left"/>
      <w:pPr>
        <w:ind w:left="720" w:hanging="360"/>
      </w:pPr>
      <w:rPr>
        <w:rFonts w:ascii="Courier New" w:hAnsi="Courier New" w:hint="default"/>
      </w:rPr>
    </w:lvl>
    <w:lvl w:ilvl="1" w:tplc="FD2C4574" w:tentative="1">
      <w:start w:val="1"/>
      <w:numFmt w:val="bullet"/>
      <w:lvlText w:val="o"/>
      <w:lvlJc w:val="left"/>
      <w:pPr>
        <w:ind w:left="1440" w:hanging="360"/>
      </w:pPr>
      <w:rPr>
        <w:rFonts w:ascii="Courier New" w:hAnsi="Courier New" w:cs="Courier New" w:hint="default"/>
      </w:rPr>
    </w:lvl>
    <w:lvl w:ilvl="2" w:tplc="D012EFAC" w:tentative="1">
      <w:start w:val="1"/>
      <w:numFmt w:val="bullet"/>
      <w:lvlText w:val=""/>
      <w:lvlJc w:val="left"/>
      <w:pPr>
        <w:ind w:left="2160" w:hanging="360"/>
      </w:pPr>
      <w:rPr>
        <w:rFonts w:ascii="Wingdings" w:hAnsi="Wingdings" w:hint="default"/>
      </w:rPr>
    </w:lvl>
    <w:lvl w:ilvl="3" w:tplc="41C48AE2" w:tentative="1">
      <w:start w:val="1"/>
      <w:numFmt w:val="bullet"/>
      <w:lvlText w:val=""/>
      <w:lvlJc w:val="left"/>
      <w:pPr>
        <w:ind w:left="2880" w:hanging="360"/>
      </w:pPr>
      <w:rPr>
        <w:rFonts w:ascii="Symbol" w:hAnsi="Symbol" w:hint="default"/>
      </w:rPr>
    </w:lvl>
    <w:lvl w:ilvl="4" w:tplc="6BD2DF9C" w:tentative="1">
      <w:start w:val="1"/>
      <w:numFmt w:val="bullet"/>
      <w:lvlText w:val="o"/>
      <w:lvlJc w:val="left"/>
      <w:pPr>
        <w:ind w:left="3600" w:hanging="360"/>
      </w:pPr>
      <w:rPr>
        <w:rFonts w:ascii="Courier New" w:hAnsi="Courier New" w:cs="Courier New" w:hint="default"/>
      </w:rPr>
    </w:lvl>
    <w:lvl w:ilvl="5" w:tplc="DD769E62" w:tentative="1">
      <w:start w:val="1"/>
      <w:numFmt w:val="bullet"/>
      <w:lvlText w:val=""/>
      <w:lvlJc w:val="left"/>
      <w:pPr>
        <w:ind w:left="4320" w:hanging="360"/>
      </w:pPr>
      <w:rPr>
        <w:rFonts w:ascii="Wingdings" w:hAnsi="Wingdings" w:hint="default"/>
      </w:rPr>
    </w:lvl>
    <w:lvl w:ilvl="6" w:tplc="B9D49304" w:tentative="1">
      <w:start w:val="1"/>
      <w:numFmt w:val="bullet"/>
      <w:lvlText w:val=""/>
      <w:lvlJc w:val="left"/>
      <w:pPr>
        <w:ind w:left="5040" w:hanging="360"/>
      </w:pPr>
      <w:rPr>
        <w:rFonts w:ascii="Symbol" w:hAnsi="Symbol" w:hint="default"/>
      </w:rPr>
    </w:lvl>
    <w:lvl w:ilvl="7" w:tplc="70B656C8" w:tentative="1">
      <w:start w:val="1"/>
      <w:numFmt w:val="bullet"/>
      <w:lvlText w:val="o"/>
      <w:lvlJc w:val="left"/>
      <w:pPr>
        <w:ind w:left="5760" w:hanging="360"/>
      </w:pPr>
      <w:rPr>
        <w:rFonts w:ascii="Courier New" w:hAnsi="Courier New" w:cs="Courier New" w:hint="default"/>
      </w:rPr>
    </w:lvl>
    <w:lvl w:ilvl="8" w:tplc="C0DAE450" w:tentative="1">
      <w:start w:val="1"/>
      <w:numFmt w:val="bullet"/>
      <w:lvlText w:val=""/>
      <w:lvlJc w:val="left"/>
      <w:pPr>
        <w:ind w:left="6480" w:hanging="360"/>
      </w:pPr>
      <w:rPr>
        <w:rFonts w:ascii="Wingdings" w:hAnsi="Wingdings" w:hint="default"/>
      </w:rPr>
    </w:lvl>
  </w:abstractNum>
  <w:abstractNum w:abstractNumId="63">
    <w:nsid w:val="3A9829C0"/>
    <w:multiLevelType w:val="hybridMultilevel"/>
    <w:tmpl w:val="BFA81028"/>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64">
    <w:nsid w:val="3AC26643"/>
    <w:multiLevelType w:val="multilevel"/>
    <w:tmpl w:val="33FEF3E4"/>
    <w:lvl w:ilvl="0">
      <w:start w:val="1"/>
      <w:numFmt w:val="decimalZero"/>
      <w:lvlText w:val="%1."/>
      <w:lvlJc w:val="left"/>
      <w:pPr>
        <w:ind w:left="648" w:hanging="360"/>
      </w:pPr>
      <w:rPr>
        <w:rFonts w:ascii="Symbol" w:hAnsi="Symbol"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152" w:hanging="576"/>
      </w:pPr>
      <w:rPr>
        <w:rFonts w:hint="default"/>
      </w:rPr>
    </w:lvl>
    <w:lvl w:ilvl="2">
      <w:start w:val="1"/>
      <w:numFmt w:val="decimal"/>
      <w:lvlText w:val="%3."/>
      <w:lvlJc w:val="left"/>
      <w:pPr>
        <w:ind w:left="936" w:hanging="360"/>
      </w:pPr>
      <w:rPr>
        <w:rFonts w:hint="default"/>
      </w:rPr>
    </w:lvl>
    <w:lvl w:ilvl="3">
      <w:start w:val="1"/>
      <w:numFmt w:val="decimal"/>
      <w:lvlText w:val="%1.%2.%3.%4"/>
      <w:lvlJc w:val="left"/>
      <w:pPr>
        <w:ind w:left="1440" w:hanging="864"/>
      </w:pPr>
      <w:rPr>
        <w:rFonts w:hint="default"/>
      </w:rPr>
    </w:lvl>
    <w:lvl w:ilvl="4">
      <w:start w:val="1"/>
      <w:numFmt w:val="decimal"/>
      <w:pStyle w:val="Heading5"/>
      <w:lvlText w:val="%1.%2.%3.%4.%5"/>
      <w:lvlJc w:val="left"/>
      <w:pPr>
        <w:ind w:left="1584" w:hanging="1008"/>
      </w:pPr>
      <w:rPr>
        <w:rFonts w:hint="default"/>
      </w:rPr>
    </w:lvl>
    <w:lvl w:ilvl="5">
      <w:start w:val="1"/>
      <w:numFmt w:val="decimal"/>
      <w:pStyle w:val="Heading6"/>
      <w:lvlText w:val="%1.%2.%3.%4.%5.%6"/>
      <w:lvlJc w:val="left"/>
      <w:pPr>
        <w:ind w:left="1728" w:hanging="1152"/>
      </w:pPr>
      <w:rPr>
        <w:rFonts w:hint="default"/>
      </w:rPr>
    </w:lvl>
    <w:lvl w:ilvl="6">
      <w:start w:val="1"/>
      <w:numFmt w:val="decimal"/>
      <w:pStyle w:val="Heading7"/>
      <w:lvlText w:val="%1.%2.%3.%4.%5.%6.%7"/>
      <w:lvlJc w:val="left"/>
      <w:pPr>
        <w:ind w:left="1872" w:hanging="1296"/>
      </w:pPr>
      <w:rPr>
        <w:rFonts w:hint="default"/>
      </w:rPr>
    </w:lvl>
    <w:lvl w:ilvl="7">
      <w:start w:val="1"/>
      <w:numFmt w:val="decimal"/>
      <w:pStyle w:val="Heading8"/>
      <w:lvlText w:val="%1.%2.%3.%4.%5.%6.%7.%8"/>
      <w:lvlJc w:val="left"/>
      <w:pPr>
        <w:ind w:left="2016" w:hanging="1440"/>
      </w:pPr>
      <w:rPr>
        <w:rFonts w:hint="default"/>
      </w:rPr>
    </w:lvl>
    <w:lvl w:ilvl="8">
      <w:start w:val="1"/>
      <w:numFmt w:val="decimal"/>
      <w:pStyle w:val="Heading9"/>
      <w:lvlText w:val="%1.%2.%3.%4.%5.%6.%7.%8.%9"/>
      <w:lvlJc w:val="left"/>
      <w:pPr>
        <w:ind w:left="2160" w:hanging="1584"/>
      </w:pPr>
      <w:rPr>
        <w:rFonts w:hint="default"/>
      </w:rPr>
    </w:lvl>
  </w:abstractNum>
  <w:abstractNum w:abstractNumId="65">
    <w:nsid w:val="3FF30437"/>
    <w:multiLevelType w:val="multilevel"/>
    <w:tmpl w:val="99329946"/>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nsid w:val="40037071"/>
    <w:multiLevelType w:val="hybridMultilevel"/>
    <w:tmpl w:val="EAA8B090"/>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40053DFA"/>
    <w:multiLevelType w:val="hybridMultilevel"/>
    <w:tmpl w:val="E36E813E"/>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68">
    <w:nsid w:val="404F60E1"/>
    <w:multiLevelType w:val="hybridMultilevel"/>
    <w:tmpl w:val="A79A5E12"/>
    <w:lvl w:ilvl="0" w:tplc="FFFC3366">
      <w:start w:val="1"/>
      <w:numFmt w:val="bullet"/>
      <w:lvlText w:val="▪"/>
      <w:lvlJc w:val="left"/>
      <w:pPr>
        <w:ind w:left="1080" w:hanging="360"/>
      </w:pPr>
      <w:rPr>
        <w:rFonts w:ascii="Courier New" w:hAnsi="Courier New"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nsid w:val="414C3C9F"/>
    <w:multiLevelType w:val="hybridMultilevel"/>
    <w:tmpl w:val="E04C6FC2"/>
    <w:lvl w:ilvl="0" w:tplc="03868A40">
      <w:start w:val="1"/>
      <w:numFmt w:val="bullet"/>
      <w:lvlText w:val=""/>
      <w:lvlJc w:val="left"/>
      <w:pPr>
        <w:ind w:left="360" w:hanging="360"/>
      </w:pPr>
      <w:rPr>
        <w:rFonts w:ascii="Symbol" w:hAnsi="Symbol" w:hint="default"/>
        <w:color w:val="auto"/>
      </w:rPr>
    </w:lvl>
    <w:lvl w:ilvl="1" w:tplc="F5F8C116" w:tentative="1">
      <w:start w:val="1"/>
      <w:numFmt w:val="lowerLetter"/>
      <w:lvlText w:val="%2."/>
      <w:lvlJc w:val="left"/>
      <w:pPr>
        <w:ind w:left="1080" w:hanging="360"/>
      </w:pPr>
    </w:lvl>
    <w:lvl w:ilvl="2" w:tplc="DEA88AE2" w:tentative="1">
      <w:start w:val="1"/>
      <w:numFmt w:val="lowerRoman"/>
      <w:lvlText w:val="%3."/>
      <w:lvlJc w:val="right"/>
      <w:pPr>
        <w:ind w:left="1800" w:hanging="180"/>
      </w:pPr>
    </w:lvl>
    <w:lvl w:ilvl="3" w:tplc="A8FAF442" w:tentative="1">
      <w:start w:val="1"/>
      <w:numFmt w:val="decimal"/>
      <w:lvlText w:val="%4."/>
      <w:lvlJc w:val="left"/>
      <w:pPr>
        <w:ind w:left="2520" w:hanging="360"/>
      </w:pPr>
    </w:lvl>
    <w:lvl w:ilvl="4" w:tplc="4B4C0BE2" w:tentative="1">
      <w:start w:val="1"/>
      <w:numFmt w:val="lowerLetter"/>
      <w:lvlText w:val="%5."/>
      <w:lvlJc w:val="left"/>
      <w:pPr>
        <w:ind w:left="3240" w:hanging="360"/>
      </w:pPr>
    </w:lvl>
    <w:lvl w:ilvl="5" w:tplc="2FA4EC4E" w:tentative="1">
      <w:start w:val="1"/>
      <w:numFmt w:val="lowerRoman"/>
      <w:lvlText w:val="%6."/>
      <w:lvlJc w:val="right"/>
      <w:pPr>
        <w:ind w:left="3960" w:hanging="180"/>
      </w:pPr>
    </w:lvl>
    <w:lvl w:ilvl="6" w:tplc="29B6A0D2" w:tentative="1">
      <w:start w:val="1"/>
      <w:numFmt w:val="decimal"/>
      <w:lvlText w:val="%7."/>
      <w:lvlJc w:val="left"/>
      <w:pPr>
        <w:ind w:left="4680" w:hanging="360"/>
      </w:pPr>
    </w:lvl>
    <w:lvl w:ilvl="7" w:tplc="3D7C3070" w:tentative="1">
      <w:start w:val="1"/>
      <w:numFmt w:val="lowerLetter"/>
      <w:lvlText w:val="%8."/>
      <w:lvlJc w:val="left"/>
      <w:pPr>
        <w:ind w:left="5400" w:hanging="360"/>
      </w:pPr>
    </w:lvl>
    <w:lvl w:ilvl="8" w:tplc="804A3D3C" w:tentative="1">
      <w:start w:val="1"/>
      <w:numFmt w:val="lowerRoman"/>
      <w:lvlText w:val="%9."/>
      <w:lvlJc w:val="right"/>
      <w:pPr>
        <w:ind w:left="6120" w:hanging="180"/>
      </w:pPr>
    </w:lvl>
  </w:abstractNum>
  <w:abstractNum w:abstractNumId="70">
    <w:nsid w:val="4263067E"/>
    <w:multiLevelType w:val="multilevel"/>
    <w:tmpl w:val="22A6B168"/>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ind w:left="1440" w:hanging="360"/>
      </w:pPr>
      <w:rPr>
        <w:rFonts w:ascii="Courier New" w:hAnsi="Courier New"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1">
    <w:nsid w:val="42CE2593"/>
    <w:multiLevelType w:val="hybridMultilevel"/>
    <w:tmpl w:val="99F842E8"/>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43443AC3"/>
    <w:multiLevelType w:val="hybridMultilevel"/>
    <w:tmpl w:val="4D7260BC"/>
    <w:lvl w:ilvl="0" w:tplc="6E842A9E">
      <w:start w:val="1"/>
      <w:numFmt w:val="bullet"/>
      <w:lvlText w:val="♦"/>
      <w:lvlJc w:val="left"/>
      <w:pPr>
        <w:ind w:left="720" w:hanging="360"/>
      </w:pPr>
      <w:rPr>
        <w:rFonts w:ascii="Courier New" w:hAnsi="Courier New" w:hint="default"/>
      </w:rPr>
    </w:lvl>
    <w:lvl w:ilvl="1" w:tplc="AD10B666" w:tentative="1">
      <w:start w:val="1"/>
      <w:numFmt w:val="bullet"/>
      <w:lvlText w:val="o"/>
      <w:lvlJc w:val="left"/>
      <w:pPr>
        <w:ind w:left="1440" w:hanging="360"/>
      </w:pPr>
      <w:rPr>
        <w:rFonts w:ascii="Courier New" w:hAnsi="Courier New" w:cs="Courier New" w:hint="default"/>
      </w:rPr>
    </w:lvl>
    <w:lvl w:ilvl="2" w:tplc="F04C1292" w:tentative="1">
      <w:start w:val="1"/>
      <w:numFmt w:val="bullet"/>
      <w:lvlText w:val=""/>
      <w:lvlJc w:val="left"/>
      <w:pPr>
        <w:ind w:left="2160" w:hanging="360"/>
      </w:pPr>
      <w:rPr>
        <w:rFonts w:ascii="Wingdings" w:hAnsi="Wingdings" w:hint="default"/>
      </w:rPr>
    </w:lvl>
    <w:lvl w:ilvl="3" w:tplc="F2320A3C" w:tentative="1">
      <w:start w:val="1"/>
      <w:numFmt w:val="bullet"/>
      <w:lvlText w:val=""/>
      <w:lvlJc w:val="left"/>
      <w:pPr>
        <w:ind w:left="2880" w:hanging="360"/>
      </w:pPr>
      <w:rPr>
        <w:rFonts w:ascii="Symbol" w:hAnsi="Symbol" w:hint="default"/>
      </w:rPr>
    </w:lvl>
    <w:lvl w:ilvl="4" w:tplc="0E1A5578" w:tentative="1">
      <w:start w:val="1"/>
      <w:numFmt w:val="bullet"/>
      <w:lvlText w:val="o"/>
      <w:lvlJc w:val="left"/>
      <w:pPr>
        <w:ind w:left="3600" w:hanging="360"/>
      </w:pPr>
      <w:rPr>
        <w:rFonts w:ascii="Courier New" w:hAnsi="Courier New" w:cs="Courier New" w:hint="default"/>
      </w:rPr>
    </w:lvl>
    <w:lvl w:ilvl="5" w:tplc="38A0C262" w:tentative="1">
      <w:start w:val="1"/>
      <w:numFmt w:val="bullet"/>
      <w:lvlText w:val=""/>
      <w:lvlJc w:val="left"/>
      <w:pPr>
        <w:ind w:left="4320" w:hanging="360"/>
      </w:pPr>
      <w:rPr>
        <w:rFonts w:ascii="Wingdings" w:hAnsi="Wingdings" w:hint="default"/>
      </w:rPr>
    </w:lvl>
    <w:lvl w:ilvl="6" w:tplc="A0B48674" w:tentative="1">
      <w:start w:val="1"/>
      <w:numFmt w:val="bullet"/>
      <w:lvlText w:val=""/>
      <w:lvlJc w:val="left"/>
      <w:pPr>
        <w:ind w:left="5040" w:hanging="360"/>
      </w:pPr>
      <w:rPr>
        <w:rFonts w:ascii="Symbol" w:hAnsi="Symbol" w:hint="default"/>
      </w:rPr>
    </w:lvl>
    <w:lvl w:ilvl="7" w:tplc="9A46EFF8" w:tentative="1">
      <w:start w:val="1"/>
      <w:numFmt w:val="bullet"/>
      <w:lvlText w:val="o"/>
      <w:lvlJc w:val="left"/>
      <w:pPr>
        <w:ind w:left="5760" w:hanging="360"/>
      </w:pPr>
      <w:rPr>
        <w:rFonts w:ascii="Courier New" w:hAnsi="Courier New" w:cs="Courier New" w:hint="default"/>
      </w:rPr>
    </w:lvl>
    <w:lvl w:ilvl="8" w:tplc="C39E2A2A" w:tentative="1">
      <w:start w:val="1"/>
      <w:numFmt w:val="bullet"/>
      <w:lvlText w:val=""/>
      <w:lvlJc w:val="left"/>
      <w:pPr>
        <w:ind w:left="6480" w:hanging="360"/>
      </w:pPr>
      <w:rPr>
        <w:rFonts w:ascii="Wingdings" w:hAnsi="Wingdings" w:hint="default"/>
      </w:rPr>
    </w:lvl>
  </w:abstractNum>
  <w:abstractNum w:abstractNumId="73">
    <w:nsid w:val="442800A7"/>
    <w:multiLevelType w:val="hybridMultilevel"/>
    <w:tmpl w:val="4C24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458F3AF5"/>
    <w:multiLevelType w:val="hybridMultilevel"/>
    <w:tmpl w:val="EFA0769E"/>
    <w:lvl w:ilvl="0" w:tplc="04090001">
      <w:start w:val="1"/>
      <w:numFmt w:val="bullet"/>
      <w:lvlText w:val=""/>
      <w:lvlJc w:val="left"/>
      <w:pPr>
        <w:ind w:left="1152" w:hanging="360"/>
      </w:pPr>
      <w:rPr>
        <w:rFonts w:ascii="Symbol" w:hAnsi="Symbol"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75">
    <w:nsid w:val="45981A52"/>
    <w:multiLevelType w:val="hybridMultilevel"/>
    <w:tmpl w:val="E06C2AB0"/>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6">
    <w:nsid w:val="45AC14CC"/>
    <w:multiLevelType w:val="multilevel"/>
    <w:tmpl w:val="1F601828"/>
    <w:lvl w:ilvl="0">
      <w:start w:val="1"/>
      <w:numFmt w:val="bullet"/>
      <w:lvlText w:val="♦"/>
      <w:lvlJc w:val="left"/>
      <w:pPr>
        <w:tabs>
          <w:tab w:val="num" w:pos="720"/>
        </w:tabs>
        <w:ind w:left="720" w:hanging="360"/>
      </w:pPr>
      <w:rPr>
        <w:rFonts w:ascii="Courier New" w:hAnsi="Courier New" w:hint="default"/>
      </w:rPr>
    </w:lvl>
    <w:lvl w:ilvl="1">
      <w:start w:val="1"/>
      <w:numFmt w:val="bullet"/>
      <w:lvlText w:val="♦"/>
      <w:lvlJc w:val="left"/>
      <w:pPr>
        <w:ind w:left="1800" w:hanging="360"/>
      </w:pPr>
      <w:rPr>
        <w:rFonts w:ascii="Courier New" w:hAnsi="Courier New"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7">
    <w:nsid w:val="47DA466A"/>
    <w:multiLevelType w:val="hybridMultilevel"/>
    <w:tmpl w:val="16ECB0EC"/>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nsid w:val="49A515CC"/>
    <w:multiLevelType w:val="hybridMultilevel"/>
    <w:tmpl w:val="F5123696"/>
    <w:lvl w:ilvl="0" w:tplc="03868A4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C3554E9"/>
    <w:multiLevelType w:val="hybridMultilevel"/>
    <w:tmpl w:val="7DD6F9EE"/>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4D3B04AE"/>
    <w:multiLevelType w:val="hybridMultilevel"/>
    <w:tmpl w:val="5BBA4E90"/>
    <w:lvl w:ilvl="0" w:tplc="4CD262AE">
      <w:start w:val="1"/>
      <w:numFmt w:val="bullet"/>
      <w:lvlText w:val=""/>
      <w:lvlJc w:val="left"/>
      <w:pPr>
        <w:ind w:left="360" w:hanging="360"/>
      </w:pPr>
      <w:rPr>
        <w:rFonts w:ascii="Symbol" w:hAnsi="Symbol" w:hint="default"/>
      </w:rPr>
    </w:lvl>
    <w:lvl w:ilvl="1" w:tplc="6E842A9E">
      <w:start w:val="1"/>
      <w:numFmt w:val="bullet"/>
      <w:lvlText w:val="♦"/>
      <w:lvlJc w:val="left"/>
      <w:pPr>
        <w:ind w:left="1080" w:hanging="360"/>
      </w:pPr>
      <w:rPr>
        <w:rFonts w:ascii="Courier New" w:hAnsi="Courier New" w:hint="default"/>
      </w:rPr>
    </w:lvl>
    <w:lvl w:ilvl="2" w:tplc="E8EEAAC8" w:tentative="1">
      <w:start w:val="1"/>
      <w:numFmt w:val="bullet"/>
      <w:lvlText w:val=""/>
      <w:lvlJc w:val="left"/>
      <w:pPr>
        <w:ind w:left="1800" w:hanging="360"/>
      </w:pPr>
      <w:rPr>
        <w:rFonts w:ascii="Wingdings" w:hAnsi="Wingdings" w:hint="default"/>
      </w:rPr>
    </w:lvl>
    <w:lvl w:ilvl="3" w:tplc="4964F8F0" w:tentative="1">
      <w:start w:val="1"/>
      <w:numFmt w:val="bullet"/>
      <w:lvlText w:val=""/>
      <w:lvlJc w:val="left"/>
      <w:pPr>
        <w:ind w:left="2520" w:hanging="360"/>
      </w:pPr>
      <w:rPr>
        <w:rFonts w:ascii="Symbol" w:hAnsi="Symbol" w:hint="default"/>
      </w:rPr>
    </w:lvl>
    <w:lvl w:ilvl="4" w:tplc="DC961862" w:tentative="1">
      <w:start w:val="1"/>
      <w:numFmt w:val="bullet"/>
      <w:lvlText w:val="o"/>
      <w:lvlJc w:val="left"/>
      <w:pPr>
        <w:ind w:left="3240" w:hanging="360"/>
      </w:pPr>
      <w:rPr>
        <w:rFonts w:ascii="Courier New" w:hAnsi="Courier New" w:hint="default"/>
      </w:rPr>
    </w:lvl>
    <w:lvl w:ilvl="5" w:tplc="AD48421E" w:tentative="1">
      <w:start w:val="1"/>
      <w:numFmt w:val="bullet"/>
      <w:lvlText w:val=""/>
      <w:lvlJc w:val="left"/>
      <w:pPr>
        <w:ind w:left="3960" w:hanging="360"/>
      </w:pPr>
      <w:rPr>
        <w:rFonts w:ascii="Wingdings" w:hAnsi="Wingdings" w:hint="default"/>
      </w:rPr>
    </w:lvl>
    <w:lvl w:ilvl="6" w:tplc="DE80994C" w:tentative="1">
      <w:start w:val="1"/>
      <w:numFmt w:val="bullet"/>
      <w:lvlText w:val=""/>
      <w:lvlJc w:val="left"/>
      <w:pPr>
        <w:ind w:left="4680" w:hanging="360"/>
      </w:pPr>
      <w:rPr>
        <w:rFonts w:ascii="Symbol" w:hAnsi="Symbol" w:hint="default"/>
      </w:rPr>
    </w:lvl>
    <w:lvl w:ilvl="7" w:tplc="83328752" w:tentative="1">
      <w:start w:val="1"/>
      <w:numFmt w:val="bullet"/>
      <w:lvlText w:val="o"/>
      <w:lvlJc w:val="left"/>
      <w:pPr>
        <w:ind w:left="5400" w:hanging="360"/>
      </w:pPr>
      <w:rPr>
        <w:rFonts w:ascii="Courier New" w:hAnsi="Courier New" w:hint="default"/>
      </w:rPr>
    </w:lvl>
    <w:lvl w:ilvl="8" w:tplc="CBFAE2A6" w:tentative="1">
      <w:start w:val="1"/>
      <w:numFmt w:val="bullet"/>
      <w:lvlText w:val=""/>
      <w:lvlJc w:val="left"/>
      <w:pPr>
        <w:ind w:left="6120" w:hanging="360"/>
      </w:pPr>
      <w:rPr>
        <w:rFonts w:ascii="Wingdings" w:hAnsi="Wingdings" w:hint="default"/>
      </w:rPr>
    </w:lvl>
  </w:abstractNum>
  <w:abstractNum w:abstractNumId="81">
    <w:nsid w:val="4E154141"/>
    <w:multiLevelType w:val="hybridMultilevel"/>
    <w:tmpl w:val="20CCAA74"/>
    <w:lvl w:ilvl="0" w:tplc="280E2A6C">
      <w:start w:val="1"/>
      <w:numFmt w:val="bullet"/>
      <w:lvlText w:val=""/>
      <w:lvlJc w:val="left"/>
      <w:pPr>
        <w:ind w:left="1350" w:hanging="360"/>
      </w:pPr>
      <w:rPr>
        <w:rFonts w:ascii="Symbol" w:hAnsi="Symbol" w:hint="default"/>
      </w:rPr>
    </w:lvl>
    <w:lvl w:ilvl="1" w:tplc="6E842A9E">
      <w:start w:val="1"/>
      <w:numFmt w:val="bullet"/>
      <w:lvlText w:val="♦"/>
      <w:lvlJc w:val="left"/>
      <w:pPr>
        <w:ind w:left="2070" w:hanging="360"/>
      </w:pPr>
      <w:rPr>
        <w:rFonts w:ascii="Courier New" w:hAnsi="Courier New" w:hint="default"/>
      </w:rPr>
    </w:lvl>
    <w:lvl w:ilvl="2" w:tplc="435C8E8E">
      <w:start w:val="1"/>
      <w:numFmt w:val="bullet"/>
      <w:lvlText w:val=""/>
      <w:lvlJc w:val="left"/>
      <w:pPr>
        <w:ind w:left="2790" w:hanging="360"/>
      </w:pPr>
      <w:rPr>
        <w:rFonts w:ascii="Wingdings" w:hAnsi="Wingdings" w:hint="default"/>
      </w:rPr>
    </w:lvl>
    <w:lvl w:ilvl="3" w:tplc="7CB0F19E" w:tentative="1">
      <w:start w:val="1"/>
      <w:numFmt w:val="bullet"/>
      <w:lvlText w:val=""/>
      <w:lvlJc w:val="left"/>
      <w:pPr>
        <w:ind w:left="3510" w:hanging="360"/>
      </w:pPr>
      <w:rPr>
        <w:rFonts w:ascii="Symbol" w:hAnsi="Symbol" w:hint="default"/>
      </w:rPr>
    </w:lvl>
    <w:lvl w:ilvl="4" w:tplc="CC38FE44" w:tentative="1">
      <w:start w:val="1"/>
      <w:numFmt w:val="bullet"/>
      <w:lvlText w:val="o"/>
      <w:lvlJc w:val="left"/>
      <w:pPr>
        <w:ind w:left="4230" w:hanging="360"/>
      </w:pPr>
      <w:rPr>
        <w:rFonts w:ascii="Courier New" w:hAnsi="Courier New" w:cs="Courier New" w:hint="default"/>
      </w:rPr>
    </w:lvl>
    <w:lvl w:ilvl="5" w:tplc="117E59CE" w:tentative="1">
      <w:start w:val="1"/>
      <w:numFmt w:val="bullet"/>
      <w:lvlText w:val=""/>
      <w:lvlJc w:val="left"/>
      <w:pPr>
        <w:ind w:left="4950" w:hanging="360"/>
      </w:pPr>
      <w:rPr>
        <w:rFonts w:ascii="Wingdings" w:hAnsi="Wingdings" w:hint="default"/>
      </w:rPr>
    </w:lvl>
    <w:lvl w:ilvl="6" w:tplc="C156A5FC" w:tentative="1">
      <w:start w:val="1"/>
      <w:numFmt w:val="bullet"/>
      <w:lvlText w:val=""/>
      <w:lvlJc w:val="left"/>
      <w:pPr>
        <w:ind w:left="5670" w:hanging="360"/>
      </w:pPr>
      <w:rPr>
        <w:rFonts w:ascii="Symbol" w:hAnsi="Symbol" w:hint="default"/>
      </w:rPr>
    </w:lvl>
    <w:lvl w:ilvl="7" w:tplc="257A07B2" w:tentative="1">
      <w:start w:val="1"/>
      <w:numFmt w:val="bullet"/>
      <w:lvlText w:val="o"/>
      <w:lvlJc w:val="left"/>
      <w:pPr>
        <w:ind w:left="6390" w:hanging="360"/>
      </w:pPr>
      <w:rPr>
        <w:rFonts w:ascii="Courier New" w:hAnsi="Courier New" w:cs="Courier New" w:hint="default"/>
      </w:rPr>
    </w:lvl>
    <w:lvl w:ilvl="8" w:tplc="900E0C6E" w:tentative="1">
      <w:start w:val="1"/>
      <w:numFmt w:val="bullet"/>
      <w:lvlText w:val=""/>
      <w:lvlJc w:val="left"/>
      <w:pPr>
        <w:ind w:left="7110" w:hanging="360"/>
      </w:pPr>
      <w:rPr>
        <w:rFonts w:ascii="Wingdings" w:hAnsi="Wingdings" w:hint="default"/>
      </w:rPr>
    </w:lvl>
  </w:abstractNum>
  <w:abstractNum w:abstractNumId="82">
    <w:nsid w:val="4EF66886"/>
    <w:multiLevelType w:val="hybridMultilevel"/>
    <w:tmpl w:val="37C84926"/>
    <w:lvl w:ilvl="0" w:tplc="0409000F">
      <w:start w:val="1"/>
      <w:numFmt w:val="decimal"/>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3">
    <w:nsid w:val="505B79F0"/>
    <w:multiLevelType w:val="hybridMultilevel"/>
    <w:tmpl w:val="6F1E5FF2"/>
    <w:lvl w:ilvl="0" w:tplc="03868A4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10F633A"/>
    <w:multiLevelType w:val="multilevel"/>
    <w:tmpl w:val="F59E4536"/>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nsid w:val="515274C6"/>
    <w:multiLevelType w:val="hybridMultilevel"/>
    <w:tmpl w:val="5FC80E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54F04239"/>
    <w:multiLevelType w:val="hybridMultilevel"/>
    <w:tmpl w:val="087CECB6"/>
    <w:lvl w:ilvl="0" w:tplc="6E842A9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53E7379"/>
    <w:multiLevelType w:val="hybridMultilevel"/>
    <w:tmpl w:val="6CDE08F6"/>
    <w:lvl w:ilvl="0" w:tplc="6E842A9E">
      <w:start w:val="1"/>
      <w:numFmt w:val="bullet"/>
      <w:lvlText w:val="♦"/>
      <w:lvlJc w:val="left"/>
      <w:pPr>
        <w:ind w:left="720" w:hanging="360"/>
      </w:pPr>
      <w:rPr>
        <w:rFonts w:ascii="Courier New" w:hAnsi="Courier New" w:hint="default"/>
        <w:color w:val="auto"/>
      </w:rPr>
    </w:lvl>
    <w:lvl w:ilvl="1" w:tplc="44EA1CC6">
      <w:start w:val="1"/>
      <w:numFmt w:val="bullet"/>
      <w:lvlText w:val="o"/>
      <w:lvlJc w:val="left"/>
      <w:pPr>
        <w:ind w:left="1440" w:hanging="360"/>
      </w:pPr>
      <w:rPr>
        <w:rFonts w:ascii="Courier New" w:hAnsi="Courier New" w:hint="default"/>
      </w:rPr>
    </w:lvl>
    <w:lvl w:ilvl="2" w:tplc="49D862B6" w:tentative="1">
      <w:start w:val="1"/>
      <w:numFmt w:val="bullet"/>
      <w:lvlText w:val=""/>
      <w:lvlJc w:val="left"/>
      <w:pPr>
        <w:ind w:left="2160" w:hanging="360"/>
      </w:pPr>
      <w:rPr>
        <w:rFonts w:ascii="Wingdings" w:hAnsi="Wingdings" w:hint="default"/>
      </w:rPr>
    </w:lvl>
    <w:lvl w:ilvl="3" w:tplc="7F7E98F6" w:tentative="1">
      <w:start w:val="1"/>
      <w:numFmt w:val="bullet"/>
      <w:lvlText w:val=""/>
      <w:lvlJc w:val="left"/>
      <w:pPr>
        <w:ind w:left="2880" w:hanging="360"/>
      </w:pPr>
      <w:rPr>
        <w:rFonts w:ascii="Symbol" w:hAnsi="Symbol" w:hint="default"/>
      </w:rPr>
    </w:lvl>
    <w:lvl w:ilvl="4" w:tplc="9EA81BFA" w:tentative="1">
      <w:start w:val="1"/>
      <w:numFmt w:val="bullet"/>
      <w:lvlText w:val="o"/>
      <w:lvlJc w:val="left"/>
      <w:pPr>
        <w:ind w:left="3600" w:hanging="360"/>
      </w:pPr>
      <w:rPr>
        <w:rFonts w:ascii="Courier New" w:hAnsi="Courier New" w:hint="default"/>
      </w:rPr>
    </w:lvl>
    <w:lvl w:ilvl="5" w:tplc="A0709888" w:tentative="1">
      <w:start w:val="1"/>
      <w:numFmt w:val="bullet"/>
      <w:lvlText w:val=""/>
      <w:lvlJc w:val="left"/>
      <w:pPr>
        <w:ind w:left="4320" w:hanging="360"/>
      </w:pPr>
      <w:rPr>
        <w:rFonts w:ascii="Wingdings" w:hAnsi="Wingdings" w:hint="default"/>
      </w:rPr>
    </w:lvl>
    <w:lvl w:ilvl="6" w:tplc="3E84CB72" w:tentative="1">
      <w:start w:val="1"/>
      <w:numFmt w:val="bullet"/>
      <w:lvlText w:val=""/>
      <w:lvlJc w:val="left"/>
      <w:pPr>
        <w:ind w:left="5040" w:hanging="360"/>
      </w:pPr>
      <w:rPr>
        <w:rFonts w:ascii="Symbol" w:hAnsi="Symbol" w:hint="default"/>
      </w:rPr>
    </w:lvl>
    <w:lvl w:ilvl="7" w:tplc="5480130C" w:tentative="1">
      <w:start w:val="1"/>
      <w:numFmt w:val="bullet"/>
      <w:lvlText w:val="o"/>
      <w:lvlJc w:val="left"/>
      <w:pPr>
        <w:ind w:left="5760" w:hanging="360"/>
      </w:pPr>
      <w:rPr>
        <w:rFonts w:ascii="Courier New" w:hAnsi="Courier New" w:hint="default"/>
      </w:rPr>
    </w:lvl>
    <w:lvl w:ilvl="8" w:tplc="2B3CE9F6" w:tentative="1">
      <w:start w:val="1"/>
      <w:numFmt w:val="bullet"/>
      <w:lvlText w:val=""/>
      <w:lvlJc w:val="left"/>
      <w:pPr>
        <w:ind w:left="6480" w:hanging="360"/>
      </w:pPr>
      <w:rPr>
        <w:rFonts w:ascii="Wingdings" w:hAnsi="Wingdings" w:hint="default"/>
      </w:rPr>
    </w:lvl>
  </w:abstractNum>
  <w:abstractNum w:abstractNumId="88">
    <w:nsid w:val="55613527"/>
    <w:multiLevelType w:val="hybridMultilevel"/>
    <w:tmpl w:val="BFB65F24"/>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583467C"/>
    <w:multiLevelType w:val="hybridMultilevel"/>
    <w:tmpl w:val="8500B6F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7C036C6"/>
    <w:multiLevelType w:val="hybridMultilevel"/>
    <w:tmpl w:val="F5AEAC5A"/>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1">
    <w:nsid w:val="58062636"/>
    <w:multiLevelType w:val="hybridMultilevel"/>
    <w:tmpl w:val="55A054C8"/>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5825559C"/>
    <w:multiLevelType w:val="hybridMultilevel"/>
    <w:tmpl w:val="2820B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895213A"/>
    <w:multiLevelType w:val="hybridMultilevel"/>
    <w:tmpl w:val="EE40A372"/>
    <w:lvl w:ilvl="0" w:tplc="03868A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93925F8"/>
    <w:multiLevelType w:val="hybridMultilevel"/>
    <w:tmpl w:val="8BF0F472"/>
    <w:lvl w:ilvl="0" w:tplc="FFFC3366">
      <w:start w:val="1"/>
      <w:numFmt w:val="bullet"/>
      <w:lvlText w:val="▪"/>
      <w:lvlJc w:val="left"/>
      <w:pPr>
        <w:ind w:left="1080" w:hanging="360"/>
      </w:pPr>
      <w:rPr>
        <w:rFonts w:ascii="Courier New" w:hAnsi="Courier New" w:hint="default"/>
      </w:rPr>
    </w:lvl>
    <w:lvl w:ilvl="1" w:tplc="FFFC3366">
      <w:start w:val="1"/>
      <w:numFmt w:val="bullet"/>
      <w:lvlText w:val="▪"/>
      <w:lvlJc w:val="left"/>
      <w:pPr>
        <w:ind w:left="1800" w:hanging="360"/>
      </w:pPr>
      <w:rPr>
        <w:rFonts w:ascii="Courier New" w:hAnsi="Courier New" w:hint="default"/>
      </w:rPr>
    </w:lvl>
    <w:lvl w:ilvl="2" w:tplc="5ADAC8CA" w:tentative="1">
      <w:start w:val="1"/>
      <w:numFmt w:val="bullet"/>
      <w:lvlText w:val=""/>
      <w:lvlJc w:val="left"/>
      <w:pPr>
        <w:ind w:left="2520" w:hanging="360"/>
      </w:pPr>
      <w:rPr>
        <w:rFonts w:ascii="Wingdings" w:hAnsi="Wingdings" w:hint="default"/>
      </w:rPr>
    </w:lvl>
    <w:lvl w:ilvl="3" w:tplc="86ACED10" w:tentative="1">
      <w:start w:val="1"/>
      <w:numFmt w:val="bullet"/>
      <w:lvlText w:val=""/>
      <w:lvlJc w:val="left"/>
      <w:pPr>
        <w:ind w:left="3240" w:hanging="360"/>
      </w:pPr>
      <w:rPr>
        <w:rFonts w:ascii="Symbol" w:hAnsi="Symbol" w:hint="default"/>
      </w:rPr>
    </w:lvl>
    <w:lvl w:ilvl="4" w:tplc="1ED8BC98" w:tentative="1">
      <w:start w:val="1"/>
      <w:numFmt w:val="bullet"/>
      <w:lvlText w:val="o"/>
      <w:lvlJc w:val="left"/>
      <w:pPr>
        <w:ind w:left="3960" w:hanging="360"/>
      </w:pPr>
      <w:rPr>
        <w:rFonts w:ascii="Courier New" w:hAnsi="Courier New" w:cs="Courier New" w:hint="default"/>
      </w:rPr>
    </w:lvl>
    <w:lvl w:ilvl="5" w:tplc="C4A0C07A" w:tentative="1">
      <w:start w:val="1"/>
      <w:numFmt w:val="bullet"/>
      <w:lvlText w:val=""/>
      <w:lvlJc w:val="left"/>
      <w:pPr>
        <w:ind w:left="4680" w:hanging="360"/>
      </w:pPr>
      <w:rPr>
        <w:rFonts w:ascii="Wingdings" w:hAnsi="Wingdings" w:hint="default"/>
      </w:rPr>
    </w:lvl>
    <w:lvl w:ilvl="6" w:tplc="B3AE9712" w:tentative="1">
      <w:start w:val="1"/>
      <w:numFmt w:val="bullet"/>
      <w:lvlText w:val=""/>
      <w:lvlJc w:val="left"/>
      <w:pPr>
        <w:ind w:left="5400" w:hanging="360"/>
      </w:pPr>
      <w:rPr>
        <w:rFonts w:ascii="Symbol" w:hAnsi="Symbol" w:hint="default"/>
      </w:rPr>
    </w:lvl>
    <w:lvl w:ilvl="7" w:tplc="F7FC1BE2" w:tentative="1">
      <w:start w:val="1"/>
      <w:numFmt w:val="bullet"/>
      <w:lvlText w:val="o"/>
      <w:lvlJc w:val="left"/>
      <w:pPr>
        <w:ind w:left="6120" w:hanging="360"/>
      </w:pPr>
      <w:rPr>
        <w:rFonts w:ascii="Courier New" w:hAnsi="Courier New" w:cs="Courier New" w:hint="default"/>
      </w:rPr>
    </w:lvl>
    <w:lvl w:ilvl="8" w:tplc="2FAE899E" w:tentative="1">
      <w:start w:val="1"/>
      <w:numFmt w:val="bullet"/>
      <w:lvlText w:val=""/>
      <w:lvlJc w:val="left"/>
      <w:pPr>
        <w:ind w:left="6840" w:hanging="360"/>
      </w:pPr>
      <w:rPr>
        <w:rFonts w:ascii="Wingdings" w:hAnsi="Wingdings" w:hint="default"/>
      </w:rPr>
    </w:lvl>
  </w:abstractNum>
  <w:abstractNum w:abstractNumId="95">
    <w:nsid w:val="594F7AA6"/>
    <w:multiLevelType w:val="hybridMultilevel"/>
    <w:tmpl w:val="2158A6FE"/>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96">
    <w:nsid w:val="5980489F"/>
    <w:multiLevelType w:val="hybridMultilevel"/>
    <w:tmpl w:val="7688D5A4"/>
    <w:lvl w:ilvl="0" w:tplc="03868A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A7466D6"/>
    <w:multiLevelType w:val="hybridMultilevel"/>
    <w:tmpl w:val="E1B80C5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B685B93"/>
    <w:multiLevelType w:val="hybridMultilevel"/>
    <w:tmpl w:val="198A31CA"/>
    <w:lvl w:ilvl="0" w:tplc="6E842A9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5D2F1CBC"/>
    <w:multiLevelType w:val="hybridMultilevel"/>
    <w:tmpl w:val="2A86ADA2"/>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11B0DB0"/>
    <w:multiLevelType w:val="hybridMultilevel"/>
    <w:tmpl w:val="AA88C580"/>
    <w:lvl w:ilvl="0" w:tplc="280E2A6C">
      <w:start w:val="1"/>
      <w:numFmt w:val="bullet"/>
      <w:lvlText w:val=""/>
      <w:lvlJc w:val="left"/>
      <w:pPr>
        <w:ind w:left="1350" w:hanging="360"/>
      </w:pPr>
      <w:rPr>
        <w:rFonts w:ascii="Symbol" w:hAnsi="Symbol" w:hint="default"/>
      </w:rPr>
    </w:lvl>
    <w:lvl w:ilvl="1" w:tplc="6E842A9E">
      <w:start w:val="1"/>
      <w:numFmt w:val="bullet"/>
      <w:lvlText w:val="♦"/>
      <w:lvlJc w:val="left"/>
      <w:pPr>
        <w:ind w:left="2070" w:hanging="360"/>
      </w:pPr>
      <w:rPr>
        <w:rFonts w:ascii="Courier New" w:hAnsi="Courier New" w:hint="default"/>
      </w:rPr>
    </w:lvl>
    <w:lvl w:ilvl="2" w:tplc="435C8E8E">
      <w:start w:val="1"/>
      <w:numFmt w:val="bullet"/>
      <w:lvlText w:val=""/>
      <w:lvlJc w:val="left"/>
      <w:pPr>
        <w:ind w:left="2790" w:hanging="360"/>
      </w:pPr>
      <w:rPr>
        <w:rFonts w:ascii="Wingdings" w:hAnsi="Wingdings" w:hint="default"/>
      </w:rPr>
    </w:lvl>
    <w:lvl w:ilvl="3" w:tplc="7CB0F19E" w:tentative="1">
      <w:start w:val="1"/>
      <w:numFmt w:val="bullet"/>
      <w:lvlText w:val=""/>
      <w:lvlJc w:val="left"/>
      <w:pPr>
        <w:ind w:left="3510" w:hanging="360"/>
      </w:pPr>
      <w:rPr>
        <w:rFonts w:ascii="Symbol" w:hAnsi="Symbol" w:hint="default"/>
      </w:rPr>
    </w:lvl>
    <w:lvl w:ilvl="4" w:tplc="CC38FE44" w:tentative="1">
      <w:start w:val="1"/>
      <w:numFmt w:val="bullet"/>
      <w:lvlText w:val="o"/>
      <w:lvlJc w:val="left"/>
      <w:pPr>
        <w:ind w:left="4230" w:hanging="360"/>
      </w:pPr>
      <w:rPr>
        <w:rFonts w:ascii="Courier New" w:hAnsi="Courier New" w:cs="Courier New" w:hint="default"/>
      </w:rPr>
    </w:lvl>
    <w:lvl w:ilvl="5" w:tplc="117E59CE" w:tentative="1">
      <w:start w:val="1"/>
      <w:numFmt w:val="bullet"/>
      <w:lvlText w:val=""/>
      <w:lvlJc w:val="left"/>
      <w:pPr>
        <w:ind w:left="4950" w:hanging="360"/>
      </w:pPr>
      <w:rPr>
        <w:rFonts w:ascii="Wingdings" w:hAnsi="Wingdings" w:hint="default"/>
      </w:rPr>
    </w:lvl>
    <w:lvl w:ilvl="6" w:tplc="C156A5FC" w:tentative="1">
      <w:start w:val="1"/>
      <w:numFmt w:val="bullet"/>
      <w:lvlText w:val=""/>
      <w:lvlJc w:val="left"/>
      <w:pPr>
        <w:ind w:left="5670" w:hanging="360"/>
      </w:pPr>
      <w:rPr>
        <w:rFonts w:ascii="Symbol" w:hAnsi="Symbol" w:hint="default"/>
      </w:rPr>
    </w:lvl>
    <w:lvl w:ilvl="7" w:tplc="257A07B2" w:tentative="1">
      <w:start w:val="1"/>
      <w:numFmt w:val="bullet"/>
      <w:lvlText w:val="o"/>
      <w:lvlJc w:val="left"/>
      <w:pPr>
        <w:ind w:left="6390" w:hanging="360"/>
      </w:pPr>
      <w:rPr>
        <w:rFonts w:ascii="Courier New" w:hAnsi="Courier New" w:cs="Courier New" w:hint="default"/>
      </w:rPr>
    </w:lvl>
    <w:lvl w:ilvl="8" w:tplc="900E0C6E" w:tentative="1">
      <w:start w:val="1"/>
      <w:numFmt w:val="bullet"/>
      <w:lvlText w:val=""/>
      <w:lvlJc w:val="left"/>
      <w:pPr>
        <w:ind w:left="7110" w:hanging="360"/>
      </w:pPr>
      <w:rPr>
        <w:rFonts w:ascii="Wingdings" w:hAnsi="Wingdings" w:hint="default"/>
      </w:rPr>
    </w:lvl>
  </w:abstractNum>
  <w:abstractNum w:abstractNumId="101">
    <w:nsid w:val="612D4CB4"/>
    <w:multiLevelType w:val="hybridMultilevel"/>
    <w:tmpl w:val="A97215AC"/>
    <w:lvl w:ilvl="0" w:tplc="6E842A9E">
      <w:start w:val="1"/>
      <w:numFmt w:val="bullet"/>
      <w:lvlText w:val="♦"/>
      <w:lvlJc w:val="left"/>
      <w:pPr>
        <w:ind w:left="1296" w:hanging="360"/>
      </w:pPr>
      <w:rPr>
        <w:rFonts w:ascii="Courier New" w:hAnsi="Courier New" w:hint="default"/>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02">
    <w:nsid w:val="617E5DF0"/>
    <w:multiLevelType w:val="hybridMultilevel"/>
    <w:tmpl w:val="2D4E51B2"/>
    <w:lvl w:ilvl="0" w:tplc="03868A4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nsid w:val="618D32B7"/>
    <w:multiLevelType w:val="hybridMultilevel"/>
    <w:tmpl w:val="8F18F5B6"/>
    <w:lvl w:ilvl="0" w:tplc="04090001">
      <w:start w:val="1"/>
      <w:numFmt w:val="bullet"/>
      <w:lvlText w:val=""/>
      <w:lvlJc w:val="left"/>
      <w:pPr>
        <w:ind w:left="1350" w:hanging="360"/>
      </w:pPr>
      <w:rPr>
        <w:rFonts w:ascii="Symbol" w:hAnsi="Symbol" w:hint="default"/>
      </w:rPr>
    </w:lvl>
    <w:lvl w:ilvl="1" w:tplc="6E842A9E">
      <w:start w:val="1"/>
      <w:numFmt w:val="bullet"/>
      <w:lvlText w:val="♦"/>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4">
    <w:nsid w:val="61F84577"/>
    <w:multiLevelType w:val="hybridMultilevel"/>
    <w:tmpl w:val="320A0572"/>
    <w:lvl w:ilvl="0" w:tplc="6E842A9E">
      <w:start w:val="1"/>
      <w:numFmt w:val="bullet"/>
      <w:lvlText w:val="♦"/>
      <w:lvlJc w:val="left"/>
      <w:pPr>
        <w:ind w:left="720" w:hanging="360"/>
      </w:pPr>
      <w:rPr>
        <w:rFonts w:ascii="Courier New" w:hAnsi="Courier New" w:hint="default"/>
      </w:rPr>
    </w:lvl>
    <w:lvl w:ilvl="1" w:tplc="04090003">
      <w:start w:val="1"/>
      <w:numFmt w:val="bullet"/>
      <w:lvlText w:val=""/>
      <w:lvlJc w:val="left"/>
      <w:pPr>
        <w:ind w:left="1440" w:hanging="360"/>
      </w:pPr>
      <w:rPr>
        <w:rFonts w:ascii="Symbol" w:hAnsi="Symbol"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5">
    <w:nsid w:val="62483F80"/>
    <w:multiLevelType w:val="hybridMultilevel"/>
    <w:tmpl w:val="853CCEC8"/>
    <w:lvl w:ilvl="0" w:tplc="03868A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5954E4F"/>
    <w:multiLevelType w:val="hybridMultilevel"/>
    <w:tmpl w:val="8B6C4E44"/>
    <w:lvl w:ilvl="0" w:tplc="03868A40">
      <w:start w:val="1"/>
      <w:numFmt w:val="bullet"/>
      <w:lvlText w:val=""/>
      <w:lvlJc w:val="left"/>
      <w:pPr>
        <w:ind w:left="576" w:hanging="288"/>
      </w:pPr>
      <w:rPr>
        <w:rFonts w:ascii="Symbol" w:hAnsi="Symbol" w:hint="default"/>
      </w:rPr>
    </w:lvl>
    <w:lvl w:ilvl="1" w:tplc="04090019">
      <w:start w:val="1"/>
      <w:numFmt w:val="bullet"/>
      <w:lvlText w:val="o"/>
      <w:lvlJc w:val="left"/>
      <w:pPr>
        <w:ind w:left="1368" w:hanging="360"/>
      </w:pPr>
      <w:rPr>
        <w:rFonts w:ascii="Courier New" w:hAnsi="Courier New" w:hint="default"/>
      </w:rPr>
    </w:lvl>
    <w:lvl w:ilvl="2" w:tplc="0409001B" w:tentative="1">
      <w:start w:val="1"/>
      <w:numFmt w:val="bullet"/>
      <w:lvlText w:val=""/>
      <w:lvlJc w:val="left"/>
      <w:pPr>
        <w:ind w:left="2088" w:hanging="360"/>
      </w:pPr>
      <w:rPr>
        <w:rFonts w:ascii="Wingdings" w:hAnsi="Wingdings" w:hint="default"/>
      </w:rPr>
    </w:lvl>
    <w:lvl w:ilvl="3" w:tplc="0409000F" w:tentative="1">
      <w:start w:val="1"/>
      <w:numFmt w:val="bullet"/>
      <w:lvlText w:val=""/>
      <w:lvlJc w:val="left"/>
      <w:pPr>
        <w:ind w:left="2808" w:hanging="360"/>
      </w:pPr>
      <w:rPr>
        <w:rFonts w:ascii="Symbol" w:hAnsi="Symbol" w:hint="default"/>
      </w:rPr>
    </w:lvl>
    <w:lvl w:ilvl="4" w:tplc="04090019" w:tentative="1">
      <w:start w:val="1"/>
      <w:numFmt w:val="bullet"/>
      <w:lvlText w:val="o"/>
      <w:lvlJc w:val="left"/>
      <w:pPr>
        <w:ind w:left="3528" w:hanging="360"/>
      </w:pPr>
      <w:rPr>
        <w:rFonts w:ascii="Courier New" w:hAnsi="Courier New" w:hint="default"/>
      </w:rPr>
    </w:lvl>
    <w:lvl w:ilvl="5" w:tplc="0409001B" w:tentative="1">
      <w:start w:val="1"/>
      <w:numFmt w:val="bullet"/>
      <w:lvlText w:val=""/>
      <w:lvlJc w:val="left"/>
      <w:pPr>
        <w:ind w:left="4248" w:hanging="360"/>
      </w:pPr>
      <w:rPr>
        <w:rFonts w:ascii="Wingdings" w:hAnsi="Wingdings" w:hint="default"/>
      </w:rPr>
    </w:lvl>
    <w:lvl w:ilvl="6" w:tplc="0409000F" w:tentative="1">
      <w:start w:val="1"/>
      <w:numFmt w:val="bullet"/>
      <w:lvlText w:val=""/>
      <w:lvlJc w:val="left"/>
      <w:pPr>
        <w:ind w:left="4968" w:hanging="360"/>
      </w:pPr>
      <w:rPr>
        <w:rFonts w:ascii="Symbol" w:hAnsi="Symbol" w:hint="default"/>
      </w:rPr>
    </w:lvl>
    <w:lvl w:ilvl="7" w:tplc="04090019" w:tentative="1">
      <w:start w:val="1"/>
      <w:numFmt w:val="bullet"/>
      <w:lvlText w:val="o"/>
      <w:lvlJc w:val="left"/>
      <w:pPr>
        <w:ind w:left="5688" w:hanging="360"/>
      </w:pPr>
      <w:rPr>
        <w:rFonts w:ascii="Courier New" w:hAnsi="Courier New" w:hint="default"/>
      </w:rPr>
    </w:lvl>
    <w:lvl w:ilvl="8" w:tplc="0409001B" w:tentative="1">
      <w:start w:val="1"/>
      <w:numFmt w:val="bullet"/>
      <w:lvlText w:val=""/>
      <w:lvlJc w:val="left"/>
      <w:pPr>
        <w:ind w:left="6408" w:hanging="360"/>
      </w:pPr>
      <w:rPr>
        <w:rFonts w:ascii="Wingdings" w:hAnsi="Wingdings" w:hint="default"/>
      </w:rPr>
    </w:lvl>
  </w:abstractNum>
  <w:abstractNum w:abstractNumId="107">
    <w:nsid w:val="65BA51D0"/>
    <w:multiLevelType w:val="hybridMultilevel"/>
    <w:tmpl w:val="B8CE2F84"/>
    <w:lvl w:ilvl="0" w:tplc="2AAA0D12">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nsid w:val="66896398"/>
    <w:multiLevelType w:val="hybridMultilevel"/>
    <w:tmpl w:val="EBCCA7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nsid w:val="66AC176A"/>
    <w:multiLevelType w:val="multilevel"/>
    <w:tmpl w:val="F59E4536"/>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nsid w:val="679F062D"/>
    <w:multiLevelType w:val="hybridMultilevel"/>
    <w:tmpl w:val="1FC89FEE"/>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923360D"/>
    <w:multiLevelType w:val="hybridMultilevel"/>
    <w:tmpl w:val="4BDA75C6"/>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97B5229"/>
    <w:multiLevelType w:val="hybridMultilevel"/>
    <w:tmpl w:val="FA74D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6A657C10"/>
    <w:multiLevelType w:val="multilevel"/>
    <w:tmpl w:val="EDCC46DE"/>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nsid w:val="6BF73837"/>
    <w:multiLevelType w:val="hybridMultilevel"/>
    <w:tmpl w:val="9F2A7A02"/>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C0A7CA1"/>
    <w:multiLevelType w:val="multilevel"/>
    <w:tmpl w:val="EBB8B4BC"/>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6">
    <w:nsid w:val="6C8457A6"/>
    <w:multiLevelType w:val="hybridMultilevel"/>
    <w:tmpl w:val="AB625982"/>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7">
    <w:nsid w:val="6DF3574F"/>
    <w:multiLevelType w:val="hybridMultilevel"/>
    <w:tmpl w:val="0ECE4050"/>
    <w:lvl w:ilvl="0" w:tplc="4CD262AE">
      <w:start w:val="1"/>
      <w:numFmt w:val="bullet"/>
      <w:lvlText w:val=""/>
      <w:lvlJc w:val="left"/>
      <w:pPr>
        <w:ind w:left="360" w:hanging="360"/>
      </w:pPr>
      <w:rPr>
        <w:rFonts w:ascii="Symbol" w:hAnsi="Symbol" w:hint="default"/>
      </w:rPr>
    </w:lvl>
    <w:lvl w:ilvl="1" w:tplc="1C5438BC">
      <w:start w:val="1"/>
      <w:numFmt w:val="bullet"/>
      <w:lvlText w:val="o"/>
      <w:lvlJc w:val="left"/>
      <w:pPr>
        <w:ind w:left="1080" w:hanging="360"/>
      </w:pPr>
      <w:rPr>
        <w:rFonts w:ascii="Courier New" w:hAnsi="Courier New" w:hint="default"/>
      </w:rPr>
    </w:lvl>
    <w:lvl w:ilvl="2" w:tplc="E8EEAAC8" w:tentative="1">
      <w:start w:val="1"/>
      <w:numFmt w:val="bullet"/>
      <w:lvlText w:val=""/>
      <w:lvlJc w:val="left"/>
      <w:pPr>
        <w:ind w:left="1800" w:hanging="360"/>
      </w:pPr>
      <w:rPr>
        <w:rFonts w:ascii="Wingdings" w:hAnsi="Wingdings" w:hint="default"/>
      </w:rPr>
    </w:lvl>
    <w:lvl w:ilvl="3" w:tplc="4964F8F0" w:tentative="1">
      <w:start w:val="1"/>
      <w:numFmt w:val="bullet"/>
      <w:lvlText w:val=""/>
      <w:lvlJc w:val="left"/>
      <w:pPr>
        <w:ind w:left="2520" w:hanging="360"/>
      </w:pPr>
      <w:rPr>
        <w:rFonts w:ascii="Symbol" w:hAnsi="Symbol" w:hint="default"/>
      </w:rPr>
    </w:lvl>
    <w:lvl w:ilvl="4" w:tplc="DC961862" w:tentative="1">
      <w:start w:val="1"/>
      <w:numFmt w:val="bullet"/>
      <w:lvlText w:val="o"/>
      <w:lvlJc w:val="left"/>
      <w:pPr>
        <w:ind w:left="3240" w:hanging="360"/>
      </w:pPr>
      <w:rPr>
        <w:rFonts w:ascii="Courier New" w:hAnsi="Courier New" w:hint="default"/>
      </w:rPr>
    </w:lvl>
    <w:lvl w:ilvl="5" w:tplc="AD48421E" w:tentative="1">
      <w:start w:val="1"/>
      <w:numFmt w:val="bullet"/>
      <w:lvlText w:val=""/>
      <w:lvlJc w:val="left"/>
      <w:pPr>
        <w:ind w:left="3960" w:hanging="360"/>
      </w:pPr>
      <w:rPr>
        <w:rFonts w:ascii="Wingdings" w:hAnsi="Wingdings" w:hint="default"/>
      </w:rPr>
    </w:lvl>
    <w:lvl w:ilvl="6" w:tplc="DE80994C" w:tentative="1">
      <w:start w:val="1"/>
      <w:numFmt w:val="bullet"/>
      <w:lvlText w:val=""/>
      <w:lvlJc w:val="left"/>
      <w:pPr>
        <w:ind w:left="4680" w:hanging="360"/>
      </w:pPr>
      <w:rPr>
        <w:rFonts w:ascii="Symbol" w:hAnsi="Symbol" w:hint="default"/>
      </w:rPr>
    </w:lvl>
    <w:lvl w:ilvl="7" w:tplc="83328752" w:tentative="1">
      <w:start w:val="1"/>
      <w:numFmt w:val="bullet"/>
      <w:lvlText w:val="o"/>
      <w:lvlJc w:val="left"/>
      <w:pPr>
        <w:ind w:left="5400" w:hanging="360"/>
      </w:pPr>
      <w:rPr>
        <w:rFonts w:ascii="Courier New" w:hAnsi="Courier New" w:hint="default"/>
      </w:rPr>
    </w:lvl>
    <w:lvl w:ilvl="8" w:tplc="CBFAE2A6" w:tentative="1">
      <w:start w:val="1"/>
      <w:numFmt w:val="bullet"/>
      <w:lvlText w:val=""/>
      <w:lvlJc w:val="left"/>
      <w:pPr>
        <w:ind w:left="6120" w:hanging="360"/>
      </w:pPr>
      <w:rPr>
        <w:rFonts w:ascii="Wingdings" w:hAnsi="Wingdings" w:hint="default"/>
      </w:rPr>
    </w:lvl>
  </w:abstractNum>
  <w:abstractNum w:abstractNumId="118">
    <w:nsid w:val="6EF15F62"/>
    <w:multiLevelType w:val="hybridMultilevel"/>
    <w:tmpl w:val="028C1602"/>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nsid w:val="70D56690"/>
    <w:multiLevelType w:val="hybridMultilevel"/>
    <w:tmpl w:val="E062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0E41A93"/>
    <w:multiLevelType w:val="hybridMultilevel"/>
    <w:tmpl w:val="8522C8C2"/>
    <w:lvl w:ilvl="0" w:tplc="280E2A6C">
      <w:start w:val="1"/>
      <w:numFmt w:val="bullet"/>
      <w:lvlText w:val=""/>
      <w:lvlJc w:val="left"/>
      <w:pPr>
        <w:ind w:left="1350" w:hanging="360"/>
      </w:pPr>
      <w:rPr>
        <w:rFonts w:ascii="Symbol" w:hAnsi="Symbol" w:hint="default"/>
      </w:rPr>
    </w:lvl>
    <w:lvl w:ilvl="1" w:tplc="6E842A9E">
      <w:start w:val="1"/>
      <w:numFmt w:val="bullet"/>
      <w:lvlText w:val="♦"/>
      <w:lvlJc w:val="left"/>
      <w:pPr>
        <w:ind w:left="2070" w:hanging="360"/>
      </w:pPr>
      <w:rPr>
        <w:rFonts w:ascii="Courier New" w:hAnsi="Courier New" w:hint="default"/>
      </w:rPr>
    </w:lvl>
    <w:lvl w:ilvl="2" w:tplc="435C8E8E">
      <w:start w:val="1"/>
      <w:numFmt w:val="bullet"/>
      <w:lvlText w:val=""/>
      <w:lvlJc w:val="left"/>
      <w:pPr>
        <w:ind w:left="2790" w:hanging="360"/>
      </w:pPr>
      <w:rPr>
        <w:rFonts w:ascii="Wingdings" w:hAnsi="Wingdings" w:hint="default"/>
      </w:rPr>
    </w:lvl>
    <w:lvl w:ilvl="3" w:tplc="7CB0F19E" w:tentative="1">
      <w:start w:val="1"/>
      <w:numFmt w:val="bullet"/>
      <w:lvlText w:val=""/>
      <w:lvlJc w:val="left"/>
      <w:pPr>
        <w:ind w:left="3510" w:hanging="360"/>
      </w:pPr>
      <w:rPr>
        <w:rFonts w:ascii="Symbol" w:hAnsi="Symbol" w:hint="default"/>
      </w:rPr>
    </w:lvl>
    <w:lvl w:ilvl="4" w:tplc="CC38FE44" w:tentative="1">
      <w:start w:val="1"/>
      <w:numFmt w:val="bullet"/>
      <w:lvlText w:val="o"/>
      <w:lvlJc w:val="left"/>
      <w:pPr>
        <w:ind w:left="4230" w:hanging="360"/>
      </w:pPr>
      <w:rPr>
        <w:rFonts w:ascii="Courier New" w:hAnsi="Courier New" w:cs="Courier New" w:hint="default"/>
      </w:rPr>
    </w:lvl>
    <w:lvl w:ilvl="5" w:tplc="117E59CE" w:tentative="1">
      <w:start w:val="1"/>
      <w:numFmt w:val="bullet"/>
      <w:lvlText w:val=""/>
      <w:lvlJc w:val="left"/>
      <w:pPr>
        <w:ind w:left="4950" w:hanging="360"/>
      </w:pPr>
      <w:rPr>
        <w:rFonts w:ascii="Wingdings" w:hAnsi="Wingdings" w:hint="default"/>
      </w:rPr>
    </w:lvl>
    <w:lvl w:ilvl="6" w:tplc="C156A5FC" w:tentative="1">
      <w:start w:val="1"/>
      <w:numFmt w:val="bullet"/>
      <w:lvlText w:val=""/>
      <w:lvlJc w:val="left"/>
      <w:pPr>
        <w:ind w:left="5670" w:hanging="360"/>
      </w:pPr>
      <w:rPr>
        <w:rFonts w:ascii="Symbol" w:hAnsi="Symbol" w:hint="default"/>
      </w:rPr>
    </w:lvl>
    <w:lvl w:ilvl="7" w:tplc="257A07B2" w:tentative="1">
      <w:start w:val="1"/>
      <w:numFmt w:val="bullet"/>
      <w:lvlText w:val="o"/>
      <w:lvlJc w:val="left"/>
      <w:pPr>
        <w:ind w:left="6390" w:hanging="360"/>
      </w:pPr>
      <w:rPr>
        <w:rFonts w:ascii="Courier New" w:hAnsi="Courier New" w:cs="Courier New" w:hint="default"/>
      </w:rPr>
    </w:lvl>
    <w:lvl w:ilvl="8" w:tplc="900E0C6E" w:tentative="1">
      <w:start w:val="1"/>
      <w:numFmt w:val="bullet"/>
      <w:lvlText w:val=""/>
      <w:lvlJc w:val="left"/>
      <w:pPr>
        <w:ind w:left="7110" w:hanging="360"/>
      </w:pPr>
      <w:rPr>
        <w:rFonts w:ascii="Wingdings" w:hAnsi="Wingdings" w:hint="default"/>
      </w:rPr>
    </w:lvl>
  </w:abstractNum>
  <w:abstractNum w:abstractNumId="121">
    <w:nsid w:val="71355922"/>
    <w:multiLevelType w:val="multilevel"/>
    <w:tmpl w:val="5B5A2554"/>
    <w:lvl w:ilvl="0">
      <w:start w:val="1"/>
      <w:numFmt w:val="bullet"/>
      <w:lvlText w:val="♦"/>
      <w:lvlJc w:val="left"/>
      <w:pPr>
        <w:tabs>
          <w:tab w:val="num" w:pos="720"/>
        </w:tabs>
        <w:ind w:left="720" w:hanging="360"/>
      </w:pPr>
      <w:rPr>
        <w:rFonts w:ascii="Courier New" w:hAnsi="Courier New" w:hint="default"/>
      </w:rPr>
    </w:lvl>
    <w:lvl w:ilvl="1">
      <w:start w:val="1"/>
      <w:numFmt w:val="bullet"/>
      <w:lvlText w:val="♦"/>
      <w:lvlJc w:val="left"/>
      <w:pPr>
        <w:ind w:left="1800" w:hanging="360"/>
      </w:pPr>
      <w:rPr>
        <w:rFonts w:ascii="Courier New" w:hAnsi="Courier New"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22">
    <w:nsid w:val="71521919"/>
    <w:multiLevelType w:val="multilevel"/>
    <w:tmpl w:val="F5741AA4"/>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3">
    <w:nsid w:val="72FE5454"/>
    <w:multiLevelType w:val="hybridMultilevel"/>
    <w:tmpl w:val="B77811C4"/>
    <w:lvl w:ilvl="0" w:tplc="6E842A9E">
      <w:start w:val="1"/>
      <w:numFmt w:val="bullet"/>
      <w:lvlText w:val="♦"/>
      <w:lvlJc w:val="left"/>
      <w:pPr>
        <w:ind w:left="720" w:hanging="360"/>
      </w:pPr>
      <w:rPr>
        <w:rFonts w:ascii="Courier New" w:hAnsi="Courier New" w:hint="default"/>
      </w:rPr>
    </w:lvl>
    <w:lvl w:ilvl="1" w:tplc="6E842A9E">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3334EF6"/>
    <w:multiLevelType w:val="hybridMultilevel"/>
    <w:tmpl w:val="54F261B0"/>
    <w:lvl w:ilvl="0" w:tplc="03868A40">
      <w:start w:val="1"/>
      <w:numFmt w:val="bullet"/>
      <w:lvlText w:val=""/>
      <w:lvlJc w:val="left"/>
      <w:pPr>
        <w:ind w:left="360" w:hanging="360"/>
      </w:pPr>
      <w:rPr>
        <w:rFonts w:ascii="Symbol" w:hAnsi="Symbol"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5">
    <w:nsid w:val="73C2376D"/>
    <w:multiLevelType w:val="multilevel"/>
    <w:tmpl w:val="2C4CAD20"/>
    <w:lvl w:ilvl="0">
      <w:start w:val="1"/>
      <w:numFmt w:val="bullet"/>
      <w:lvlText w:val="♦"/>
      <w:lvlJc w:val="left"/>
      <w:pPr>
        <w:tabs>
          <w:tab w:val="num" w:pos="720"/>
        </w:tabs>
        <w:ind w:left="720" w:hanging="360"/>
      </w:pPr>
      <w:rPr>
        <w:rFonts w:ascii="Courier New" w:hAnsi="Courier New" w:hint="default"/>
        <w:color w:val="auto"/>
      </w:rPr>
    </w:lvl>
    <w:lvl w:ilvl="1">
      <w:start w:val="1"/>
      <w:numFmt w:val="bullet"/>
      <w:lvlText w:val="♦"/>
      <w:lvlJc w:val="left"/>
      <w:pPr>
        <w:ind w:left="1800" w:hanging="360"/>
      </w:pPr>
      <w:rPr>
        <w:rFonts w:ascii="Courier New" w:hAnsi="Courier New"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6">
    <w:nsid w:val="75006428"/>
    <w:multiLevelType w:val="hybridMultilevel"/>
    <w:tmpl w:val="446AE74C"/>
    <w:lvl w:ilvl="0" w:tplc="6E842A9E">
      <w:start w:val="1"/>
      <w:numFmt w:val="bullet"/>
      <w:lvlText w:val="♦"/>
      <w:lvlJc w:val="left"/>
      <w:pPr>
        <w:ind w:left="648" w:hanging="288"/>
      </w:pPr>
      <w:rPr>
        <w:rFonts w:ascii="Courier New" w:hAnsi="Courier New" w:hint="default"/>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7">
    <w:nsid w:val="761A0418"/>
    <w:multiLevelType w:val="multilevel"/>
    <w:tmpl w:val="75CEE648"/>
    <w:lvl w:ilvl="0">
      <w:start w:val="1"/>
      <w:numFmt w:val="bullet"/>
      <w:lvlText w:val="♦"/>
      <w:lvlJc w:val="left"/>
      <w:pPr>
        <w:tabs>
          <w:tab w:val="num" w:pos="720"/>
        </w:tabs>
        <w:ind w:left="720" w:hanging="360"/>
      </w:pPr>
      <w:rPr>
        <w:rFonts w:ascii="Courier New" w:hAnsi="Courier New"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28">
    <w:nsid w:val="766012F9"/>
    <w:multiLevelType w:val="hybridMultilevel"/>
    <w:tmpl w:val="55C4B740"/>
    <w:lvl w:ilvl="0" w:tplc="03868A40">
      <w:start w:val="1"/>
      <w:numFmt w:val="bullet"/>
      <w:lvlText w:val=""/>
      <w:lvlJc w:val="left"/>
      <w:pPr>
        <w:ind w:left="36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nsid w:val="78D133E0"/>
    <w:multiLevelType w:val="multilevel"/>
    <w:tmpl w:val="DA10131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0">
    <w:nsid w:val="7A2F2DB1"/>
    <w:multiLevelType w:val="hybridMultilevel"/>
    <w:tmpl w:val="42CE4AF6"/>
    <w:lvl w:ilvl="0" w:tplc="03868A4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7B68292E"/>
    <w:multiLevelType w:val="hybridMultilevel"/>
    <w:tmpl w:val="10307B5C"/>
    <w:lvl w:ilvl="0" w:tplc="6E842A9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B7210B4"/>
    <w:multiLevelType w:val="hybridMultilevel"/>
    <w:tmpl w:val="33CA39F2"/>
    <w:lvl w:ilvl="0" w:tplc="6E842A9E">
      <w:start w:val="1"/>
      <w:numFmt w:val="bullet"/>
      <w:lvlText w:val="♦"/>
      <w:lvlJc w:val="left"/>
      <w:pPr>
        <w:ind w:left="720" w:hanging="360"/>
      </w:pPr>
      <w:rPr>
        <w:rFonts w:ascii="Courier New" w:hAnsi="Courier New" w:hint="default"/>
      </w:rPr>
    </w:lvl>
    <w:lvl w:ilvl="1" w:tplc="5F7EC51A" w:tentative="1">
      <w:start w:val="1"/>
      <w:numFmt w:val="bullet"/>
      <w:lvlText w:val="o"/>
      <w:lvlJc w:val="left"/>
      <w:pPr>
        <w:ind w:left="1440" w:hanging="360"/>
      </w:pPr>
      <w:rPr>
        <w:rFonts w:ascii="Courier New" w:hAnsi="Courier New" w:cs="Courier New" w:hint="default"/>
      </w:rPr>
    </w:lvl>
    <w:lvl w:ilvl="2" w:tplc="1816522E" w:tentative="1">
      <w:start w:val="1"/>
      <w:numFmt w:val="bullet"/>
      <w:lvlText w:val=""/>
      <w:lvlJc w:val="left"/>
      <w:pPr>
        <w:ind w:left="2160" w:hanging="360"/>
      </w:pPr>
      <w:rPr>
        <w:rFonts w:ascii="Wingdings" w:hAnsi="Wingdings" w:hint="default"/>
      </w:rPr>
    </w:lvl>
    <w:lvl w:ilvl="3" w:tplc="312E1032" w:tentative="1">
      <w:start w:val="1"/>
      <w:numFmt w:val="bullet"/>
      <w:lvlText w:val=""/>
      <w:lvlJc w:val="left"/>
      <w:pPr>
        <w:ind w:left="2880" w:hanging="360"/>
      </w:pPr>
      <w:rPr>
        <w:rFonts w:ascii="Symbol" w:hAnsi="Symbol" w:hint="default"/>
      </w:rPr>
    </w:lvl>
    <w:lvl w:ilvl="4" w:tplc="8BF2640C" w:tentative="1">
      <w:start w:val="1"/>
      <w:numFmt w:val="bullet"/>
      <w:lvlText w:val="o"/>
      <w:lvlJc w:val="left"/>
      <w:pPr>
        <w:ind w:left="3600" w:hanging="360"/>
      </w:pPr>
      <w:rPr>
        <w:rFonts w:ascii="Courier New" w:hAnsi="Courier New" w:cs="Courier New" w:hint="default"/>
      </w:rPr>
    </w:lvl>
    <w:lvl w:ilvl="5" w:tplc="BA50405A" w:tentative="1">
      <w:start w:val="1"/>
      <w:numFmt w:val="bullet"/>
      <w:lvlText w:val=""/>
      <w:lvlJc w:val="left"/>
      <w:pPr>
        <w:ind w:left="4320" w:hanging="360"/>
      </w:pPr>
      <w:rPr>
        <w:rFonts w:ascii="Wingdings" w:hAnsi="Wingdings" w:hint="default"/>
      </w:rPr>
    </w:lvl>
    <w:lvl w:ilvl="6" w:tplc="1124F338" w:tentative="1">
      <w:start w:val="1"/>
      <w:numFmt w:val="bullet"/>
      <w:lvlText w:val=""/>
      <w:lvlJc w:val="left"/>
      <w:pPr>
        <w:ind w:left="5040" w:hanging="360"/>
      </w:pPr>
      <w:rPr>
        <w:rFonts w:ascii="Symbol" w:hAnsi="Symbol" w:hint="default"/>
      </w:rPr>
    </w:lvl>
    <w:lvl w:ilvl="7" w:tplc="380A5CE0" w:tentative="1">
      <w:start w:val="1"/>
      <w:numFmt w:val="bullet"/>
      <w:lvlText w:val="o"/>
      <w:lvlJc w:val="left"/>
      <w:pPr>
        <w:ind w:left="5760" w:hanging="360"/>
      </w:pPr>
      <w:rPr>
        <w:rFonts w:ascii="Courier New" w:hAnsi="Courier New" w:cs="Courier New" w:hint="default"/>
      </w:rPr>
    </w:lvl>
    <w:lvl w:ilvl="8" w:tplc="78920D30" w:tentative="1">
      <w:start w:val="1"/>
      <w:numFmt w:val="bullet"/>
      <w:lvlText w:val=""/>
      <w:lvlJc w:val="left"/>
      <w:pPr>
        <w:ind w:left="6480" w:hanging="360"/>
      </w:pPr>
      <w:rPr>
        <w:rFonts w:ascii="Wingdings" w:hAnsi="Wingdings" w:hint="default"/>
      </w:rPr>
    </w:lvl>
  </w:abstractNum>
  <w:abstractNum w:abstractNumId="133">
    <w:nsid w:val="7C470434"/>
    <w:multiLevelType w:val="hybridMultilevel"/>
    <w:tmpl w:val="D3062E7A"/>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34">
    <w:nsid w:val="7C966058"/>
    <w:multiLevelType w:val="hybridMultilevel"/>
    <w:tmpl w:val="9190C016"/>
    <w:lvl w:ilvl="0" w:tplc="03868A40">
      <w:start w:val="1"/>
      <w:numFmt w:val="bullet"/>
      <w:lvlText w:val=""/>
      <w:lvlJc w:val="left"/>
      <w:pPr>
        <w:ind w:left="360" w:hanging="360"/>
      </w:pPr>
      <w:rPr>
        <w:rFonts w:ascii="Symbol" w:hAnsi="Symbol" w:hint="default"/>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35">
    <w:nsid w:val="7CDC5CDA"/>
    <w:multiLevelType w:val="multilevel"/>
    <w:tmpl w:val="B3925528"/>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nsid w:val="7D3955FE"/>
    <w:multiLevelType w:val="hybridMultilevel"/>
    <w:tmpl w:val="81FAFC76"/>
    <w:lvl w:ilvl="0" w:tplc="03868A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nsid w:val="7DD10525"/>
    <w:multiLevelType w:val="hybridMultilevel"/>
    <w:tmpl w:val="25DA8AB6"/>
    <w:lvl w:ilvl="0" w:tplc="03868A40">
      <w:start w:val="1"/>
      <w:numFmt w:val="bullet"/>
      <w:lvlText w:val=""/>
      <w:lvlJc w:val="left"/>
      <w:pPr>
        <w:ind w:left="576" w:hanging="288"/>
      </w:pPr>
      <w:rPr>
        <w:rFonts w:ascii="Symbol" w:hAnsi="Symbol" w:hint="default"/>
      </w:rPr>
    </w:lvl>
    <w:lvl w:ilvl="1" w:tplc="04090019">
      <w:start w:val="1"/>
      <w:numFmt w:val="bullet"/>
      <w:lvlText w:val="o"/>
      <w:lvlJc w:val="left"/>
      <w:pPr>
        <w:ind w:left="1368" w:hanging="360"/>
      </w:pPr>
      <w:rPr>
        <w:rFonts w:ascii="Courier New" w:hAnsi="Courier New" w:hint="default"/>
      </w:rPr>
    </w:lvl>
    <w:lvl w:ilvl="2" w:tplc="0409001B" w:tentative="1">
      <w:start w:val="1"/>
      <w:numFmt w:val="bullet"/>
      <w:lvlText w:val=""/>
      <w:lvlJc w:val="left"/>
      <w:pPr>
        <w:ind w:left="2088" w:hanging="360"/>
      </w:pPr>
      <w:rPr>
        <w:rFonts w:ascii="Wingdings" w:hAnsi="Wingdings" w:hint="default"/>
      </w:rPr>
    </w:lvl>
    <w:lvl w:ilvl="3" w:tplc="0409000F" w:tentative="1">
      <w:start w:val="1"/>
      <w:numFmt w:val="bullet"/>
      <w:lvlText w:val=""/>
      <w:lvlJc w:val="left"/>
      <w:pPr>
        <w:ind w:left="2808" w:hanging="360"/>
      </w:pPr>
      <w:rPr>
        <w:rFonts w:ascii="Symbol" w:hAnsi="Symbol" w:hint="default"/>
      </w:rPr>
    </w:lvl>
    <w:lvl w:ilvl="4" w:tplc="04090019" w:tentative="1">
      <w:start w:val="1"/>
      <w:numFmt w:val="bullet"/>
      <w:lvlText w:val="o"/>
      <w:lvlJc w:val="left"/>
      <w:pPr>
        <w:ind w:left="3528" w:hanging="360"/>
      </w:pPr>
      <w:rPr>
        <w:rFonts w:ascii="Courier New" w:hAnsi="Courier New" w:hint="default"/>
      </w:rPr>
    </w:lvl>
    <w:lvl w:ilvl="5" w:tplc="0409001B" w:tentative="1">
      <w:start w:val="1"/>
      <w:numFmt w:val="bullet"/>
      <w:lvlText w:val=""/>
      <w:lvlJc w:val="left"/>
      <w:pPr>
        <w:ind w:left="4248" w:hanging="360"/>
      </w:pPr>
      <w:rPr>
        <w:rFonts w:ascii="Wingdings" w:hAnsi="Wingdings" w:hint="default"/>
      </w:rPr>
    </w:lvl>
    <w:lvl w:ilvl="6" w:tplc="0409000F" w:tentative="1">
      <w:start w:val="1"/>
      <w:numFmt w:val="bullet"/>
      <w:lvlText w:val=""/>
      <w:lvlJc w:val="left"/>
      <w:pPr>
        <w:ind w:left="4968" w:hanging="360"/>
      </w:pPr>
      <w:rPr>
        <w:rFonts w:ascii="Symbol" w:hAnsi="Symbol" w:hint="default"/>
      </w:rPr>
    </w:lvl>
    <w:lvl w:ilvl="7" w:tplc="04090019" w:tentative="1">
      <w:start w:val="1"/>
      <w:numFmt w:val="bullet"/>
      <w:lvlText w:val="o"/>
      <w:lvlJc w:val="left"/>
      <w:pPr>
        <w:ind w:left="5688" w:hanging="360"/>
      </w:pPr>
      <w:rPr>
        <w:rFonts w:ascii="Courier New" w:hAnsi="Courier New" w:hint="default"/>
      </w:rPr>
    </w:lvl>
    <w:lvl w:ilvl="8" w:tplc="0409001B" w:tentative="1">
      <w:start w:val="1"/>
      <w:numFmt w:val="bullet"/>
      <w:lvlText w:val=""/>
      <w:lvlJc w:val="left"/>
      <w:pPr>
        <w:ind w:left="6408" w:hanging="360"/>
      </w:pPr>
      <w:rPr>
        <w:rFonts w:ascii="Wingdings" w:hAnsi="Wingdings" w:hint="default"/>
      </w:rPr>
    </w:lvl>
  </w:abstractNum>
  <w:abstractNum w:abstractNumId="138">
    <w:nsid w:val="7F540FB1"/>
    <w:multiLevelType w:val="hybridMultilevel"/>
    <w:tmpl w:val="DAF807D8"/>
    <w:lvl w:ilvl="0" w:tplc="6E842A9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8"/>
  </w:num>
  <w:num w:numId="2">
    <w:abstractNumId w:val="87"/>
  </w:num>
  <w:num w:numId="3">
    <w:abstractNumId w:val="117"/>
  </w:num>
  <w:num w:numId="4">
    <w:abstractNumId w:val="106"/>
  </w:num>
  <w:num w:numId="5">
    <w:abstractNumId w:val="112"/>
  </w:num>
  <w:num w:numId="6">
    <w:abstractNumId w:val="8"/>
  </w:num>
  <w:num w:numId="7">
    <w:abstractNumId w:val="65"/>
  </w:num>
  <w:num w:numId="8">
    <w:abstractNumId w:val="64"/>
  </w:num>
  <w:num w:numId="9">
    <w:abstractNumId w:val="106"/>
  </w:num>
  <w:num w:numId="10">
    <w:abstractNumId w:val="73"/>
  </w:num>
  <w:num w:numId="11">
    <w:abstractNumId w:val="119"/>
  </w:num>
  <w:num w:numId="12">
    <w:abstractNumId w:val="21"/>
  </w:num>
  <w:num w:numId="13">
    <w:abstractNumId w:val="54"/>
  </w:num>
  <w:num w:numId="14">
    <w:abstractNumId w:val="70"/>
  </w:num>
  <w:num w:numId="15">
    <w:abstractNumId w:val="122"/>
  </w:num>
  <w:num w:numId="16">
    <w:abstractNumId w:val="56"/>
  </w:num>
  <w:num w:numId="17">
    <w:abstractNumId w:val="84"/>
  </w:num>
  <w:num w:numId="18">
    <w:abstractNumId w:val="106"/>
  </w:num>
  <w:num w:numId="19">
    <w:abstractNumId w:val="87"/>
  </w:num>
  <w:num w:numId="20">
    <w:abstractNumId w:val="44"/>
  </w:num>
  <w:num w:numId="21">
    <w:abstractNumId w:val="37"/>
  </w:num>
  <w:num w:numId="22">
    <w:abstractNumId w:val="20"/>
  </w:num>
  <w:num w:numId="23">
    <w:abstractNumId w:val="13"/>
  </w:num>
  <w:num w:numId="24">
    <w:abstractNumId w:val="69"/>
  </w:num>
  <w:num w:numId="25">
    <w:abstractNumId w:val="4"/>
  </w:num>
  <w:num w:numId="26">
    <w:abstractNumId w:val="17"/>
  </w:num>
  <w:num w:numId="27">
    <w:abstractNumId w:val="81"/>
  </w:num>
  <w:num w:numId="28">
    <w:abstractNumId w:val="103"/>
  </w:num>
  <w:num w:numId="29">
    <w:abstractNumId w:val="124"/>
  </w:num>
  <w:num w:numId="30">
    <w:abstractNumId w:val="128"/>
  </w:num>
  <w:num w:numId="31">
    <w:abstractNumId w:val="111"/>
  </w:num>
  <w:num w:numId="32">
    <w:abstractNumId w:val="62"/>
  </w:num>
  <w:num w:numId="33">
    <w:abstractNumId w:val="88"/>
  </w:num>
  <w:num w:numId="34">
    <w:abstractNumId w:val="57"/>
  </w:num>
  <w:num w:numId="35">
    <w:abstractNumId w:val="129"/>
  </w:num>
  <w:num w:numId="36">
    <w:abstractNumId w:val="47"/>
  </w:num>
  <w:num w:numId="37">
    <w:abstractNumId w:val="98"/>
  </w:num>
  <w:num w:numId="38">
    <w:abstractNumId w:val="40"/>
  </w:num>
  <w:num w:numId="39">
    <w:abstractNumId w:val="33"/>
  </w:num>
  <w:num w:numId="40">
    <w:abstractNumId w:val="72"/>
  </w:num>
  <w:num w:numId="41">
    <w:abstractNumId w:val="5"/>
  </w:num>
  <w:num w:numId="42">
    <w:abstractNumId w:val="132"/>
  </w:num>
  <w:num w:numId="43">
    <w:abstractNumId w:val="35"/>
  </w:num>
  <w:num w:numId="44">
    <w:abstractNumId w:val="25"/>
  </w:num>
  <w:num w:numId="45">
    <w:abstractNumId w:val="10"/>
  </w:num>
  <w:num w:numId="46">
    <w:abstractNumId w:val="38"/>
  </w:num>
  <w:num w:numId="47">
    <w:abstractNumId w:val="83"/>
  </w:num>
  <w:num w:numId="48">
    <w:abstractNumId w:val="55"/>
  </w:num>
  <w:num w:numId="49">
    <w:abstractNumId w:val="78"/>
  </w:num>
  <w:num w:numId="50">
    <w:abstractNumId w:val="26"/>
  </w:num>
  <w:num w:numId="51">
    <w:abstractNumId w:val="59"/>
  </w:num>
  <w:num w:numId="52">
    <w:abstractNumId w:val="135"/>
  </w:num>
  <w:num w:numId="53">
    <w:abstractNumId w:val="36"/>
  </w:num>
  <w:num w:numId="54">
    <w:abstractNumId w:val="108"/>
  </w:num>
  <w:num w:numId="55">
    <w:abstractNumId w:val="80"/>
  </w:num>
  <w:num w:numId="56">
    <w:abstractNumId w:val="116"/>
  </w:num>
  <w:num w:numId="57">
    <w:abstractNumId w:val="126"/>
  </w:num>
  <w:num w:numId="58">
    <w:abstractNumId w:val="53"/>
  </w:num>
  <w:num w:numId="59">
    <w:abstractNumId w:val="34"/>
  </w:num>
  <w:num w:numId="60">
    <w:abstractNumId w:val="71"/>
  </w:num>
  <w:num w:numId="61">
    <w:abstractNumId w:val="7"/>
  </w:num>
  <w:num w:numId="62">
    <w:abstractNumId w:val="107"/>
  </w:num>
  <w:num w:numId="63">
    <w:abstractNumId w:val="42"/>
  </w:num>
  <w:num w:numId="64">
    <w:abstractNumId w:val="58"/>
  </w:num>
  <w:num w:numId="65">
    <w:abstractNumId w:val="16"/>
  </w:num>
  <w:num w:numId="66">
    <w:abstractNumId w:val="32"/>
  </w:num>
  <w:num w:numId="67">
    <w:abstractNumId w:val="48"/>
  </w:num>
  <w:num w:numId="68">
    <w:abstractNumId w:val="75"/>
  </w:num>
  <w:num w:numId="69">
    <w:abstractNumId w:val="39"/>
  </w:num>
  <w:num w:numId="70">
    <w:abstractNumId w:val="60"/>
  </w:num>
  <w:num w:numId="71">
    <w:abstractNumId w:val="28"/>
  </w:num>
  <w:num w:numId="72">
    <w:abstractNumId w:val="90"/>
  </w:num>
  <w:num w:numId="73">
    <w:abstractNumId w:val="96"/>
  </w:num>
  <w:num w:numId="74">
    <w:abstractNumId w:val="41"/>
  </w:num>
  <w:num w:numId="75">
    <w:abstractNumId w:val="130"/>
  </w:num>
  <w:num w:numId="76">
    <w:abstractNumId w:val="86"/>
  </w:num>
  <w:num w:numId="77">
    <w:abstractNumId w:val="6"/>
  </w:num>
  <w:num w:numId="78">
    <w:abstractNumId w:val="27"/>
  </w:num>
  <w:num w:numId="79">
    <w:abstractNumId w:val="68"/>
  </w:num>
  <w:num w:numId="80">
    <w:abstractNumId w:val="12"/>
  </w:num>
  <w:num w:numId="81">
    <w:abstractNumId w:val="123"/>
  </w:num>
  <w:num w:numId="82">
    <w:abstractNumId w:val="110"/>
  </w:num>
  <w:num w:numId="83">
    <w:abstractNumId w:val="118"/>
  </w:num>
  <w:num w:numId="84">
    <w:abstractNumId w:val="115"/>
  </w:num>
  <w:num w:numId="85">
    <w:abstractNumId w:val="121"/>
  </w:num>
  <w:num w:numId="86">
    <w:abstractNumId w:val="127"/>
  </w:num>
  <w:num w:numId="87">
    <w:abstractNumId w:val="49"/>
  </w:num>
  <w:num w:numId="88">
    <w:abstractNumId w:val="136"/>
  </w:num>
  <w:num w:numId="89">
    <w:abstractNumId w:val="109"/>
  </w:num>
  <w:num w:numId="90">
    <w:abstractNumId w:val="76"/>
  </w:num>
  <w:num w:numId="91">
    <w:abstractNumId w:val="15"/>
  </w:num>
  <w:num w:numId="92">
    <w:abstractNumId w:val="95"/>
  </w:num>
  <w:num w:numId="93">
    <w:abstractNumId w:val="133"/>
  </w:num>
  <w:num w:numId="94">
    <w:abstractNumId w:val="134"/>
  </w:num>
  <w:num w:numId="95">
    <w:abstractNumId w:val="67"/>
  </w:num>
  <w:num w:numId="96">
    <w:abstractNumId w:val="63"/>
  </w:num>
  <w:num w:numId="97">
    <w:abstractNumId w:val="31"/>
  </w:num>
  <w:num w:numId="98">
    <w:abstractNumId w:val="22"/>
  </w:num>
  <w:num w:numId="99">
    <w:abstractNumId w:val="97"/>
  </w:num>
  <w:num w:numId="100">
    <w:abstractNumId w:val="50"/>
  </w:num>
  <w:num w:numId="101">
    <w:abstractNumId w:val="9"/>
  </w:num>
  <w:num w:numId="102">
    <w:abstractNumId w:val="66"/>
  </w:num>
  <w:num w:numId="103">
    <w:abstractNumId w:val="29"/>
  </w:num>
  <w:num w:numId="104">
    <w:abstractNumId w:val="89"/>
  </w:num>
  <w:num w:numId="105">
    <w:abstractNumId w:val="77"/>
  </w:num>
  <w:num w:numId="106">
    <w:abstractNumId w:val="79"/>
  </w:num>
  <w:num w:numId="107">
    <w:abstractNumId w:val="104"/>
  </w:num>
  <w:num w:numId="108">
    <w:abstractNumId w:val="113"/>
  </w:num>
  <w:num w:numId="109">
    <w:abstractNumId w:val="14"/>
  </w:num>
  <w:num w:numId="110">
    <w:abstractNumId w:val="82"/>
  </w:num>
  <w:num w:numId="111">
    <w:abstractNumId w:val="101"/>
  </w:num>
  <w:num w:numId="112">
    <w:abstractNumId w:val="23"/>
  </w:num>
  <w:num w:numId="113">
    <w:abstractNumId w:val="120"/>
  </w:num>
  <w:num w:numId="114">
    <w:abstractNumId w:val="100"/>
  </w:num>
  <w:num w:numId="115">
    <w:abstractNumId w:val="102"/>
  </w:num>
  <w:num w:numId="116">
    <w:abstractNumId w:val="11"/>
  </w:num>
  <w:num w:numId="117">
    <w:abstractNumId w:val="45"/>
  </w:num>
  <w:num w:numId="118">
    <w:abstractNumId w:val="114"/>
  </w:num>
  <w:num w:numId="119">
    <w:abstractNumId w:val="43"/>
  </w:num>
  <w:num w:numId="120">
    <w:abstractNumId w:val="131"/>
  </w:num>
  <w:num w:numId="121">
    <w:abstractNumId w:val="91"/>
  </w:num>
  <w:num w:numId="122">
    <w:abstractNumId w:val="30"/>
  </w:num>
  <w:num w:numId="123">
    <w:abstractNumId w:val="19"/>
  </w:num>
  <w:num w:numId="124">
    <w:abstractNumId w:val="94"/>
  </w:num>
  <w:num w:numId="125">
    <w:abstractNumId w:val="61"/>
  </w:num>
  <w:num w:numId="126">
    <w:abstractNumId w:val="24"/>
  </w:num>
  <w:num w:numId="127">
    <w:abstractNumId w:val="52"/>
  </w:num>
  <w:num w:numId="128">
    <w:abstractNumId w:val="99"/>
  </w:num>
  <w:num w:numId="129">
    <w:abstractNumId w:val="93"/>
  </w:num>
  <w:num w:numId="130">
    <w:abstractNumId w:val="105"/>
  </w:num>
  <w:num w:numId="131">
    <w:abstractNumId w:val="46"/>
  </w:num>
  <w:num w:numId="132">
    <w:abstractNumId w:val="137"/>
  </w:num>
  <w:num w:numId="133">
    <w:abstractNumId w:val="125"/>
  </w:num>
  <w:num w:numId="134">
    <w:abstractNumId w:val="18"/>
  </w:num>
  <w:num w:numId="135">
    <w:abstractNumId w:val="85"/>
  </w:num>
  <w:num w:numId="136">
    <w:abstractNumId w:val="92"/>
  </w:num>
  <w:num w:numId="137">
    <w:abstractNumId w:val="51"/>
  </w:num>
  <w:num w:numId="138">
    <w:abstractNumId w:val="74"/>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bordersDoNotSurroundHeader/>
  <w:activeWritingStyle w:appName="MSWord" w:lang="en-US" w:vendorID="64" w:dllVersion="131078" w:nlCheck="1" w:checkStyle="1"/>
  <w:proofState w:spelling="clean" w:grammar="clean"/>
  <w:stylePaneFormatFilter w:val="1421" w:allStyles="1" w:customStyles="0" w:latentStyles="0" w:stylesInUse="0" w:headingStyles="1" w:numberingStyles="0" w:tableStyles="0" w:directFormattingOnRuns="0" w:directFormattingOnParagraphs="0" w:directFormattingOnNumbering="1" w:directFormattingOnTables="0"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AutofitConstrainedTables/>
    <w:splitPgBreakAndParaMark/>
    <w:compatSetting w:name="compatibilityMode" w:uri="http://schemas.microsoft.com/office/word" w:val="12"/>
  </w:compat>
  <w:rsids>
    <w:rsidRoot w:val="000C4365"/>
    <w:rsid w:val="0000043A"/>
    <w:rsid w:val="00000649"/>
    <w:rsid w:val="00000E97"/>
    <w:rsid w:val="000017FD"/>
    <w:rsid w:val="000027BF"/>
    <w:rsid w:val="00002EFA"/>
    <w:rsid w:val="000033D3"/>
    <w:rsid w:val="00003BA8"/>
    <w:rsid w:val="00003C43"/>
    <w:rsid w:val="00003DBD"/>
    <w:rsid w:val="0000468E"/>
    <w:rsid w:val="0000588E"/>
    <w:rsid w:val="00005C85"/>
    <w:rsid w:val="00005F91"/>
    <w:rsid w:val="000062C3"/>
    <w:rsid w:val="00006342"/>
    <w:rsid w:val="0000677F"/>
    <w:rsid w:val="00006BE4"/>
    <w:rsid w:val="00006F7A"/>
    <w:rsid w:val="00007070"/>
    <w:rsid w:val="00007321"/>
    <w:rsid w:val="0000777F"/>
    <w:rsid w:val="00007933"/>
    <w:rsid w:val="00007A89"/>
    <w:rsid w:val="00010284"/>
    <w:rsid w:val="00010369"/>
    <w:rsid w:val="0001042A"/>
    <w:rsid w:val="00010862"/>
    <w:rsid w:val="00010A8A"/>
    <w:rsid w:val="00011231"/>
    <w:rsid w:val="00011590"/>
    <w:rsid w:val="000116C4"/>
    <w:rsid w:val="0001187C"/>
    <w:rsid w:val="00011C3F"/>
    <w:rsid w:val="00011E48"/>
    <w:rsid w:val="00012007"/>
    <w:rsid w:val="000125EC"/>
    <w:rsid w:val="00013D7B"/>
    <w:rsid w:val="000142B2"/>
    <w:rsid w:val="00014DC8"/>
    <w:rsid w:val="00014EA5"/>
    <w:rsid w:val="0001534C"/>
    <w:rsid w:val="00015BAD"/>
    <w:rsid w:val="000161E2"/>
    <w:rsid w:val="00016471"/>
    <w:rsid w:val="00016EED"/>
    <w:rsid w:val="00017730"/>
    <w:rsid w:val="00017B1E"/>
    <w:rsid w:val="000201C3"/>
    <w:rsid w:val="0002046D"/>
    <w:rsid w:val="00020DC3"/>
    <w:rsid w:val="000210F2"/>
    <w:rsid w:val="0002123B"/>
    <w:rsid w:val="0002142C"/>
    <w:rsid w:val="00021D4D"/>
    <w:rsid w:val="000221F8"/>
    <w:rsid w:val="000229B0"/>
    <w:rsid w:val="000230BD"/>
    <w:rsid w:val="0002335F"/>
    <w:rsid w:val="00023558"/>
    <w:rsid w:val="0002368F"/>
    <w:rsid w:val="00023B6F"/>
    <w:rsid w:val="00024072"/>
    <w:rsid w:val="00024500"/>
    <w:rsid w:val="00024B3A"/>
    <w:rsid w:val="000251AB"/>
    <w:rsid w:val="000254A9"/>
    <w:rsid w:val="000260F3"/>
    <w:rsid w:val="000263A9"/>
    <w:rsid w:val="0002668C"/>
    <w:rsid w:val="00026A16"/>
    <w:rsid w:val="00027109"/>
    <w:rsid w:val="00027A8C"/>
    <w:rsid w:val="000306A6"/>
    <w:rsid w:val="00030821"/>
    <w:rsid w:val="00030F36"/>
    <w:rsid w:val="00032023"/>
    <w:rsid w:val="00032099"/>
    <w:rsid w:val="000332B1"/>
    <w:rsid w:val="000333C7"/>
    <w:rsid w:val="00033443"/>
    <w:rsid w:val="00033A31"/>
    <w:rsid w:val="00033AB3"/>
    <w:rsid w:val="00034028"/>
    <w:rsid w:val="0003403C"/>
    <w:rsid w:val="000349B9"/>
    <w:rsid w:val="00034C7E"/>
    <w:rsid w:val="00034C9A"/>
    <w:rsid w:val="000351C6"/>
    <w:rsid w:val="000351DF"/>
    <w:rsid w:val="0003529E"/>
    <w:rsid w:val="00035C09"/>
    <w:rsid w:val="00035DED"/>
    <w:rsid w:val="00035E4F"/>
    <w:rsid w:val="000362AE"/>
    <w:rsid w:val="000365B7"/>
    <w:rsid w:val="000366CD"/>
    <w:rsid w:val="000366F3"/>
    <w:rsid w:val="00036B88"/>
    <w:rsid w:val="00036D7B"/>
    <w:rsid w:val="00037420"/>
    <w:rsid w:val="000374DA"/>
    <w:rsid w:val="000376CB"/>
    <w:rsid w:val="000377EC"/>
    <w:rsid w:val="000377ED"/>
    <w:rsid w:val="00037A16"/>
    <w:rsid w:val="00037AD0"/>
    <w:rsid w:val="00037D5C"/>
    <w:rsid w:val="00040D7B"/>
    <w:rsid w:val="00040F4F"/>
    <w:rsid w:val="0004179B"/>
    <w:rsid w:val="000419E7"/>
    <w:rsid w:val="00041C38"/>
    <w:rsid w:val="000421FB"/>
    <w:rsid w:val="000428CF"/>
    <w:rsid w:val="00042BA9"/>
    <w:rsid w:val="00042D44"/>
    <w:rsid w:val="00042F9B"/>
    <w:rsid w:val="00043573"/>
    <w:rsid w:val="00043A45"/>
    <w:rsid w:val="00043E74"/>
    <w:rsid w:val="00043EA8"/>
    <w:rsid w:val="00044487"/>
    <w:rsid w:val="00044DF7"/>
    <w:rsid w:val="00044EA6"/>
    <w:rsid w:val="00045F9E"/>
    <w:rsid w:val="0004667B"/>
    <w:rsid w:val="00046879"/>
    <w:rsid w:val="00046903"/>
    <w:rsid w:val="00046965"/>
    <w:rsid w:val="00046CB0"/>
    <w:rsid w:val="00047976"/>
    <w:rsid w:val="000479BB"/>
    <w:rsid w:val="00047BBB"/>
    <w:rsid w:val="000503BD"/>
    <w:rsid w:val="0005080F"/>
    <w:rsid w:val="00050C8C"/>
    <w:rsid w:val="000510C0"/>
    <w:rsid w:val="00051547"/>
    <w:rsid w:val="000515DA"/>
    <w:rsid w:val="00051672"/>
    <w:rsid w:val="00051800"/>
    <w:rsid w:val="00052355"/>
    <w:rsid w:val="000523A4"/>
    <w:rsid w:val="000526AA"/>
    <w:rsid w:val="00052A6F"/>
    <w:rsid w:val="000534C6"/>
    <w:rsid w:val="00053597"/>
    <w:rsid w:val="00053FE3"/>
    <w:rsid w:val="00054268"/>
    <w:rsid w:val="00054367"/>
    <w:rsid w:val="0005466A"/>
    <w:rsid w:val="00054BC4"/>
    <w:rsid w:val="0005505A"/>
    <w:rsid w:val="000550FF"/>
    <w:rsid w:val="00055414"/>
    <w:rsid w:val="0005614A"/>
    <w:rsid w:val="000565F3"/>
    <w:rsid w:val="00056E09"/>
    <w:rsid w:val="0005714B"/>
    <w:rsid w:val="00057167"/>
    <w:rsid w:val="00057784"/>
    <w:rsid w:val="00060098"/>
    <w:rsid w:val="000600F0"/>
    <w:rsid w:val="00060C02"/>
    <w:rsid w:val="000615AB"/>
    <w:rsid w:val="00061C04"/>
    <w:rsid w:val="00061C61"/>
    <w:rsid w:val="00061CC8"/>
    <w:rsid w:val="00061E8F"/>
    <w:rsid w:val="00062150"/>
    <w:rsid w:val="000626AD"/>
    <w:rsid w:val="000627E3"/>
    <w:rsid w:val="000628D7"/>
    <w:rsid w:val="00062C9F"/>
    <w:rsid w:val="00063055"/>
    <w:rsid w:val="00063949"/>
    <w:rsid w:val="00063A56"/>
    <w:rsid w:val="00063E98"/>
    <w:rsid w:val="00064702"/>
    <w:rsid w:val="00064FBE"/>
    <w:rsid w:val="0006544E"/>
    <w:rsid w:val="000657E3"/>
    <w:rsid w:val="000658D0"/>
    <w:rsid w:val="00065F48"/>
    <w:rsid w:val="00066485"/>
    <w:rsid w:val="00066B99"/>
    <w:rsid w:val="0006738D"/>
    <w:rsid w:val="00070565"/>
    <w:rsid w:val="00070B38"/>
    <w:rsid w:val="00070B9C"/>
    <w:rsid w:val="00070E52"/>
    <w:rsid w:val="000710A7"/>
    <w:rsid w:val="000713E8"/>
    <w:rsid w:val="000716D2"/>
    <w:rsid w:val="00071F0F"/>
    <w:rsid w:val="0007211A"/>
    <w:rsid w:val="000721CB"/>
    <w:rsid w:val="00072983"/>
    <w:rsid w:val="00072A35"/>
    <w:rsid w:val="00072BCC"/>
    <w:rsid w:val="000735A7"/>
    <w:rsid w:val="00073A31"/>
    <w:rsid w:val="00073C65"/>
    <w:rsid w:val="0007437B"/>
    <w:rsid w:val="00074873"/>
    <w:rsid w:val="00074A7D"/>
    <w:rsid w:val="00075529"/>
    <w:rsid w:val="00075786"/>
    <w:rsid w:val="00075E0F"/>
    <w:rsid w:val="000760D9"/>
    <w:rsid w:val="00076913"/>
    <w:rsid w:val="00077508"/>
    <w:rsid w:val="0007759F"/>
    <w:rsid w:val="0007775B"/>
    <w:rsid w:val="00077DF9"/>
    <w:rsid w:val="00080900"/>
    <w:rsid w:val="000815F2"/>
    <w:rsid w:val="00081B20"/>
    <w:rsid w:val="00083666"/>
    <w:rsid w:val="00083918"/>
    <w:rsid w:val="00083E4F"/>
    <w:rsid w:val="00084493"/>
    <w:rsid w:val="000846DD"/>
    <w:rsid w:val="00084D60"/>
    <w:rsid w:val="00085411"/>
    <w:rsid w:val="000855E3"/>
    <w:rsid w:val="00085647"/>
    <w:rsid w:val="00085EE3"/>
    <w:rsid w:val="0008603E"/>
    <w:rsid w:val="0008681C"/>
    <w:rsid w:val="00086C2E"/>
    <w:rsid w:val="000870C6"/>
    <w:rsid w:val="000871BA"/>
    <w:rsid w:val="00087776"/>
    <w:rsid w:val="00087D72"/>
    <w:rsid w:val="000900F4"/>
    <w:rsid w:val="00090162"/>
    <w:rsid w:val="00090AA6"/>
    <w:rsid w:val="0009127C"/>
    <w:rsid w:val="000914C9"/>
    <w:rsid w:val="00091960"/>
    <w:rsid w:val="00092065"/>
    <w:rsid w:val="0009220A"/>
    <w:rsid w:val="0009289D"/>
    <w:rsid w:val="00093074"/>
    <w:rsid w:val="00093283"/>
    <w:rsid w:val="000932C9"/>
    <w:rsid w:val="00093AE0"/>
    <w:rsid w:val="00093B5E"/>
    <w:rsid w:val="00093C25"/>
    <w:rsid w:val="0009401B"/>
    <w:rsid w:val="00094995"/>
    <w:rsid w:val="00094E69"/>
    <w:rsid w:val="00094EFD"/>
    <w:rsid w:val="000951B6"/>
    <w:rsid w:val="00095332"/>
    <w:rsid w:val="000957D8"/>
    <w:rsid w:val="000957EA"/>
    <w:rsid w:val="0009632A"/>
    <w:rsid w:val="00096AC1"/>
    <w:rsid w:val="000972F4"/>
    <w:rsid w:val="00097571"/>
    <w:rsid w:val="000979A7"/>
    <w:rsid w:val="00097ACD"/>
    <w:rsid w:val="00097C3E"/>
    <w:rsid w:val="00097F39"/>
    <w:rsid w:val="000A0617"/>
    <w:rsid w:val="000A07CC"/>
    <w:rsid w:val="000A0871"/>
    <w:rsid w:val="000A0D79"/>
    <w:rsid w:val="000A0FB5"/>
    <w:rsid w:val="000A14ED"/>
    <w:rsid w:val="000A1D20"/>
    <w:rsid w:val="000A1F46"/>
    <w:rsid w:val="000A2052"/>
    <w:rsid w:val="000A24AF"/>
    <w:rsid w:val="000A285F"/>
    <w:rsid w:val="000A2909"/>
    <w:rsid w:val="000A332F"/>
    <w:rsid w:val="000A364A"/>
    <w:rsid w:val="000A378F"/>
    <w:rsid w:val="000A3905"/>
    <w:rsid w:val="000A4009"/>
    <w:rsid w:val="000A4264"/>
    <w:rsid w:val="000A4BFA"/>
    <w:rsid w:val="000A52D6"/>
    <w:rsid w:val="000A541F"/>
    <w:rsid w:val="000A54C0"/>
    <w:rsid w:val="000A70A9"/>
    <w:rsid w:val="000A76E3"/>
    <w:rsid w:val="000A7D83"/>
    <w:rsid w:val="000B00F9"/>
    <w:rsid w:val="000B040D"/>
    <w:rsid w:val="000B0695"/>
    <w:rsid w:val="000B08AD"/>
    <w:rsid w:val="000B0C45"/>
    <w:rsid w:val="000B0F3D"/>
    <w:rsid w:val="000B101B"/>
    <w:rsid w:val="000B1081"/>
    <w:rsid w:val="000B1309"/>
    <w:rsid w:val="000B1B01"/>
    <w:rsid w:val="000B1CE0"/>
    <w:rsid w:val="000B2174"/>
    <w:rsid w:val="000B2742"/>
    <w:rsid w:val="000B296E"/>
    <w:rsid w:val="000B2C9D"/>
    <w:rsid w:val="000B2D96"/>
    <w:rsid w:val="000B2DE1"/>
    <w:rsid w:val="000B30B1"/>
    <w:rsid w:val="000B319A"/>
    <w:rsid w:val="000B351D"/>
    <w:rsid w:val="000B3731"/>
    <w:rsid w:val="000B3CF3"/>
    <w:rsid w:val="000B3E67"/>
    <w:rsid w:val="000B453D"/>
    <w:rsid w:val="000B46AF"/>
    <w:rsid w:val="000B486F"/>
    <w:rsid w:val="000B50C2"/>
    <w:rsid w:val="000B55B3"/>
    <w:rsid w:val="000B57E2"/>
    <w:rsid w:val="000B59B7"/>
    <w:rsid w:val="000B5D3B"/>
    <w:rsid w:val="000B6218"/>
    <w:rsid w:val="000B6B01"/>
    <w:rsid w:val="000B72A0"/>
    <w:rsid w:val="000B74A5"/>
    <w:rsid w:val="000B7A1C"/>
    <w:rsid w:val="000B7B46"/>
    <w:rsid w:val="000B7F1C"/>
    <w:rsid w:val="000C049F"/>
    <w:rsid w:val="000C0585"/>
    <w:rsid w:val="000C08E7"/>
    <w:rsid w:val="000C0A25"/>
    <w:rsid w:val="000C1329"/>
    <w:rsid w:val="000C145F"/>
    <w:rsid w:val="000C3547"/>
    <w:rsid w:val="000C39BF"/>
    <w:rsid w:val="000C4365"/>
    <w:rsid w:val="000C47BD"/>
    <w:rsid w:val="000C4898"/>
    <w:rsid w:val="000C4ABD"/>
    <w:rsid w:val="000C5414"/>
    <w:rsid w:val="000C5494"/>
    <w:rsid w:val="000C5527"/>
    <w:rsid w:val="000C5E01"/>
    <w:rsid w:val="000C5F48"/>
    <w:rsid w:val="000C614C"/>
    <w:rsid w:val="000C634E"/>
    <w:rsid w:val="000C682B"/>
    <w:rsid w:val="000C688C"/>
    <w:rsid w:val="000C6F3E"/>
    <w:rsid w:val="000C730F"/>
    <w:rsid w:val="000C78C6"/>
    <w:rsid w:val="000C79A7"/>
    <w:rsid w:val="000C7FD6"/>
    <w:rsid w:val="000D0122"/>
    <w:rsid w:val="000D133A"/>
    <w:rsid w:val="000D184C"/>
    <w:rsid w:val="000D1884"/>
    <w:rsid w:val="000D19DF"/>
    <w:rsid w:val="000D27F3"/>
    <w:rsid w:val="000D2DC1"/>
    <w:rsid w:val="000D3652"/>
    <w:rsid w:val="000D3C53"/>
    <w:rsid w:val="000D4751"/>
    <w:rsid w:val="000D4959"/>
    <w:rsid w:val="000D502C"/>
    <w:rsid w:val="000D56A6"/>
    <w:rsid w:val="000D5AEE"/>
    <w:rsid w:val="000D6441"/>
    <w:rsid w:val="000D67BC"/>
    <w:rsid w:val="000D6868"/>
    <w:rsid w:val="000D71D4"/>
    <w:rsid w:val="000D74A4"/>
    <w:rsid w:val="000D79A9"/>
    <w:rsid w:val="000D7A36"/>
    <w:rsid w:val="000D7A9B"/>
    <w:rsid w:val="000D7BBB"/>
    <w:rsid w:val="000D7FB9"/>
    <w:rsid w:val="000E0032"/>
    <w:rsid w:val="000E03EB"/>
    <w:rsid w:val="000E0E0D"/>
    <w:rsid w:val="000E13B2"/>
    <w:rsid w:val="000E2085"/>
    <w:rsid w:val="000E2326"/>
    <w:rsid w:val="000E2B62"/>
    <w:rsid w:val="000E2C2B"/>
    <w:rsid w:val="000E2F43"/>
    <w:rsid w:val="000E2F4F"/>
    <w:rsid w:val="000E2F9C"/>
    <w:rsid w:val="000E33DA"/>
    <w:rsid w:val="000E368C"/>
    <w:rsid w:val="000E3742"/>
    <w:rsid w:val="000E3F6E"/>
    <w:rsid w:val="000E41AF"/>
    <w:rsid w:val="000E420E"/>
    <w:rsid w:val="000E46DE"/>
    <w:rsid w:val="000E478E"/>
    <w:rsid w:val="000E4BE1"/>
    <w:rsid w:val="000E4C06"/>
    <w:rsid w:val="000E4CE8"/>
    <w:rsid w:val="000E4D07"/>
    <w:rsid w:val="000E5022"/>
    <w:rsid w:val="000E57D0"/>
    <w:rsid w:val="000E5B66"/>
    <w:rsid w:val="000E5D8C"/>
    <w:rsid w:val="000E5F19"/>
    <w:rsid w:val="000E61D5"/>
    <w:rsid w:val="000E6345"/>
    <w:rsid w:val="000E72F3"/>
    <w:rsid w:val="000E7EA1"/>
    <w:rsid w:val="000E7F0B"/>
    <w:rsid w:val="000F01FC"/>
    <w:rsid w:val="000F038B"/>
    <w:rsid w:val="000F051E"/>
    <w:rsid w:val="000F0526"/>
    <w:rsid w:val="000F0A35"/>
    <w:rsid w:val="000F1275"/>
    <w:rsid w:val="000F160A"/>
    <w:rsid w:val="000F18B1"/>
    <w:rsid w:val="000F1DA7"/>
    <w:rsid w:val="000F3537"/>
    <w:rsid w:val="000F35E8"/>
    <w:rsid w:val="000F3BCC"/>
    <w:rsid w:val="000F3F5B"/>
    <w:rsid w:val="000F525B"/>
    <w:rsid w:val="000F5571"/>
    <w:rsid w:val="000F5A3E"/>
    <w:rsid w:val="000F6118"/>
    <w:rsid w:val="000F638B"/>
    <w:rsid w:val="000F6950"/>
    <w:rsid w:val="000F69EA"/>
    <w:rsid w:val="000F6A5B"/>
    <w:rsid w:val="000F6B14"/>
    <w:rsid w:val="000F6B70"/>
    <w:rsid w:val="000F7037"/>
    <w:rsid w:val="000F7338"/>
    <w:rsid w:val="000F7597"/>
    <w:rsid w:val="000F77C6"/>
    <w:rsid w:val="000F7EF7"/>
    <w:rsid w:val="0010013B"/>
    <w:rsid w:val="00100306"/>
    <w:rsid w:val="0010066E"/>
    <w:rsid w:val="0010095B"/>
    <w:rsid w:val="00100A03"/>
    <w:rsid w:val="0010152F"/>
    <w:rsid w:val="001017AC"/>
    <w:rsid w:val="001018FD"/>
    <w:rsid w:val="00101D6B"/>
    <w:rsid w:val="00101D9D"/>
    <w:rsid w:val="001021EB"/>
    <w:rsid w:val="0010249F"/>
    <w:rsid w:val="00102711"/>
    <w:rsid w:val="00103168"/>
    <w:rsid w:val="001032DB"/>
    <w:rsid w:val="00103650"/>
    <w:rsid w:val="0010379A"/>
    <w:rsid w:val="0010431A"/>
    <w:rsid w:val="00104B0F"/>
    <w:rsid w:val="001053CB"/>
    <w:rsid w:val="001053D6"/>
    <w:rsid w:val="0010543E"/>
    <w:rsid w:val="0010614B"/>
    <w:rsid w:val="00106587"/>
    <w:rsid w:val="001066D7"/>
    <w:rsid w:val="00106A98"/>
    <w:rsid w:val="00106E66"/>
    <w:rsid w:val="0010741E"/>
    <w:rsid w:val="001077E5"/>
    <w:rsid w:val="00110076"/>
    <w:rsid w:val="001104A0"/>
    <w:rsid w:val="00110D6E"/>
    <w:rsid w:val="0011151C"/>
    <w:rsid w:val="00111ACF"/>
    <w:rsid w:val="00111C48"/>
    <w:rsid w:val="00111C6D"/>
    <w:rsid w:val="00111FB5"/>
    <w:rsid w:val="00112631"/>
    <w:rsid w:val="001126A6"/>
    <w:rsid w:val="00112771"/>
    <w:rsid w:val="00112852"/>
    <w:rsid w:val="001128A8"/>
    <w:rsid w:val="001131DE"/>
    <w:rsid w:val="00113207"/>
    <w:rsid w:val="00113912"/>
    <w:rsid w:val="00113C87"/>
    <w:rsid w:val="00114103"/>
    <w:rsid w:val="0011480D"/>
    <w:rsid w:val="001149F0"/>
    <w:rsid w:val="00114C6F"/>
    <w:rsid w:val="00114FCE"/>
    <w:rsid w:val="0011596A"/>
    <w:rsid w:val="00115F1D"/>
    <w:rsid w:val="001160B0"/>
    <w:rsid w:val="00116179"/>
    <w:rsid w:val="001164BC"/>
    <w:rsid w:val="00116C34"/>
    <w:rsid w:val="00116FFB"/>
    <w:rsid w:val="0011739B"/>
    <w:rsid w:val="001178E1"/>
    <w:rsid w:val="00117914"/>
    <w:rsid w:val="0011798C"/>
    <w:rsid w:val="00117A5D"/>
    <w:rsid w:val="00117D31"/>
    <w:rsid w:val="00117DCB"/>
    <w:rsid w:val="00120CDB"/>
    <w:rsid w:val="0012186E"/>
    <w:rsid w:val="0012188A"/>
    <w:rsid w:val="00121962"/>
    <w:rsid w:val="00121A64"/>
    <w:rsid w:val="00121B18"/>
    <w:rsid w:val="00121EE0"/>
    <w:rsid w:val="00121F76"/>
    <w:rsid w:val="00123A1B"/>
    <w:rsid w:val="00123BAB"/>
    <w:rsid w:val="00123F07"/>
    <w:rsid w:val="00123FBB"/>
    <w:rsid w:val="0012488A"/>
    <w:rsid w:val="00126434"/>
    <w:rsid w:val="0012696D"/>
    <w:rsid w:val="00126A4A"/>
    <w:rsid w:val="00126F66"/>
    <w:rsid w:val="001274ED"/>
    <w:rsid w:val="00127E08"/>
    <w:rsid w:val="00127E83"/>
    <w:rsid w:val="00127F40"/>
    <w:rsid w:val="00127FE3"/>
    <w:rsid w:val="001304ED"/>
    <w:rsid w:val="00130838"/>
    <w:rsid w:val="00130BEC"/>
    <w:rsid w:val="00130E9F"/>
    <w:rsid w:val="00130FFC"/>
    <w:rsid w:val="0013157F"/>
    <w:rsid w:val="00131A7E"/>
    <w:rsid w:val="00131DD5"/>
    <w:rsid w:val="00132148"/>
    <w:rsid w:val="00132563"/>
    <w:rsid w:val="00133263"/>
    <w:rsid w:val="0013330D"/>
    <w:rsid w:val="0013385B"/>
    <w:rsid w:val="00133D45"/>
    <w:rsid w:val="00133F6A"/>
    <w:rsid w:val="001346A3"/>
    <w:rsid w:val="00134769"/>
    <w:rsid w:val="001355D6"/>
    <w:rsid w:val="00135A90"/>
    <w:rsid w:val="00136221"/>
    <w:rsid w:val="001366B4"/>
    <w:rsid w:val="001366D5"/>
    <w:rsid w:val="001372DF"/>
    <w:rsid w:val="00137D28"/>
    <w:rsid w:val="00137D67"/>
    <w:rsid w:val="00140944"/>
    <w:rsid w:val="00140D52"/>
    <w:rsid w:val="00141ECB"/>
    <w:rsid w:val="00142216"/>
    <w:rsid w:val="00143499"/>
    <w:rsid w:val="001435B2"/>
    <w:rsid w:val="00143773"/>
    <w:rsid w:val="001439DF"/>
    <w:rsid w:val="001443A0"/>
    <w:rsid w:val="00145045"/>
    <w:rsid w:val="0014517E"/>
    <w:rsid w:val="00145EF1"/>
    <w:rsid w:val="00146238"/>
    <w:rsid w:val="00146939"/>
    <w:rsid w:val="00146A44"/>
    <w:rsid w:val="00146FE8"/>
    <w:rsid w:val="001473DD"/>
    <w:rsid w:val="0014747D"/>
    <w:rsid w:val="00147C4D"/>
    <w:rsid w:val="0015020F"/>
    <w:rsid w:val="00150F5E"/>
    <w:rsid w:val="00150F6D"/>
    <w:rsid w:val="00151085"/>
    <w:rsid w:val="001511B8"/>
    <w:rsid w:val="00151265"/>
    <w:rsid w:val="00152639"/>
    <w:rsid w:val="00152D1B"/>
    <w:rsid w:val="001535DD"/>
    <w:rsid w:val="00153A66"/>
    <w:rsid w:val="001540DD"/>
    <w:rsid w:val="0015424B"/>
    <w:rsid w:val="0015427C"/>
    <w:rsid w:val="001547CF"/>
    <w:rsid w:val="00154AAA"/>
    <w:rsid w:val="00154AD3"/>
    <w:rsid w:val="00154E40"/>
    <w:rsid w:val="00154ED5"/>
    <w:rsid w:val="00155B95"/>
    <w:rsid w:val="00155E87"/>
    <w:rsid w:val="0015606D"/>
    <w:rsid w:val="0015607D"/>
    <w:rsid w:val="00156488"/>
    <w:rsid w:val="00156775"/>
    <w:rsid w:val="00156875"/>
    <w:rsid w:val="001569ED"/>
    <w:rsid w:val="0015705D"/>
    <w:rsid w:val="001579AA"/>
    <w:rsid w:val="00157C46"/>
    <w:rsid w:val="00157E79"/>
    <w:rsid w:val="00157FA5"/>
    <w:rsid w:val="001602DD"/>
    <w:rsid w:val="00160BC3"/>
    <w:rsid w:val="00160CF4"/>
    <w:rsid w:val="00160E2A"/>
    <w:rsid w:val="00160FC6"/>
    <w:rsid w:val="00161525"/>
    <w:rsid w:val="001615F9"/>
    <w:rsid w:val="00161AEC"/>
    <w:rsid w:val="00161EE3"/>
    <w:rsid w:val="00162097"/>
    <w:rsid w:val="0016215D"/>
    <w:rsid w:val="00162CD0"/>
    <w:rsid w:val="00162D2D"/>
    <w:rsid w:val="001630E4"/>
    <w:rsid w:val="00163B27"/>
    <w:rsid w:val="00164AA3"/>
    <w:rsid w:val="001668DB"/>
    <w:rsid w:val="00166A89"/>
    <w:rsid w:val="00166FCD"/>
    <w:rsid w:val="00167DD3"/>
    <w:rsid w:val="00167F80"/>
    <w:rsid w:val="00170D12"/>
    <w:rsid w:val="00170FE7"/>
    <w:rsid w:val="00171054"/>
    <w:rsid w:val="00171639"/>
    <w:rsid w:val="001717F2"/>
    <w:rsid w:val="00171AE1"/>
    <w:rsid w:val="00171C78"/>
    <w:rsid w:val="00171FC6"/>
    <w:rsid w:val="001720B7"/>
    <w:rsid w:val="0017229C"/>
    <w:rsid w:val="0017262E"/>
    <w:rsid w:val="00173035"/>
    <w:rsid w:val="0017323B"/>
    <w:rsid w:val="00173487"/>
    <w:rsid w:val="00173645"/>
    <w:rsid w:val="0017426A"/>
    <w:rsid w:val="00174EFB"/>
    <w:rsid w:val="0017575A"/>
    <w:rsid w:val="001757C6"/>
    <w:rsid w:val="001757F0"/>
    <w:rsid w:val="00175851"/>
    <w:rsid w:val="001766C6"/>
    <w:rsid w:val="00176E36"/>
    <w:rsid w:val="00177209"/>
    <w:rsid w:val="001772EF"/>
    <w:rsid w:val="00177734"/>
    <w:rsid w:val="001779A1"/>
    <w:rsid w:val="00177D85"/>
    <w:rsid w:val="00177DE6"/>
    <w:rsid w:val="00180904"/>
    <w:rsid w:val="00180965"/>
    <w:rsid w:val="001809C5"/>
    <w:rsid w:val="00180A75"/>
    <w:rsid w:val="00181583"/>
    <w:rsid w:val="00181FB8"/>
    <w:rsid w:val="0018222D"/>
    <w:rsid w:val="00182494"/>
    <w:rsid w:val="00182C39"/>
    <w:rsid w:val="00182C91"/>
    <w:rsid w:val="00182F7B"/>
    <w:rsid w:val="00183D7D"/>
    <w:rsid w:val="001842D8"/>
    <w:rsid w:val="00184631"/>
    <w:rsid w:val="00184B55"/>
    <w:rsid w:val="00184CC2"/>
    <w:rsid w:val="00184D03"/>
    <w:rsid w:val="00184E9F"/>
    <w:rsid w:val="00184F5A"/>
    <w:rsid w:val="001857C8"/>
    <w:rsid w:val="001859C0"/>
    <w:rsid w:val="00185FC8"/>
    <w:rsid w:val="001860AD"/>
    <w:rsid w:val="00186360"/>
    <w:rsid w:val="001871E8"/>
    <w:rsid w:val="00187995"/>
    <w:rsid w:val="00187F26"/>
    <w:rsid w:val="00190261"/>
    <w:rsid w:val="0019033C"/>
    <w:rsid w:val="00190E0F"/>
    <w:rsid w:val="00191429"/>
    <w:rsid w:val="0019276D"/>
    <w:rsid w:val="0019277E"/>
    <w:rsid w:val="0019285E"/>
    <w:rsid w:val="0019294B"/>
    <w:rsid w:val="001929EF"/>
    <w:rsid w:val="00192AFC"/>
    <w:rsid w:val="00192EF0"/>
    <w:rsid w:val="00192F2A"/>
    <w:rsid w:val="00193545"/>
    <w:rsid w:val="001936FF"/>
    <w:rsid w:val="001940ED"/>
    <w:rsid w:val="001945D5"/>
    <w:rsid w:val="00194660"/>
    <w:rsid w:val="001946B3"/>
    <w:rsid w:val="00194E44"/>
    <w:rsid w:val="001951E5"/>
    <w:rsid w:val="001956C4"/>
    <w:rsid w:val="00196213"/>
    <w:rsid w:val="001964EB"/>
    <w:rsid w:val="00196693"/>
    <w:rsid w:val="00196DCE"/>
    <w:rsid w:val="00196F02"/>
    <w:rsid w:val="00197686"/>
    <w:rsid w:val="00197F93"/>
    <w:rsid w:val="001A029E"/>
    <w:rsid w:val="001A0337"/>
    <w:rsid w:val="001A0DEB"/>
    <w:rsid w:val="001A11DA"/>
    <w:rsid w:val="001A1443"/>
    <w:rsid w:val="001A15D6"/>
    <w:rsid w:val="001A1771"/>
    <w:rsid w:val="001A1995"/>
    <w:rsid w:val="001A1CD0"/>
    <w:rsid w:val="001A1F08"/>
    <w:rsid w:val="001A21EA"/>
    <w:rsid w:val="001A2250"/>
    <w:rsid w:val="001A2B03"/>
    <w:rsid w:val="001A39EF"/>
    <w:rsid w:val="001A475E"/>
    <w:rsid w:val="001A48DF"/>
    <w:rsid w:val="001A4F7A"/>
    <w:rsid w:val="001A5095"/>
    <w:rsid w:val="001A54D9"/>
    <w:rsid w:val="001A57F0"/>
    <w:rsid w:val="001A6660"/>
    <w:rsid w:val="001A6EFF"/>
    <w:rsid w:val="001A71BD"/>
    <w:rsid w:val="001A747D"/>
    <w:rsid w:val="001B05C3"/>
    <w:rsid w:val="001B05FB"/>
    <w:rsid w:val="001B0CB2"/>
    <w:rsid w:val="001B1664"/>
    <w:rsid w:val="001B2158"/>
    <w:rsid w:val="001B233C"/>
    <w:rsid w:val="001B2427"/>
    <w:rsid w:val="001B2CAB"/>
    <w:rsid w:val="001B3070"/>
    <w:rsid w:val="001B362E"/>
    <w:rsid w:val="001B396E"/>
    <w:rsid w:val="001B3D16"/>
    <w:rsid w:val="001B3DF1"/>
    <w:rsid w:val="001B3EED"/>
    <w:rsid w:val="001B4E94"/>
    <w:rsid w:val="001B5833"/>
    <w:rsid w:val="001B5A9F"/>
    <w:rsid w:val="001B6148"/>
    <w:rsid w:val="001B6292"/>
    <w:rsid w:val="001B64D8"/>
    <w:rsid w:val="001B6587"/>
    <w:rsid w:val="001B67F1"/>
    <w:rsid w:val="001B6E80"/>
    <w:rsid w:val="001C0871"/>
    <w:rsid w:val="001C175B"/>
    <w:rsid w:val="001C1A9A"/>
    <w:rsid w:val="001C1B02"/>
    <w:rsid w:val="001C1C32"/>
    <w:rsid w:val="001C1CF8"/>
    <w:rsid w:val="001C23E5"/>
    <w:rsid w:val="001C253F"/>
    <w:rsid w:val="001C2557"/>
    <w:rsid w:val="001C2737"/>
    <w:rsid w:val="001C2D17"/>
    <w:rsid w:val="001C30F0"/>
    <w:rsid w:val="001C34A4"/>
    <w:rsid w:val="001C3669"/>
    <w:rsid w:val="001C373C"/>
    <w:rsid w:val="001C5384"/>
    <w:rsid w:val="001C5505"/>
    <w:rsid w:val="001C5D3E"/>
    <w:rsid w:val="001C6777"/>
    <w:rsid w:val="001C6864"/>
    <w:rsid w:val="001C6977"/>
    <w:rsid w:val="001C6C45"/>
    <w:rsid w:val="001C6EC1"/>
    <w:rsid w:val="001C728A"/>
    <w:rsid w:val="001C7F6D"/>
    <w:rsid w:val="001D025E"/>
    <w:rsid w:val="001D027D"/>
    <w:rsid w:val="001D04E5"/>
    <w:rsid w:val="001D0754"/>
    <w:rsid w:val="001D0881"/>
    <w:rsid w:val="001D0E6E"/>
    <w:rsid w:val="001D180D"/>
    <w:rsid w:val="001D1CC0"/>
    <w:rsid w:val="001D228A"/>
    <w:rsid w:val="001D2598"/>
    <w:rsid w:val="001D2670"/>
    <w:rsid w:val="001D26FF"/>
    <w:rsid w:val="001D2AE3"/>
    <w:rsid w:val="001D31C8"/>
    <w:rsid w:val="001D328B"/>
    <w:rsid w:val="001D33AE"/>
    <w:rsid w:val="001D349B"/>
    <w:rsid w:val="001D58AF"/>
    <w:rsid w:val="001D6946"/>
    <w:rsid w:val="001D6F61"/>
    <w:rsid w:val="001E0F6B"/>
    <w:rsid w:val="001E1711"/>
    <w:rsid w:val="001E18C7"/>
    <w:rsid w:val="001E1B1D"/>
    <w:rsid w:val="001E248E"/>
    <w:rsid w:val="001E2493"/>
    <w:rsid w:val="001E27C6"/>
    <w:rsid w:val="001E28F1"/>
    <w:rsid w:val="001E3292"/>
    <w:rsid w:val="001E38F6"/>
    <w:rsid w:val="001E419D"/>
    <w:rsid w:val="001E4608"/>
    <w:rsid w:val="001E4A47"/>
    <w:rsid w:val="001E4CE6"/>
    <w:rsid w:val="001E4D27"/>
    <w:rsid w:val="001E4E76"/>
    <w:rsid w:val="001E50BC"/>
    <w:rsid w:val="001E57E6"/>
    <w:rsid w:val="001E5B75"/>
    <w:rsid w:val="001E5DEA"/>
    <w:rsid w:val="001E65D4"/>
    <w:rsid w:val="001E6799"/>
    <w:rsid w:val="001E736F"/>
    <w:rsid w:val="001E740C"/>
    <w:rsid w:val="001E7A8E"/>
    <w:rsid w:val="001F005F"/>
    <w:rsid w:val="001F11B0"/>
    <w:rsid w:val="001F1CD0"/>
    <w:rsid w:val="001F28A5"/>
    <w:rsid w:val="001F2A0D"/>
    <w:rsid w:val="001F2EAC"/>
    <w:rsid w:val="001F354C"/>
    <w:rsid w:val="001F398D"/>
    <w:rsid w:val="001F39A9"/>
    <w:rsid w:val="001F3CB8"/>
    <w:rsid w:val="001F3F74"/>
    <w:rsid w:val="001F4183"/>
    <w:rsid w:val="001F461E"/>
    <w:rsid w:val="001F4A0A"/>
    <w:rsid w:val="001F4A73"/>
    <w:rsid w:val="001F4A7B"/>
    <w:rsid w:val="001F57B0"/>
    <w:rsid w:val="001F5C37"/>
    <w:rsid w:val="001F5D09"/>
    <w:rsid w:val="001F5DCD"/>
    <w:rsid w:val="001F62AB"/>
    <w:rsid w:val="001F6A31"/>
    <w:rsid w:val="001F6F96"/>
    <w:rsid w:val="001F6FCD"/>
    <w:rsid w:val="00200E9D"/>
    <w:rsid w:val="00201AE3"/>
    <w:rsid w:val="00202263"/>
    <w:rsid w:val="002022EB"/>
    <w:rsid w:val="00202EF7"/>
    <w:rsid w:val="0020313B"/>
    <w:rsid w:val="00203555"/>
    <w:rsid w:val="00203C96"/>
    <w:rsid w:val="00203F3A"/>
    <w:rsid w:val="00203F74"/>
    <w:rsid w:val="00204333"/>
    <w:rsid w:val="0020440D"/>
    <w:rsid w:val="00205303"/>
    <w:rsid w:val="002053F5"/>
    <w:rsid w:val="002054DC"/>
    <w:rsid w:val="00205911"/>
    <w:rsid w:val="00206518"/>
    <w:rsid w:val="00206AB8"/>
    <w:rsid w:val="00207C56"/>
    <w:rsid w:val="00207DEF"/>
    <w:rsid w:val="00210067"/>
    <w:rsid w:val="00211A5A"/>
    <w:rsid w:val="00211BCD"/>
    <w:rsid w:val="00211D11"/>
    <w:rsid w:val="00211D4E"/>
    <w:rsid w:val="00211DE5"/>
    <w:rsid w:val="00211E48"/>
    <w:rsid w:val="00212027"/>
    <w:rsid w:val="0021219E"/>
    <w:rsid w:val="0021226A"/>
    <w:rsid w:val="00212AC1"/>
    <w:rsid w:val="00212D35"/>
    <w:rsid w:val="0021323E"/>
    <w:rsid w:val="002133F5"/>
    <w:rsid w:val="00213604"/>
    <w:rsid w:val="00213655"/>
    <w:rsid w:val="002142CC"/>
    <w:rsid w:val="002143A9"/>
    <w:rsid w:val="002148B0"/>
    <w:rsid w:val="00214F91"/>
    <w:rsid w:val="002155B2"/>
    <w:rsid w:val="00215CBE"/>
    <w:rsid w:val="002162BE"/>
    <w:rsid w:val="002164F4"/>
    <w:rsid w:val="00216F44"/>
    <w:rsid w:val="0021710E"/>
    <w:rsid w:val="00217770"/>
    <w:rsid w:val="00217DDF"/>
    <w:rsid w:val="002200CC"/>
    <w:rsid w:val="00220532"/>
    <w:rsid w:val="00220734"/>
    <w:rsid w:val="00221755"/>
    <w:rsid w:val="00221BEA"/>
    <w:rsid w:val="00221D1B"/>
    <w:rsid w:val="0022212A"/>
    <w:rsid w:val="00222463"/>
    <w:rsid w:val="00222605"/>
    <w:rsid w:val="0022263D"/>
    <w:rsid w:val="00222723"/>
    <w:rsid w:val="0022295F"/>
    <w:rsid w:val="00222C78"/>
    <w:rsid w:val="00222FCB"/>
    <w:rsid w:val="00223B94"/>
    <w:rsid w:val="00224176"/>
    <w:rsid w:val="00224E41"/>
    <w:rsid w:val="0022553F"/>
    <w:rsid w:val="002258E2"/>
    <w:rsid w:val="00225C47"/>
    <w:rsid w:val="002261E5"/>
    <w:rsid w:val="00226431"/>
    <w:rsid w:val="0022711A"/>
    <w:rsid w:val="00227C8B"/>
    <w:rsid w:val="002304EC"/>
    <w:rsid w:val="0023070B"/>
    <w:rsid w:val="00230934"/>
    <w:rsid w:val="00230A67"/>
    <w:rsid w:val="00230B82"/>
    <w:rsid w:val="00230C8B"/>
    <w:rsid w:val="00230DD6"/>
    <w:rsid w:val="0023117A"/>
    <w:rsid w:val="002316A1"/>
    <w:rsid w:val="00231812"/>
    <w:rsid w:val="00231A15"/>
    <w:rsid w:val="00231F72"/>
    <w:rsid w:val="002322E1"/>
    <w:rsid w:val="00232A5C"/>
    <w:rsid w:val="00232AEA"/>
    <w:rsid w:val="002339AD"/>
    <w:rsid w:val="00234728"/>
    <w:rsid w:val="00234730"/>
    <w:rsid w:val="002349DC"/>
    <w:rsid w:val="00234F25"/>
    <w:rsid w:val="00235617"/>
    <w:rsid w:val="00235662"/>
    <w:rsid w:val="0023575B"/>
    <w:rsid w:val="002363F3"/>
    <w:rsid w:val="00236E4A"/>
    <w:rsid w:val="002401E5"/>
    <w:rsid w:val="0024057B"/>
    <w:rsid w:val="00240B70"/>
    <w:rsid w:val="00240D07"/>
    <w:rsid w:val="00240D1E"/>
    <w:rsid w:val="00241B1C"/>
    <w:rsid w:val="002432E6"/>
    <w:rsid w:val="002433B5"/>
    <w:rsid w:val="00243612"/>
    <w:rsid w:val="00243753"/>
    <w:rsid w:val="0024382C"/>
    <w:rsid w:val="002441C3"/>
    <w:rsid w:val="0024457C"/>
    <w:rsid w:val="00244594"/>
    <w:rsid w:val="00244896"/>
    <w:rsid w:val="002463D9"/>
    <w:rsid w:val="00246E83"/>
    <w:rsid w:val="00247308"/>
    <w:rsid w:val="00247799"/>
    <w:rsid w:val="00250398"/>
    <w:rsid w:val="002505FE"/>
    <w:rsid w:val="00250659"/>
    <w:rsid w:val="002507B4"/>
    <w:rsid w:val="00250A6E"/>
    <w:rsid w:val="00251B64"/>
    <w:rsid w:val="002522EE"/>
    <w:rsid w:val="002523B5"/>
    <w:rsid w:val="002523B7"/>
    <w:rsid w:val="002527F3"/>
    <w:rsid w:val="0025292B"/>
    <w:rsid w:val="00252970"/>
    <w:rsid w:val="00252B85"/>
    <w:rsid w:val="00252C03"/>
    <w:rsid w:val="00252CA9"/>
    <w:rsid w:val="00252E83"/>
    <w:rsid w:val="002535EF"/>
    <w:rsid w:val="0025376E"/>
    <w:rsid w:val="002537AD"/>
    <w:rsid w:val="002537F5"/>
    <w:rsid w:val="00253E7B"/>
    <w:rsid w:val="00253F81"/>
    <w:rsid w:val="00254632"/>
    <w:rsid w:val="00254C61"/>
    <w:rsid w:val="00254FA5"/>
    <w:rsid w:val="002554F9"/>
    <w:rsid w:val="0025562B"/>
    <w:rsid w:val="002556F2"/>
    <w:rsid w:val="002559E2"/>
    <w:rsid w:val="00255F50"/>
    <w:rsid w:val="002560DC"/>
    <w:rsid w:val="002567AF"/>
    <w:rsid w:val="002568C8"/>
    <w:rsid w:val="002601E9"/>
    <w:rsid w:val="002604AD"/>
    <w:rsid w:val="00261270"/>
    <w:rsid w:val="002616E6"/>
    <w:rsid w:val="0026170D"/>
    <w:rsid w:val="0026210C"/>
    <w:rsid w:val="002631C1"/>
    <w:rsid w:val="00264193"/>
    <w:rsid w:val="00264F10"/>
    <w:rsid w:val="00264F22"/>
    <w:rsid w:val="00265534"/>
    <w:rsid w:val="00265DFF"/>
    <w:rsid w:val="00265EE9"/>
    <w:rsid w:val="002668DB"/>
    <w:rsid w:val="00266AC2"/>
    <w:rsid w:val="00266D47"/>
    <w:rsid w:val="0026712A"/>
    <w:rsid w:val="0026749F"/>
    <w:rsid w:val="00267518"/>
    <w:rsid w:val="00267553"/>
    <w:rsid w:val="002678B5"/>
    <w:rsid w:val="002679A5"/>
    <w:rsid w:val="00267AA6"/>
    <w:rsid w:val="002700FC"/>
    <w:rsid w:val="0027070C"/>
    <w:rsid w:val="00270757"/>
    <w:rsid w:val="0027090E"/>
    <w:rsid w:val="002710FC"/>
    <w:rsid w:val="0027160F"/>
    <w:rsid w:val="0027221F"/>
    <w:rsid w:val="00272384"/>
    <w:rsid w:val="00272678"/>
    <w:rsid w:val="002726E5"/>
    <w:rsid w:val="00272E11"/>
    <w:rsid w:val="002730A4"/>
    <w:rsid w:val="0027344D"/>
    <w:rsid w:val="0027360A"/>
    <w:rsid w:val="00273EB3"/>
    <w:rsid w:val="00274121"/>
    <w:rsid w:val="002745BD"/>
    <w:rsid w:val="002746B9"/>
    <w:rsid w:val="002757D0"/>
    <w:rsid w:val="002758AC"/>
    <w:rsid w:val="00275970"/>
    <w:rsid w:val="002759C7"/>
    <w:rsid w:val="002764FA"/>
    <w:rsid w:val="00276787"/>
    <w:rsid w:val="00276A88"/>
    <w:rsid w:val="0027709E"/>
    <w:rsid w:val="00277935"/>
    <w:rsid w:val="00280474"/>
    <w:rsid w:val="002808FD"/>
    <w:rsid w:val="00280A3B"/>
    <w:rsid w:val="00280E4A"/>
    <w:rsid w:val="0028181C"/>
    <w:rsid w:val="00281B94"/>
    <w:rsid w:val="00282059"/>
    <w:rsid w:val="002822FA"/>
    <w:rsid w:val="0028275B"/>
    <w:rsid w:val="002827E1"/>
    <w:rsid w:val="00283763"/>
    <w:rsid w:val="00283803"/>
    <w:rsid w:val="0028386F"/>
    <w:rsid w:val="002844EB"/>
    <w:rsid w:val="002845A4"/>
    <w:rsid w:val="0028474B"/>
    <w:rsid w:val="002849C9"/>
    <w:rsid w:val="002856BC"/>
    <w:rsid w:val="002864F3"/>
    <w:rsid w:val="00286CDA"/>
    <w:rsid w:val="00286E6F"/>
    <w:rsid w:val="0028740A"/>
    <w:rsid w:val="00287B7F"/>
    <w:rsid w:val="0029008A"/>
    <w:rsid w:val="00291157"/>
    <w:rsid w:val="0029120D"/>
    <w:rsid w:val="00291C5F"/>
    <w:rsid w:val="002923B1"/>
    <w:rsid w:val="002924A5"/>
    <w:rsid w:val="0029322B"/>
    <w:rsid w:val="00293764"/>
    <w:rsid w:val="00294424"/>
    <w:rsid w:val="00294578"/>
    <w:rsid w:val="00294A24"/>
    <w:rsid w:val="00294B2F"/>
    <w:rsid w:val="00294C57"/>
    <w:rsid w:val="002956D5"/>
    <w:rsid w:val="00295B16"/>
    <w:rsid w:val="002969D0"/>
    <w:rsid w:val="00296A76"/>
    <w:rsid w:val="00296BC1"/>
    <w:rsid w:val="00296D87"/>
    <w:rsid w:val="0029758A"/>
    <w:rsid w:val="00297C60"/>
    <w:rsid w:val="002A00C2"/>
    <w:rsid w:val="002A0140"/>
    <w:rsid w:val="002A024C"/>
    <w:rsid w:val="002A0293"/>
    <w:rsid w:val="002A063A"/>
    <w:rsid w:val="002A1091"/>
    <w:rsid w:val="002A118F"/>
    <w:rsid w:val="002A122D"/>
    <w:rsid w:val="002A14D1"/>
    <w:rsid w:val="002A1E4B"/>
    <w:rsid w:val="002A2027"/>
    <w:rsid w:val="002A28AC"/>
    <w:rsid w:val="002A2D78"/>
    <w:rsid w:val="002A36AB"/>
    <w:rsid w:val="002A37DE"/>
    <w:rsid w:val="002A483A"/>
    <w:rsid w:val="002A48E4"/>
    <w:rsid w:val="002A50CF"/>
    <w:rsid w:val="002A5456"/>
    <w:rsid w:val="002A5DFD"/>
    <w:rsid w:val="002A5E10"/>
    <w:rsid w:val="002A5FBF"/>
    <w:rsid w:val="002A62D3"/>
    <w:rsid w:val="002A6AF4"/>
    <w:rsid w:val="002A729B"/>
    <w:rsid w:val="002A7B52"/>
    <w:rsid w:val="002A7B7A"/>
    <w:rsid w:val="002A7CFC"/>
    <w:rsid w:val="002A7EF5"/>
    <w:rsid w:val="002B1813"/>
    <w:rsid w:val="002B252A"/>
    <w:rsid w:val="002B2A34"/>
    <w:rsid w:val="002B2BCD"/>
    <w:rsid w:val="002B2E42"/>
    <w:rsid w:val="002B3576"/>
    <w:rsid w:val="002B3825"/>
    <w:rsid w:val="002B3975"/>
    <w:rsid w:val="002B4582"/>
    <w:rsid w:val="002B46BE"/>
    <w:rsid w:val="002B4859"/>
    <w:rsid w:val="002B53D6"/>
    <w:rsid w:val="002B5640"/>
    <w:rsid w:val="002B5C39"/>
    <w:rsid w:val="002B6C3E"/>
    <w:rsid w:val="002B7239"/>
    <w:rsid w:val="002B7385"/>
    <w:rsid w:val="002B77E8"/>
    <w:rsid w:val="002B7F68"/>
    <w:rsid w:val="002C0173"/>
    <w:rsid w:val="002C112B"/>
    <w:rsid w:val="002C1E03"/>
    <w:rsid w:val="002C2072"/>
    <w:rsid w:val="002C2989"/>
    <w:rsid w:val="002C2BCC"/>
    <w:rsid w:val="002C3A67"/>
    <w:rsid w:val="002C3C99"/>
    <w:rsid w:val="002C3EE0"/>
    <w:rsid w:val="002C4347"/>
    <w:rsid w:val="002C4482"/>
    <w:rsid w:val="002C5A84"/>
    <w:rsid w:val="002C5AFB"/>
    <w:rsid w:val="002C5D80"/>
    <w:rsid w:val="002C5E8D"/>
    <w:rsid w:val="002C5EF5"/>
    <w:rsid w:val="002C76E9"/>
    <w:rsid w:val="002C784B"/>
    <w:rsid w:val="002C7E05"/>
    <w:rsid w:val="002D0077"/>
    <w:rsid w:val="002D0594"/>
    <w:rsid w:val="002D0773"/>
    <w:rsid w:val="002D0AEB"/>
    <w:rsid w:val="002D0F4A"/>
    <w:rsid w:val="002D2286"/>
    <w:rsid w:val="002D2562"/>
    <w:rsid w:val="002D2706"/>
    <w:rsid w:val="002D289C"/>
    <w:rsid w:val="002D2C3F"/>
    <w:rsid w:val="002D2F0E"/>
    <w:rsid w:val="002D2FD9"/>
    <w:rsid w:val="002D312A"/>
    <w:rsid w:val="002D3370"/>
    <w:rsid w:val="002D37ED"/>
    <w:rsid w:val="002D49A2"/>
    <w:rsid w:val="002D5095"/>
    <w:rsid w:val="002D5354"/>
    <w:rsid w:val="002D67FF"/>
    <w:rsid w:val="002D692A"/>
    <w:rsid w:val="002D706E"/>
    <w:rsid w:val="002D7302"/>
    <w:rsid w:val="002D7675"/>
    <w:rsid w:val="002D7E05"/>
    <w:rsid w:val="002E0483"/>
    <w:rsid w:val="002E0A2C"/>
    <w:rsid w:val="002E0FA8"/>
    <w:rsid w:val="002E1206"/>
    <w:rsid w:val="002E12F1"/>
    <w:rsid w:val="002E1313"/>
    <w:rsid w:val="002E1ACF"/>
    <w:rsid w:val="002E2C60"/>
    <w:rsid w:val="002E2D23"/>
    <w:rsid w:val="002E2EC8"/>
    <w:rsid w:val="002E2F46"/>
    <w:rsid w:val="002E31E8"/>
    <w:rsid w:val="002E440D"/>
    <w:rsid w:val="002E4968"/>
    <w:rsid w:val="002E4A0B"/>
    <w:rsid w:val="002E4E19"/>
    <w:rsid w:val="002E5096"/>
    <w:rsid w:val="002E5306"/>
    <w:rsid w:val="002E552A"/>
    <w:rsid w:val="002E5809"/>
    <w:rsid w:val="002E5C3E"/>
    <w:rsid w:val="002E5FC7"/>
    <w:rsid w:val="002E6EF3"/>
    <w:rsid w:val="002E7704"/>
    <w:rsid w:val="002E7761"/>
    <w:rsid w:val="002E791D"/>
    <w:rsid w:val="002F0162"/>
    <w:rsid w:val="002F0349"/>
    <w:rsid w:val="002F04CB"/>
    <w:rsid w:val="002F1033"/>
    <w:rsid w:val="002F13D9"/>
    <w:rsid w:val="002F16FB"/>
    <w:rsid w:val="002F183E"/>
    <w:rsid w:val="002F193D"/>
    <w:rsid w:val="002F1A12"/>
    <w:rsid w:val="002F22A4"/>
    <w:rsid w:val="002F247E"/>
    <w:rsid w:val="002F261E"/>
    <w:rsid w:val="002F2B2E"/>
    <w:rsid w:val="002F300A"/>
    <w:rsid w:val="002F3297"/>
    <w:rsid w:val="002F3A79"/>
    <w:rsid w:val="002F3E16"/>
    <w:rsid w:val="002F3EBE"/>
    <w:rsid w:val="002F421E"/>
    <w:rsid w:val="002F4627"/>
    <w:rsid w:val="002F4DD6"/>
    <w:rsid w:val="002F5070"/>
    <w:rsid w:val="002F52C9"/>
    <w:rsid w:val="002F547F"/>
    <w:rsid w:val="002F58A3"/>
    <w:rsid w:val="002F61CC"/>
    <w:rsid w:val="002F62AF"/>
    <w:rsid w:val="002F62CD"/>
    <w:rsid w:val="002F68BA"/>
    <w:rsid w:val="002F6E10"/>
    <w:rsid w:val="002F7674"/>
    <w:rsid w:val="002F7751"/>
    <w:rsid w:val="003001D9"/>
    <w:rsid w:val="00300C7A"/>
    <w:rsid w:val="00300DF5"/>
    <w:rsid w:val="00301620"/>
    <w:rsid w:val="00301EF4"/>
    <w:rsid w:val="00302174"/>
    <w:rsid w:val="00302824"/>
    <w:rsid w:val="00302925"/>
    <w:rsid w:val="00302B26"/>
    <w:rsid w:val="003030EA"/>
    <w:rsid w:val="0030328B"/>
    <w:rsid w:val="00303C76"/>
    <w:rsid w:val="00304062"/>
    <w:rsid w:val="00304150"/>
    <w:rsid w:val="003042C3"/>
    <w:rsid w:val="00304493"/>
    <w:rsid w:val="003046A6"/>
    <w:rsid w:val="00304C62"/>
    <w:rsid w:val="00304CCB"/>
    <w:rsid w:val="00305315"/>
    <w:rsid w:val="00305BEB"/>
    <w:rsid w:val="00305D9F"/>
    <w:rsid w:val="0030622F"/>
    <w:rsid w:val="00306444"/>
    <w:rsid w:val="0030670A"/>
    <w:rsid w:val="0030691B"/>
    <w:rsid w:val="003069F7"/>
    <w:rsid w:val="00307175"/>
    <w:rsid w:val="00307449"/>
    <w:rsid w:val="003079BF"/>
    <w:rsid w:val="00307FE4"/>
    <w:rsid w:val="003100FA"/>
    <w:rsid w:val="00310165"/>
    <w:rsid w:val="003107FD"/>
    <w:rsid w:val="00310BED"/>
    <w:rsid w:val="00310C65"/>
    <w:rsid w:val="00310EBB"/>
    <w:rsid w:val="00310FBB"/>
    <w:rsid w:val="00311013"/>
    <w:rsid w:val="0031120A"/>
    <w:rsid w:val="00311305"/>
    <w:rsid w:val="00311556"/>
    <w:rsid w:val="00311664"/>
    <w:rsid w:val="00311A11"/>
    <w:rsid w:val="00312373"/>
    <w:rsid w:val="003126ED"/>
    <w:rsid w:val="00312B9D"/>
    <w:rsid w:val="00312C31"/>
    <w:rsid w:val="00313D2C"/>
    <w:rsid w:val="00313DA7"/>
    <w:rsid w:val="00313F7C"/>
    <w:rsid w:val="00314DF3"/>
    <w:rsid w:val="00315094"/>
    <w:rsid w:val="00315A29"/>
    <w:rsid w:val="00317096"/>
    <w:rsid w:val="003170AD"/>
    <w:rsid w:val="00317949"/>
    <w:rsid w:val="00320288"/>
    <w:rsid w:val="00320822"/>
    <w:rsid w:val="003209FF"/>
    <w:rsid w:val="00320A18"/>
    <w:rsid w:val="00320B32"/>
    <w:rsid w:val="00320C5A"/>
    <w:rsid w:val="00320CE4"/>
    <w:rsid w:val="0032110C"/>
    <w:rsid w:val="0032164F"/>
    <w:rsid w:val="003216CE"/>
    <w:rsid w:val="00321FFE"/>
    <w:rsid w:val="00322B81"/>
    <w:rsid w:val="003230BA"/>
    <w:rsid w:val="00324477"/>
    <w:rsid w:val="00324491"/>
    <w:rsid w:val="00324ABF"/>
    <w:rsid w:val="00325524"/>
    <w:rsid w:val="0032565B"/>
    <w:rsid w:val="0032567C"/>
    <w:rsid w:val="003256A5"/>
    <w:rsid w:val="003257B0"/>
    <w:rsid w:val="003261E7"/>
    <w:rsid w:val="003263B0"/>
    <w:rsid w:val="00326436"/>
    <w:rsid w:val="00326466"/>
    <w:rsid w:val="00327012"/>
    <w:rsid w:val="0032763B"/>
    <w:rsid w:val="00327AE4"/>
    <w:rsid w:val="003303D3"/>
    <w:rsid w:val="00331290"/>
    <w:rsid w:val="003315C6"/>
    <w:rsid w:val="00331651"/>
    <w:rsid w:val="00331FA0"/>
    <w:rsid w:val="00332390"/>
    <w:rsid w:val="00332AD6"/>
    <w:rsid w:val="00332B06"/>
    <w:rsid w:val="00332BE8"/>
    <w:rsid w:val="0033376C"/>
    <w:rsid w:val="00333E02"/>
    <w:rsid w:val="00333FA9"/>
    <w:rsid w:val="0033448B"/>
    <w:rsid w:val="003346D5"/>
    <w:rsid w:val="003347F0"/>
    <w:rsid w:val="00334A8D"/>
    <w:rsid w:val="00334E6F"/>
    <w:rsid w:val="003351DF"/>
    <w:rsid w:val="003354E4"/>
    <w:rsid w:val="00335757"/>
    <w:rsid w:val="0033648A"/>
    <w:rsid w:val="003365AC"/>
    <w:rsid w:val="003365EC"/>
    <w:rsid w:val="003366E4"/>
    <w:rsid w:val="00336DF4"/>
    <w:rsid w:val="003403C7"/>
    <w:rsid w:val="003406F4"/>
    <w:rsid w:val="003408E4"/>
    <w:rsid w:val="0034103B"/>
    <w:rsid w:val="0034130B"/>
    <w:rsid w:val="003415E2"/>
    <w:rsid w:val="00341D01"/>
    <w:rsid w:val="00342146"/>
    <w:rsid w:val="0034283C"/>
    <w:rsid w:val="0034306A"/>
    <w:rsid w:val="0034326F"/>
    <w:rsid w:val="00344BDE"/>
    <w:rsid w:val="00344DED"/>
    <w:rsid w:val="00345618"/>
    <w:rsid w:val="003466FB"/>
    <w:rsid w:val="00346834"/>
    <w:rsid w:val="00346A64"/>
    <w:rsid w:val="00346C90"/>
    <w:rsid w:val="00346FE2"/>
    <w:rsid w:val="0034799E"/>
    <w:rsid w:val="00347A93"/>
    <w:rsid w:val="00347D66"/>
    <w:rsid w:val="00347F4C"/>
    <w:rsid w:val="00347F58"/>
    <w:rsid w:val="0035067B"/>
    <w:rsid w:val="0035077C"/>
    <w:rsid w:val="00350B93"/>
    <w:rsid w:val="00351163"/>
    <w:rsid w:val="00351785"/>
    <w:rsid w:val="003523A5"/>
    <w:rsid w:val="00352504"/>
    <w:rsid w:val="003525E8"/>
    <w:rsid w:val="003526B3"/>
    <w:rsid w:val="00352797"/>
    <w:rsid w:val="00353069"/>
    <w:rsid w:val="00353114"/>
    <w:rsid w:val="00353707"/>
    <w:rsid w:val="0035421D"/>
    <w:rsid w:val="003552F1"/>
    <w:rsid w:val="003553AA"/>
    <w:rsid w:val="003553F5"/>
    <w:rsid w:val="00355A58"/>
    <w:rsid w:val="00355E28"/>
    <w:rsid w:val="00355EDE"/>
    <w:rsid w:val="0035639D"/>
    <w:rsid w:val="003571EB"/>
    <w:rsid w:val="0035721C"/>
    <w:rsid w:val="0035745F"/>
    <w:rsid w:val="00357658"/>
    <w:rsid w:val="00357AE3"/>
    <w:rsid w:val="00360113"/>
    <w:rsid w:val="00360172"/>
    <w:rsid w:val="0036029E"/>
    <w:rsid w:val="00360AE3"/>
    <w:rsid w:val="00360E08"/>
    <w:rsid w:val="00361551"/>
    <w:rsid w:val="00361B6F"/>
    <w:rsid w:val="00361C55"/>
    <w:rsid w:val="00362B22"/>
    <w:rsid w:val="00362C26"/>
    <w:rsid w:val="00362D3B"/>
    <w:rsid w:val="00364497"/>
    <w:rsid w:val="003645DB"/>
    <w:rsid w:val="00364FEE"/>
    <w:rsid w:val="00365155"/>
    <w:rsid w:val="003654E8"/>
    <w:rsid w:val="00365A2B"/>
    <w:rsid w:val="00365B37"/>
    <w:rsid w:val="003667B2"/>
    <w:rsid w:val="00366A42"/>
    <w:rsid w:val="003675B1"/>
    <w:rsid w:val="00370AF7"/>
    <w:rsid w:val="003712B8"/>
    <w:rsid w:val="00371EC7"/>
    <w:rsid w:val="003720DF"/>
    <w:rsid w:val="00372DA8"/>
    <w:rsid w:val="00372EAB"/>
    <w:rsid w:val="00373A07"/>
    <w:rsid w:val="00373B4F"/>
    <w:rsid w:val="00373C30"/>
    <w:rsid w:val="00373C71"/>
    <w:rsid w:val="00373D22"/>
    <w:rsid w:val="00374708"/>
    <w:rsid w:val="00374E15"/>
    <w:rsid w:val="00375DAD"/>
    <w:rsid w:val="003763F8"/>
    <w:rsid w:val="00377281"/>
    <w:rsid w:val="0037744D"/>
    <w:rsid w:val="003777E2"/>
    <w:rsid w:val="00377842"/>
    <w:rsid w:val="00377E35"/>
    <w:rsid w:val="00380647"/>
    <w:rsid w:val="0038150E"/>
    <w:rsid w:val="00381961"/>
    <w:rsid w:val="003821C3"/>
    <w:rsid w:val="00382272"/>
    <w:rsid w:val="00382FB5"/>
    <w:rsid w:val="00383360"/>
    <w:rsid w:val="003835B7"/>
    <w:rsid w:val="003836EC"/>
    <w:rsid w:val="003839CD"/>
    <w:rsid w:val="00384107"/>
    <w:rsid w:val="00384B71"/>
    <w:rsid w:val="00384FDC"/>
    <w:rsid w:val="003850BC"/>
    <w:rsid w:val="003851DD"/>
    <w:rsid w:val="003852D5"/>
    <w:rsid w:val="003852DB"/>
    <w:rsid w:val="00386969"/>
    <w:rsid w:val="00387032"/>
    <w:rsid w:val="003872A7"/>
    <w:rsid w:val="003877F7"/>
    <w:rsid w:val="00387EF9"/>
    <w:rsid w:val="003902A7"/>
    <w:rsid w:val="00390FC1"/>
    <w:rsid w:val="0039153C"/>
    <w:rsid w:val="003915CF"/>
    <w:rsid w:val="00391651"/>
    <w:rsid w:val="00391899"/>
    <w:rsid w:val="00391A77"/>
    <w:rsid w:val="00391BC6"/>
    <w:rsid w:val="00392B2F"/>
    <w:rsid w:val="003937CB"/>
    <w:rsid w:val="00393A0D"/>
    <w:rsid w:val="0039462D"/>
    <w:rsid w:val="00394C97"/>
    <w:rsid w:val="00394D3D"/>
    <w:rsid w:val="00395B1F"/>
    <w:rsid w:val="00396675"/>
    <w:rsid w:val="00396CE0"/>
    <w:rsid w:val="00396FB2"/>
    <w:rsid w:val="003973DD"/>
    <w:rsid w:val="0039744D"/>
    <w:rsid w:val="003A00D4"/>
    <w:rsid w:val="003A0225"/>
    <w:rsid w:val="003A070D"/>
    <w:rsid w:val="003A0BF7"/>
    <w:rsid w:val="003A0DC5"/>
    <w:rsid w:val="003A183C"/>
    <w:rsid w:val="003A18EC"/>
    <w:rsid w:val="003A20FD"/>
    <w:rsid w:val="003A2108"/>
    <w:rsid w:val="003A24A7"/>
    <w:rsid w:val="003A29C3"/>
    <w:rsid w:val="003A3616"/>
    <w:rsid w:val="003A3785"/>
    <w:rsid w:val="003A3B87"/>
    <w:rsid w:val="003A3E95"/>
    <w:rsid w:val="003A4972"/>
    <w:rsid w:val="003A4BC2"/>
    <w:rsid w:val="003A4FB2"/>
    <w:rsid w:val="003A547F"/>
    <w:rsid w:val="003A59E5"/>
    <w:rsid w:val="003A5A76"/>
    <w:rsid w:val="003A5FFB"/>
    <w:rsid w:val="003A6210"/>
    <w:rsid w:val="003A636C"/>
    <w:rsid w:val="003A6660"/>
    <w:rsid w:val="003A6D94"/>
    <w:rsid w:val="003A771F"/>
    <w:rsid w:val="003A77E0"/>
    <w:rsid w:val="003A7944"/>
    <w:rsid w:val="003B018A"/>
    <w:rsid w:val="003B09BE"/>
    <w:rsid w:val="003B0D97"/>
    <w:rsid w:val="003B1DFA"/>
    <w:rsid w:val="003B2746"/>
    <w:rsid w:val="003B2979"/>
    <w:rsid w:val="003B2DB2"/>
    <w:rsid w:val="003B313E"/>
    <w:rsid w:val="003B496D"/>
    <w:rsid w:val="003B50DD"/>
    <w:rsid w:val="003B55E4"/>
    <w:rsid w:val="003B56A5"/>
    <w:rsid w:val="003B5757"/>
    <w:rsid w:val="003B60C5"/>
    <w:rsid w:val="003B68B2"/>
    <w:rsid w:val="003B6CB7"/>
    <w:rsid w:val="003B6E74"/>
    <w:rsid w:val="003B768B"/>
    <w:rsid w:val="003B7BEF"/>
    <w:rsid w:val="003B7E13"/>
    <w:rsid w:val="003C0512"/>
    <w:rsid w:val="003C053B"/>
    <w:rsid w:val="003C0C9F"/>
    <w:rsid w:val="003C0FC9"/>
    <w:rsid w:val="003C0FCE"/>
    <w:rsid w:val="003C110C"/>
    <w:rsid w:val="003C1396"/>
    <w:rsid w:val="003C14BD"/>
    <w:rsid w:val="003C15BC"/>
    <w:rsid w:val="003C18FF"/>
    <w:rsid w:val="003C19DB"/>
    <w:rsid w:val="003C357B"/>
    <w:rsid w:val="003C39BF"/>
    <w:rsid w:val="003C3A9C"/>
    <w:rsid w:val="003C3AED"/>
    <w:rsid w:val="003C3D7C"/>
    <w:rsid w:val="003C45AB"/>
    <w:rsid w:val="003C4A5D"/>
    <w:rsid w:val="003C5300"/>
    <w:rsid w:val="003C5440"/>
    <w:rsid w:val="003C56F9"/>
    <w:rsid w:val="003C5704"/>
    <w:rsid w:val="003C6306"/>
    <w:rsid w:val="003C6E2F"/>
    <w:rsid w:val="003C6EB9"/>
    <w:rsid w:val="003C7B1F"/>
    <w:rsid w:val="003C7C31"/>
    <w:rsid w:val="003C7DC7"/>
    <w:rsid w:val="003C7FDC"/>
    <w:rsid w:val="003D0811"/>
    <w:rsid w:val="003D086C"/>
    <w:rsid w:val="003D0C76"/>
    <w:rsid w:val="003D0D96"/>
    <w:rsid w:val="003D0F2A"/>
    <w:rsid w:val="003D0FB7"/>
    <w:rsid w:val="003D123C"/>
    <w:rsid w:val="003D1F73"/>
    <w:rsid w:val="003D1FA3"/>
    <w:rsid w:val="003D2A8F"/>
    <w:rsid w:val="003D2B3F"/>
    <w:rsid w:val="003D30FA"/>
    <w:rsid w:val="003D37F9"/>
    <w:rsid w:val="003D38F2"/>
    <w:rsid w:val="003D3A7D"/>
    <w:rsid w:val="003D3BCD"/>
    <w:rsid w:val="003D3D8B"/>
    <w:rsid w:val="003D3DCA"/>
    <w:rsid w:val="003D436A"/>
    <w:rsid w:val="003D46D0"/>
    <w:rsid w:val="003D4898"/>
    <w:rsid w:val="003D4CB9"/>
    <w:rsid w:val="003D52D0"/>
    <w:rsid w:val="003D54E2"/>
    <w:rsid w:val="003D5590"/>
    <w:rsid w:val="003D5749"/>
    <w:rsid w:val="003D5B5A"/>
    <w:rsid w:val="003D7711"/>
    <w:rsid w:val="003D781F"/>
    <w:rsid w:val="003D7BB8"/>
    <w:rsid w:val="003E01C9"/>
    <w:rsid w:val="003E02BC"/>
    <w:rsid w:val="003E0C0C"/>
    <w:rsid w:val="003E11D2"/>
    <w:rsid w:val="003E163A"/>
    <w:rsid w:val="003E1E6A"/>
    <w:rsid w:val="003E20E7"/>
    <w:rsid w:val="003E26F2"/>
    <w:rsid w:val="003E29CC"/>
    <w:rsid w:val="003E2F4E"/>
    <w:rsid w:val="003E303D"/>
    <w:rsid w:val="003E3392"/>
    <w:rsid w:val="003E3A33"/>
    <w:rsid w:val="003E3D74"/>
    <w:rsid w:val="003E4560"/>
    <w:rsid w:val="003E458F"/>
    <w:rsid w:val="003E4C16"/>
    <w:rsid w:val="003E5658"/>
    <w:rsid w:val="003E594E"/>
    <w:rsid w:val="003E5994"/>
    <w:rsid w:val="003E5B6F"/>
    <w:rsid w:val="003E6522"/>
    <w:rsid w:val="003E6AC8"/>
    <w:rsid w:val="003E6B5C"/>
    <w:rsid w:val="003E72D3"/>
    <w:rsid w:val="003E72D7"/>
    <w:rsid w:val="003E76FD"/>
    <w:rsid w:val="003E7928"/>
    <w:rsid w:val="003F032B"/>
    <w:rsid w:val="003F0F57"/>
    <w:rsid w:val="003F1806"/>
    <w:rsid w:val="003F1D67"/>
    <w:rsid w:val="003F223D"/>
    <w:rsid w:val="003F23D6"/>
    <w:rsid w:val="003F2BCA"/>
    <w:rsid w:val="003F31AD"/>
    <w:rsid w:val="003F324B"/>
    <w:rsid w:val="003F353E"/>
    <w:rsid w:val="003F39FD"/>
    <w:rsid w:val="003F3A8B"/>
    <w:rsid w:val="003F3EE1"/>
    <w:rsid w:val="003F48C2"/>
    <w:rsid w:val="003F52F4"/>
    <w:rsid w:val="003F5CD6"/>
    <w:rsid w:val="003F5DBD"/>
    <w:rsid w:val="003F5F9E"/>
    <w:rsid w:val="003F6066"/>
    <w:rsid w:val="003F7A8C"/>
    <w:rsid w:val="003F7BF0"/>
    <w:rsid w:val="003F7CB3"/>
    <w:rsid w:val="00400558"/>
    <w:rsid w:val="00400C8D"/>
    <w:rsid w:val="0040142E"/>
    <w:rsid w:val="004021A1"/>
    <w:rsid w:val="00402267"/>
    <w:rsid w:val="00402641"/>
    <w:rsid w:val="00402C05"/>
    <w:rsid w:val="00403117"/>
    <w:rsid w:val="0040311D"/>
    <w:rsid w:val="0040318D"/>
    <w:rsid w:val="0040348C"/>
    <w:rsid w:val="0040357D"/>
    <w:rsid w:val="00403B71"/>
    <w:rsid w:val="00403CAD"/>
    <w:rsid w:val="00404123"/>
    <w:rsid w:val="0040438A"/>
    <w:rsid w:val="004046A3"/>
    <w:rsid w:val="00404977"/>
    <w:rsid w:val="00405199"/>
    <w:rsid w:val="00405218"/>
    <w:rsid w:val="004056C5"/>
    <w:rsid w:val="0040594B"/>
    <w:rsid w:val="00405DD0"/>
    <w:rsid w:val="00405F2F"/>
    <w:rsid w:val="0040639B"/>
    <w:rsid w:val="0041084E"/>
    <w:rsid w:val="00411065"/>
    <w:rsid w:val="004110A7"/>
    <w:rsid w:val="004112F6"/>
    <w:rsid w:val="00411398"/>
    <w:rsid w:val="004117C2"/>
    <w:rsid w:val="0041213C"/>
    <w:rsid w:val="00412565"/>
    <w:rsid w:val="004126AB"/>
    <w:rsid w:val="004128D0"/>
    <w:rsid w:val="00412924"/>
    <w:rsid w:val="00412A9F"/>
    <w:rsid w:val="004139A3"/>
    <w:rsid w:val="00413D8E"/>
    <w:rsid w:val="00414629"/>
    <w:rsid w:val="00415518"/>
    <w:rsid w:val="00416164"/>
    <w:rsid w:val="00416243"/>
    <w:rsid w:val="004164C1"/>
    <w:rsid w:val="00416711"/>
    <w:rsid w:val="00416B76"/>
    <w:rsid w:val="00416C4B"/>
    <w:rsid w:val="0041705C"/>
    <w:rsid w:val="004172CC"/>
    <w:rsid w:val="00417BEE"/>
    <w:rsid w:val="00417D49"/>
    <w:rsid w:val="0042026F"/>
    <w:rsid w:val="00420B0C"/>
    <w:rsid w:val="00420C99"/>
    <w:rsid w:val="00421793"/>
    <w:rsid w:val="004218E7"/>
    <w:rsid w:val="00421A03"/>
    <w:rsid w:val="004223EA"/>
    <w:rsid w:val="00422758"/>
    <w:rsid w:val="00422BE2"/>
    <w:rsid w:val="00422BF3"/>
    <w:rsid w:val="004234E3"/>
    <w:rsid w:val="00423514"/>
    <w:rsid w:val="004235D7"/>
    <w:rsid w:val="00423C28"/>
    <w:rsid w:val="00423D3F"/>
    <w:rsid w:val="0042438E"/>
    <w:rsid w:val="00425206"/>
    <w:rsid w:val="0042582E"/>
    <w:rsid w:val="00425C58"/>
    <w:rsid w:val="00425EBB"/>
    <w:rsid w:val="00426157"/>
    <w:rsid w:val="00426C81"/>
    <w:rsid w:val="00427220"/>
    <w:rsid w:val="0042788A"/>
    <w:rsid w:val="0042795B"/>
    <w:rsid w:val="00427A2F"/>
    <w:rsid w:val="004306EA"/>
    <w:rsid w:val="004309D0"/>
    <w:rsid w:val="004316E7"/>
    <w:rsid w:val="00431812"/>
    <w:rsid w:val="00431BF9"/>
    <w:rsid w:val="00431F8B"/>
    <w:rsid w:val="00432183"/>
    <w:rsid w:val="004327C9"/>
    <w:rsid w:val="00432813"/>
    <w:rsid w:val="00432A39"/>
    <w:rsid w:val="00432F88"/>
    <w:rsid w:val="004331E5"/>
    <w:rsid w:val="004334E2"/>
    <w:rsid w:val="00434065"/>
    <w:rsid w:val="00435093"/>
    <w:rsid w:val="00435166"/>
    <w:rsid w:val="00435428"/>
    <w:rsid w:val="00435948"/>
    <w:rsid w:val="0043726E"/>
    <w:rsid w:val="004372F7"/>
    <w:rsid w:val="004401B7"/>
    <w:rsid w:val="00440532"/>
    <w:rsid w:val="004406F1"/>
    <w:rsid w:val="00440DA4"/>
    <w:rsid w:val="00442227"/>
    <w:rsid w:val="00442F74"/>
    <w:rsid w:val="0044358B"/>
    <w:rsid w:val="00443BC9"/>
    <w:rsid w:val="00444704"/>
    <w:rsid w:val="0044574A"/>
    <w:rsid w:val="004459E0"/>
    <w:rsid w:val="00445C6F"/>
    <w:rsid w:val="00445D73"/>
    <w:rsid w:val="00445E15"/>
    <w:rsid w:val="00445ED2"/>
    <w:rsid w:val="00445FED"/>
    <w:rsid w:val="0044607D"/>
    <w:rsid w:val="004461B7"/>
    <w:rsid w:val="00446E18"/>
    <w:rsid w:val="0044727A"/>
    <w:rsid w:val="00447E31"/>
    <w:rsid w:val="00450136"/>
    <w:rsid w:val="0045028E"/>
    <w:rsid w:val="004505FB"/>
    <w:rsid w:val="0045072E"/>
    <w:rsid w:val="00450C02"/>
    <w:rsid w:val="004514F9"/>
    <w:rsid w:val="00451C23"/>
    <w:rsid w:val="004525F9"/>
    <w:rsid w:val="004532AE"/>
    <w:rsid w:val="00454A87"/>
    <w:rsid w:val="00455844"/>
    <w:rsid w:val="004558D1"/>
    <w:rsid w:val="00455BE2"/>
    <w:rsid w:val="00456486"/>
    <w:rsid w:val="0045668D"/>
    <w:rsid w:val="004567EC"/>
    <w:rsid w:val="00456EE9"/>
    <w:rsid w:val="004579DA"/>
    <w:rsid w:val="00457C83"/>
    <w:rsid w:val="00460419"/>
    <w:rsid w:val="004607C5"/>
    <w:rsid w:val="00460AFB"/>
    <w:rsid w:val="0046133F"/>
    <w:rsid w:val="00461CAC"/>
    <w:rsid w:val="00461DE4"/>
    <w:rsid w:val="00461F11"/>
    <w:rsid w:val="004621E7"/>
    <w:rsid w:val="00462528"/>
    <w:rsid w:val="00462D80"/>
    <w:rsid w:val="00463603"/>
    <w:rsid w:val="0046391A"/>
    <w:rsid w:val="00463A3E"/>
    <w:rsid w:val="0046447E"/>
    <w:rsid w:val="00464B3E"/>
    <w:rsid w:val="0046529A"/>
    <w:rsid w:val="00465526"/>
    <w:rsid w:val="004667C7"/>
    <w:rsid w:val="004667E3"/>
    <w:rsid w:val="00466FAD"/>
    <w:rsid w:val="0046761D"/>
    <w:rsid w:val="00467C7D"/>
    <w:rsid w:val="00467F85"/>
    <w:rsid w:val="0047030E"/>
    <w:rsid w:val="004705B4"/>
    <w:rsid w:val="00470908"/>
    <w:rsid w:val="00470EAB"/>
    <w:rsid w:val="004715A2"/>
    <w:rsid w:val="00471A0C"/>
    <w:rsid w:val="00472A10"/>
    <w:rsid w:val="00473502"/>
    <w:rsid w:val="00473A71"/>
    <w:rsid w:val="004740AB"/>
    <w:rsid w:val="00474CDD"/>
    <w:rsid w:val="0047542A"/>
    <w:rsid w:val="0047600E"/>
    <w:rsid w:val="00476055"/>
    <w:rsid w:val="004760D6"/>
    <w:rsid w:val="00476943"/>
    <w:rsid w:val="00476F6D"/>
    <w:rsid w:val="00477AC1"/>
    <w:rsid w:val="00477D01"/>
    <w:rsid w:val="004800B7"/>
    <w:rsid w:val="004801C7"/>
    <w:rsid w:val="00480B2A"/>
    <w:rsid w:val="00481521"/>
    <w:rsid w:val="00481FB0"/>
    <w:rsid w:val="00483291"/>
    <w:rsid w:val="0048369E"/>
    <w:rsid w:val="004836AB"/>
    <w:rsid w:val="00483714"/>
    <w:rsid w:val="0048384F"/>
    <w:rsid w:val="00483E20"/>
    <w:rsid w:val="00484362"/>
    <w:rsid w:val="004843F2"/>
    <w:rsid w:val="00484BCC"/>
    <w:rsid w:val="00484D47"/>
    <w:rsid w:val="00485271"/>
    <w:rsid w:val="00485355"/>
    <w:rsid w:val="00485454"/>
    <w:rsid w:val="00485679"/>
    <w:rsid w:val="00485750"/>
    <w:rsid w:val="004858F7"/>
    <w:rsid w:val="00485932"/>
    <w:rsid w:val="00485C80"/>
    <w:rsid w:val="004860EA"/>
    <w:rsid w:val="00486B87"/>
    <w:rsid w:val="00487120"/>
    <w:rsid w:val="00487600"/>
    <w:rsid w:val="00490093"/>
    <w:rsid w:val="004901D3"/>
    <w:rsid w:val="0049082C"/>
    <w:rsid w:val="00491013"/>
    <w:rsid w:val="0049123A"/>
    <w:rsid w:val="004912D8"/>
    <w:rsid w:val="00491440"/>
    <w:rsid w:val="00491E69"/>
    <w:rsid w:val="00492056"/>
    <w:rsid w:val="004922C2"/>
    <w:rsid w:val="00492424"/>
    <w:rsid w:val="00492658"/>
    <w:rsid w:val="00492870"/>
    <w:rsid w:val="00492A34"/>
    <w:rsid w:val="00492D2E"/>
    <w:rsid w:val="00492E98"/>
    <w:rsid w:val="004934D4"/>
    <w:rsid w:val="00493841"/>
    <w:rsid w:val="00493844"/>
    <w:rsid w:val="00493F01"/>
    <w:rsid w:val="00494342"/>
    <w:rsid w:val="004944A5"/>
    <w:rsid w:val="00494FFD"/>
    <w:rsid w:val="00495347"/>
    <w:rsid w:val="00495ADB"/>
    <w:rsid w:val="004962FD"/>
    <w:rsid w:val="00496422"/>
    <w:rsid w:val="004964DA"/>
    <w:rsid w:val="0049653A"/>
    <w:rsid w:val="0049693B"/>
    <w:rsid w:val="00496AE3"/>
    <w:rsid w:val="00497057"/>
    <w:rsid w:val="004974EB"/>
    <w:rsid w:val="0049765A"/>
    <w:rsid w:val="00497A9C"/>
    <w:rsid w:val="004A02D4"/>
    <w:rsid w:val="004A0565"/>
    <w:rsid w:val="004A05AA"/>
    <w:rsid w:val="004A0A31"/>
    <w:rsid w:val="004A1035"/>
    <w:rsid w:val="004A11D4"/>
    <w:rsid w:val="004A180E"/>
    <w:rsid w:val="004A1FDB"/>
    <w:rsid w:val="004A283F"/>
    <w:rsid w:val="004A36AD"/>
    <w:rsid w:val="004A3FB7"/>
    <w:rsid w:val="004A4E69"/>
    <w:rsid w:val="004A51E4"/>
    <w:rsid w:val="004A60A8"/>
    <w:rsid w:val="004A6394"/>
    <w:rsid w:val="004A6B59"/>
    <w:rsid w:val="004A6C45"/>
    <w:rsid w:val="004A6E41"/>
    <w:rsid w:val="004B0177"/>
    <w:rsid w:val="004B0F87"/>
    <w:rsid w:val="004B113F"/>
    <w:rsid w:val="004B1401"/>
    <w:rsid w:val="004B17B1"/>
    <w:rsid w:val="004B2056"/>
    <w:rsid w:val="004B2444"/>
    <w:rsid w:val="004B302A"/>
    <w:rsid w:val="004B36B0"/>
    <w:rsid w:val="004B42A4"/>
    <w:rsid w:val="004B4E59"/>
    <w:rsid w:val="004B4FB7"/>
    <w:rsid w:val="004B5E08"/>
    <w:rsid w:val="004B611F"/>
    <w:rsid w:val="004B63C0"/>
    <w:rsid w:val="004B662D"/>
    <w:rsid w:val="004B6665"/>
    <w:rsid w:val="004B6B79"/>
    <w:rsid w:val="004B6E10"/>
    <w:rsid w:val="004B725E"/>
    <w:rsid w:val="004B736E"/>
    <w:rsid w:val="004B74FD"/>
    <w:rsid w:val="004B7D47"/>
    <w:rsid w:val="004B7D59"/>
    <w:rsid w:val="004B7E2A"/>
    <w:rsid w:val="004B7E76"/>
    <w:rsid w:val="004C0475"/>
    <w:rsid w:val="004C0889"/>
    <w:rsid w:val="004C0BB9"/>
    <w:rsid w:val="004C104D"/>
    <w:rsid w:val="004C1D14"/>
    <w:rsid w:val="004C22A9"/>
    <w:rsid w:val="004C2449"/>
    <w:rsid w:val="004C2BCD"/>
    <w:rsid w:val="004C326D"/>
    <w:rsid w:val="004C34F8"/>
    <w:rsid w:val="004C3662"/>
    <w:rsid w:val="004C3DB7"/>
    <w:rsid w:val="004C3DDA"/>
    <w:rsid w:val="004C4257"/>
    <w:rsid w:val="004C4297"/>
    <w:rsid w:val="004C4428"/>
    <w:rsid w:val="004C47D0"/>
    <w:rsid w:val="004C4B58"/>
    <w:rsid w:val="004C4D19"/>
    <w:rsid w:val="004C508F"/>
    <w:rsid w:val="004C54CB"/>
    <w:rsid w:val="004C6385"/>
    <w:rsid w:val="004C68CE"/>
    <w:rsid w:val="004C6B9D"/>
    <w:rsid w:val="004C6D59"/>
    <w:rsid w:val="004C7A4B"/>
    <w:rsid w:val="004D0A81"/>
    <w:rsid w:val="004D0B06"/>
    <w:rsid w:val="004D14B5"/>
    <w:rsid w:val="004D192A"/>
    <w:rsid w:val="004D196D"/>
    <w:rsid w:val="004D1B09"/>
    <w:rsid w:val="004D1B98"/>
    <w:rsid w:val="004D20D6"/>
    <w:rsid w:val="004D216C"/>
    <w:rsid w:val="004D2171"/>
    <w:rsid w:val="004D2382"/>
    <w:rsid w:val="004D2B28"/>
    <w:rsid w:val="004D2D08"/>
    <w:rsid w:val="004D2EF8"/>
    <w:rsid w:val="004D5B23"/>
    <w:rsid w:val="004D5BF0"/>
    <w:rsid w:val="004D6792"/>
    <w:rsid w:val="004D67BA"/>
    <w:rsid w:val="004D68D2"/>
    <w:rsid w:val="004D7848"/>
    <w:rsid w:val="004D7F93"/>
    <w:rsid w:val="004D7FEF"/>
    <w:rsid w:val="004E078B"/>
    <w:rsid w:val="004E1396"/>
    <w:rsid w:val="004E2008"/>
    <w:rsid w:val="004E226F"/>
    <w:rsid w:val="004E25F3"/>
    <w:rsid w:val="004E2667"/>
    <w:rsid w:val="004E2687"/>
    <w:rsid w:val="004E269C"/>
    <w:rsid w:val="004E2D26"/>
    <w:rsid w:val="004E2F79"/>
    <w:rsid w:val="004E3017"/>
    <w:rsid w:val="004E4AF1"/>
    <w:rsid w:val="004E4CE4"/>
    <w:rsid w:val="004E4D29"/>
    <w:rsid w:val="004E55D8"/>
    <w:rsid w:val="004E56B2"/>
    <w:rsid w:val="004E57A5"/>
    <w:rsid w:val="004E5C91"/>
    <w:rsid w:val="004E5CC0"/>
    <w:rsid w:val="004E6262"/>
    <w:rsid w:val="004E693F"/>
    <w:rsid w:val="004E6EB4"/>
    <w:rsid w:val="004E6FCB"/>
    <w:rsid w:val="004E765C"/>
    <w:rsid w:val="004E7B54"/>
    <w:rsid w:val="004F000E"/>
    <w:rsid w:val="004F1C4D"/>
    <w:rsid w:val="004F1F3E"/>
    <w:rsid w:val="004F2373"/>
    <w:rsid w:val="004F2CB6"/>
    <w:rsid w:val="004F2FA6"/>
    <w:rsid w:val="004F32A1"/>
    <w:rsid w:val="004F3353"/>
    <w:rsid w:val="004F363C"/>
    <w:rsid w:val="004F4657"/>
    <w:rsid w:val="004F5A5B"/>
    <w:rsid w:val="004F6EF9"/>
    <w:rsid w:val="004F7B4B"/>
    <w:rsid w:val="005004AB"/>
    <w:rsid w:val="00500651"/>
    <w:rsid w:val="005016C2"/>
    <w:rsid w:val="00501B76"/>
    <w:rsid w:val="00501CF5"/>
    <w:rsid w:val="00501F5D"/>
    <w:rsid w:val="005025B1"/>
    <w:rsid w:val="0050267F"/>
    <w:rsid w:val="00503584"/>
    <w:rsid w:val="00503E7C"/>
    <w:rsid w:val="00504EF0"/>
    <w:rsid w:val="00505649"/>
    <w:rsid w:val="00506217"/>
    <w:rsid w:val="0050634E"/>
    <w:rsid w:val="00506595"/>
    <w:rsid w:val="00506BB7"/>
    <w:rsid w:val="00506C31"/>
    <w:rsid w:val="005073EE"/>
    <w:rsid w:val="0050751B"/>
    <w:rsid w:val="00507AA6"/>
    <w:rsid w:val="00510379"/>
    <w:rsid w:val="00510559"/>
    <w:rsid w:val="0051076A"/>
    <w:rsid w:val="00510874"/>
    <w:rsid w:val="0051088C"/>
    <w:rsid w:val="00510A94"/>
    <w:rsid w:val="00510AC8"/>
    <w:rsid w:val="00510B18"/>
    <w:rsid w:val="00511301"/>
    <w:rsid w:val="00511B96"/>
    <w:rsid w:val="00511DA1"/>
    <w:rsid w:val="00512735"/>
    <w:rsid w:val="0051281C"/>
    <w:rsid w:val="00512B6C"/>
    <w:rsid w:val="0051354F"/>
    <w:rsid w:val="005137EB"/>
    <w:rsid w:val="005138D5"/>
    <w:rsid w:val="00513C30"/>
    <w:rsid w:val="0051438E"/>
    <w:rsid w:val="00514858"/>
    <w:rsid w:val="00514ECC"/>
    <w:rsid w:val="005151D3"/>
    <w:rsid w:val="005153A5"/>
    <w:rsid w:val="00515F96"/>
    <w:rsid w:val="00516523"/>
    <w:rsid w:val="005177C5"/>
    <w:rsid w:val="00520071"/>
    <w:rsid w:val="00520910"/>
    <w:rsid w:val="00520A7C"/>
    <w:rsid w:val="00520DC9"/>
    <w:rsid w:val="00521550"/>
    <w:rsid w:val="00521844"/>
    <w:rsid w:val="00521E0E"/>
    <w:rsid w:val="00522175"/>
    <w:rsid w:val="005223CB"/>
    <w:rsid w:val="0052266E"/>
    <w:rsid w:val="005235A0"/>
    <w:rsid w:val="00523781"/>
    <w:rsid w:val="0052382E"/>
    <w:rsid w:val="00523962"/>
    <w:rsid w:val="00523FB3"/>
    <w:rsid w:val="00524635"/>
    <w:rsid w:val="0052476F"/>
    <w:rsid w:val="005250F8"/>
    <w:rsid w:val="00525115"/>
    <w:rsid w:val="005251C5"/>
    <w:rsid w:val="0052572B"/>
    <w:rsid w:val="00525755"/>
    <w:rsid w:val="005257CC"/>
    <w:rsid w:val="00525917"/>
    <w:rsid w:val="00526097"/>
    <w:rsid w:val="00526AF8"/>
    <w:rsid w:val="00526CF8"/>
    <w:rsid w:val="00527107"/>
    <w:rsid w:val="00527124"/>
    <w:rsid w:val="00527235"/>
    <w:rsid w:val="005272EF"/>
    <w:rsid w:val="00527AFD"/>
    <w:rsid w:val="0053001F"/>
    <w:rsid w:val="00530DA8"/>
    <w:rsid w:val="00531297"/>
    <w:rsid w:val="0053132A"/>
    <w:rsid w:val="0053163F"/>
    <w:rsid w:val="00531DA7"/>
    <w:rsid w:val="00532360"/>
    <w:rsid w:val="0053267B"/>
    <w:rsid w:val="00532917"/>
    <w:rsid w:val="0053293F"/>
    <w:rsid w:val="00532EF0"/>
    <w:rsid w:val="00532F63"/>
    <w:rsid w:val="00533321"/>
    <w:rsid w:val="00533695"/>
    <w:rsid w:val="0053394E"/>
    <w:rsid w:val="00533A71"/>
    <w:rsid w:val="00533A89"/>
    <w:rsid w:val="0053417D"/>
    <w:rsid w:val="005342EA"/>
    <w:rsid w:val="005343A4"/>
    <w:rsid w:val="00534CFF"/>
    <w:rsid w:val="00535142"/>
    <w:rsid w:val="005354AF"/>
    <w:rsid w:val="00535C66"/>
    <w:rsid w:val="00535D15"/>
    <w:rsid w:val="005362DB"/>
    <w:rsid w:val="00536449"/>
    <w:rsid w:val="005366A8"/>
    <w:rsid w:val="00537406"/>
    <w:rsid w:val="0053781F"/>
    <w:rsid w:val="005378A4"/>
    <w:rsid w:val="00540C38"/>
    <w:rsid w:val="00541385"/>
    <w:rsid w:val="0054147C"/>
    <w:rsid w:val="00541A59"/>
    <w:rsid w:val="00541BB1"/>
    <w:rsid w:val="00541F93"/>
    <w:rsid w:val="005421DF"/>
    <w:rsid w:val="00542565"/>
    <w:rsid w:val="005429C9"/>
    <w:rsid w:val="00542E98"/>
    <w:rsid w:val="00543402"/>
    <w:rsid w:val="0054390C"/>
    <w:rsid w:val="00543C0E"/>
    <w:rsid w:val="00543FDE"/>
    <w:rsid w:val="005449A9"/>
    <w:rsid w:val="00544C8B"/>
    <w:rsid w:val="00544DAE"/>
    <w:rsid w:val="00545D98"/>
    <w:rsid w:val="005467FF"/>
    <w:rsid w:val="00546DE8"/>
    <w:rsid w:val="00546E37"/>
    <w:rsid w:val="00547021"/>
    <w:rsid w:val="005476E3"/>
    <w:rsid w:val="00547956"/>
    <w:rsid w:val="00547A20"/>
    <w:rsid w:val="00547E93"/>
    <w:rsid w:val="00550987"/>
    <w:rsid w:val="00550AAD"/>
    <w:rsid w:val="00550AC3"/>
    <w:rsid w:val="00550B0C"/>
    <w:rsid w:val="00551091"/>
    <w:rsid w:val="0055195B"/>
    <w:rsid w:val="00551BE5"/>
    <w:rsid w:val="00551F64"/>
    <w:rsid w:val="005520A1"/>
    <w:rsid w:val="00552192"/>
    <w:rsid w:val="0055298C"/>
    <w:rsid w:val="005529F2"/>
    <w:rsid w:val="00552C47"/>
    <w:rsid w:val="00553067"/>
    <w:rsid w:val="005530A6"/>
    <w:rsid w:val="0055315B"/>
    <w:rsid w:val="0055323B"/>
    <w:rsid w:val="00553375"/>
    <w:rsid w:val="005533D3"/>
    <w:rsid w:val="00553778"/>
    <w:rsid w:val="00553BA0"/>
    <w:rsid w:val="005540E9"/>
    <w:rsid w:val="00554936"/>
    <w:rsid w:val="00554C4A"/>
    <w:rsid w:val="00554EF7"/>
    <w:rsid w:val="00555114"/>
    <w:rsid w:val="0055520B"/>
    <w:rsid w:val="00555D79"/>
    <w:rsid w:val="00556035"/>
    <w:rsid w:val="005563F4"/>
    <w:rsid w:val="00556614"/>
    <w:rsid w:val="005569BF"/>
    <w:rsid w:val="00556A5F"/>
    <w:rsid w:val="00556AF2"/>
    <w:rsid w:val="00557588"/>
    <w:rsid w:val="0055786B"/>
    <w:rsid w:val="00557B1F"/>
    <w:rsid w:val="00557F43"/>
    <w:rsid w:val="0056050E"/>
    <w:rsid w:val="005612F7"/>
    <w:rsid w:val="00561772"/>
    <w:rsid w:val="00561923"/>
    <w:rsid w:val="00561E5D"/>
    <w:rsid w:val="00562410"/>
    <w:rsid w:val="005624F0"/>
    <w:rsid w:val="00563615"/>
    <w:rsid w:val="00563CF6"/>
    <w:rsid w:val="0056430F"/>
    <w:rsid w:val="00564C69"/>
    <w:rsid w:val="00565353"/>
    <w:rsid w:val="00565C24"/>
    <w:rsid w:val="00565E0C"/>
    <w:rsid w:val="0056602C"/>
    <w:rsid w:val="005669E9"/>
    <w:rsid w:val="00566D33"/>
    <w:rsid w:val="00566D98"/>
    <w:rsid w:val="00566E89"/>
    <w:rsid w:val="0056726E"/>
    <w:rsid w:val="005678C9"/>
    <w:rsid w:val="005678E8"/>
    <w:rsid w:val="0056799B"/>
    <w:rsid w:val="00567E04"/>
    <w:rsid w:val="00567EA1"/>
    <w:rsid w:val="00567F97"/>
    <w:rsid w:val="005706B6"/>
    <w:rsid w:val="00570DAB"/>
    <w:rsid w:val="00571253"/>
    <w:rsid w:val="00571458"/>
    <w:rsid w:val="0057162A"/>
    <w:rsid w:val="00571C50"/>
    <w:rsid w:val="00572DE7"/>
    <w:rsid w:val="00573E97"/>
    <w:rsid w:val="00573FD1"/>
    <w:rsid w:val="0057428A"/>
    <w:rsid w:val="00574540"/>
    <w:rsid w:val="00574B49"/>
    <w:rsid w:val="00574C08"/>
    <w:rsid w:val="00574C51"/>
    <w:rsid w:val="005750B8"/>
    <w:rsid w:val="005756BD"/>
    <w:rsid w:val="005758CB"/>
    <w:rsid w:val="0057593B"/>
    <w:rsid w:val="0057604C"/>
    <w:rsid w:val="005762A4"/>
    <w:rsid w:val="005767E0"/>
    <w:rsid w:val="00576BC7"/>
    <w:rsid w:val="005770BA"/>
    <w:rsid w:val="0057780D"/>
    <w:rsid w:val="0057784E"/>
    <w:rsid w:val="00577E15"/>
    <w:rsid w:val="00577F66"/>
    <w:rsid w:val="00577F89"/>
    <w:rsid w:val="0058095A"/>
    <w:rsid w:val="00580C98"/>
    <w:rsid w:val="00580F3C"/>
    <w:rsid w:val="00580F49"/>
    <w:rsid w:val="00581D6C"/>
    <w:rsid w:val="00582BA9"/>
    <w:rsid w:val="005830A0"/>
    <w:rsid w:val="00583736"/>
    <w:rsid w:val="0058384F"/>
    <w:rsid w:val="005844F7"/>
    <w:rsid w:val="005845EC"/>
    <w:rsid w:val="00584A33"/>
    <w:rsid w:val="00584DA3"/>
    <w:rsid w:val="00585369"/>
    <w:rsid w:val="0058552F"/>
    <w:rsid w:val="00585C0E"/>
    <w:rsid w:val="005863AF"/>
    <w:rsid w:val="00586AD1"/>
    <w:rsid w:val="00586EE9"/>
    <w:rsid w:val="00587198"/>
    <w:rsid w:val="00587253"/>
    <w:rsid w:val="005875D2"/>
    <w:rsid w:val="00587FB5"/>
    <w:rsid w:val="00590057"/>
    <w:rsid w:val="0059090F"/>
    <w:rsid w:val="00590B81"/>
    <w:rsid w:val="00590C6C"/>
    <w:rsid w:val="00591906"/>
    <w:rsid w:val="00591A5A"/>
    <w:rsid w:val="00591AAD"/>
    <w:rsid w:val="00591DEC"/>
    <w:rsid w:val="00591EC7"/>
    <w:rsid w:val="0059208F"/>
    <w:rsid w:val="005925EF"/>
    <w:rsid w:val="00592712"/>
    <w:rsid w:val="00592B6C"/>
    <w:rsid w:val="005932A4"/>
    <w:rsid w:val="00593FCA"/>
    <w:rsid w:val="00594006"/>
    <w:rsid w:val="00594120"/>
    <w:rsid w:val="005941C7"/>
    <w:rsid w:val="005947EB"/>
    <w:rsid w:val="00594C6B"/>
    <w:rsid w:val="00594DF8"/>
    <w:rsid w:val="00595187"/>
    <w:rsid w:val="00595CB9"/>
    <w:rsid w:val="00595EC7"/>
    <w:rsid w:val="0059602D"/>
    <w:rsid w:val="005965E8"/>
    <w:rsid w:val="00596A24"/>
    <w:rsid w:val="0059725E"/>
    <w:rsid w:val="00597410"/>
    <w:rsid w:val="00597764"/>
    <w:rsid w:val="0059779C"/>
    <w:rsid w:val="00597F37"/>
    <w:rsid w:val="005A04B8"/>
    <w:rsid w:val="005A15E0"/>
    <w:rsid w:val="005A1D70"/>
    <w:rsid w:val="005A1D88"/>
    <w:rsid w:val="005A23EE"/>
    <w:rsid w:val="005A26D9"/>
    <w:rsid w:val="005A2BF2"/>
    <w:rsid w:val="005A3239"/>
    <w:rsid w:val="005A3616"/>
    <w:rsid w:val="005A39CA"/>
    <w:rsid w:val="005A5946"/>
    <w:rsid w:val="005A634E"/>
    <w:rsid w:val="005A7314"/>
    <w:rsid w:val="005A74B2"/>
    <w:rsid w:val="005A7675"/>
    <w:rsid w:val="005A7CA8"/>
    <w:rsid w:val="005B005E"/>
    <w:rsid w:val="005B0E44"/>
    <w:rsid w:val="005B0F1A"/>
    <w:rsid w:val="005B2C5F"/>
    <w:rsid w:val="005B2C71"/>
    <w:rsid w:val="005B2C8D"/>
    <w:rsid w:val="005B3556"/>
    <w:rsid w:val="005B39D3"/>
    <w:rsid w:val="005B4197"/>
    <w:rsid w:val="005B42EA"/>
    <w:rsid w:val="005B4306"/>
    <w:rsid w:val="005B48A0"/>
    <w:rsid w:val="005B4AC3"/>
    <w:rsid w:val="005B50D3"/>
    <w:rsid w:val="005B53A6"/>
    <w:rsid w:val="005B5606"/>
    <w:rsid w:val="005B5C7A"/>
    <w:rsid w:val="005B5FD3"/>
    <w:rsid w:val="005B6525"/>
    <w:rsid w:val="005B676B"/>
    <w:rsid w:val="005B691A"/>
    <w:rsid w:val="005B7051"/>
    <w:rsid w:val="005B7219"/>
    <w:rsid w:val="005B72AC"/>
    <w:rsid w:val="005B74F0"/>
    <w:rsid w:val="005C0168"/>
    <w:rsid w:val="005C0386"/>
    <w:rsid w:val="005C1B45"/>
    <w:rsid w:val="005C22EE"/>
    <w:rsid w:val="005C2773"/>
    <w:rsid w:val="005C289D"/>
    <w:rsid w:val="005C2C94"/>
    <w:rsid w:val="005C323A"/>
    <w:rsid w:val="005C3944"/>
    <w:rsid w:val="005C3D60"/>
    <w:rsid w:val="005C46AE"/>
    <w:rsid w:val="005C4919"/>
    <w:rsid w:val="005C4A6A"/>
    <w:rsid w:val="005C4A8E"/>
    <w:rsid w:val="005C57CF"/>
    <w:rsid w:val="005C6ABC"/>
    <w:rsid w:val="005C6D8F"/>
    <w:rsid w:val="005C715A"/>
    <w:rsid w:val="005C7667"/>
    <w:rsid w:val="005D03DD"/>
    <w:rsid w:val="005D07B0"/>
    <w:rsid w:val="005D0BC5"/>
    <w:rsid w:val="005D12B6"/>
    <w:rsid w:val="005D16EF"/>
    <w:rsid w:val="005D18AF"/>
    <w:rsid w:val="005D1F3E"/>
    <w:rsid w:val="005D1F97"/>
    <w:rsid w:val="005D1FCD"/>
    <w:rsid w:val="005D2294"/>
    <w:rsid w:val="005D237B"/>
    <w:rsid w:val="005D2478"/>
    <w:rsid w:val="005D2BD9"/>
    <w:rsid w:val="005D2DD7"/>
    <w:rsid w:val="005D309D"/>
    <w:rsid w:val="005D362F"/>
    <w:rsid w:val="005D3CF9"/>
    <w:rsid w:val="005D3D7E"/>
    <w:rsid w:val="005D469B"/>
    <w:rsid w:val="005D4B4C"/>
    <w:rsid w:val="005D4D97"/>
    <w:rsid w:val="005D4EB8"/>
    <w:rsid w:val="005D5530"/>
    <w:rsid w:val="005D55C2"/>
    <w:rsid w:val="005D57AC"/>
    <w:rsid w:val="005D5C1C"/>
    <w:rsid w:val="005D669A"/>
    <w:rsid w:val="005D66E7"/>
    <w:rsid w:val="005D74A1"/>
    <w:rsid w:val="005D7839"/>
    <w:rsid w:val="005D7BA2"/>
    <w:rsid w:val="005E0DA7"/>
    <w:rsid w:val="005E1151"/>
    <w:rsid w:val="005E1A6D"/>
    <w:rsid w:val="005E1C0C"/>
    <w:rsid w:val="005E233D"/>
    <w:rsid w:val="005E2D22"/>
    <w:rsid w:val="005E2DA9"/>
    <w:rsid w:val="005E2F4A"/>
    <w:rsid w:val="005E3045"/>
    <w:rsid w:val="005E3A08"/>
    <w:rsid w:val="005E40EC"/>
    <w:rsid w:val="005E418D"/>
    <w:rsid w:val="005E5143"/>
    <w:rsid w:val="005E51C5"/>
    <w:rsid w:val="005E5637"/>
    <w:rsid w:val="005E5BF0"/>
    <w:rsid w:val="005E5DC9"/>
    <w:rsid w:val="005E5E0C"/>
    <w:rsid w:val="005E60D5"/>
    <w:rsid w:val="005E6188"/>
    <w:rsid w:val="005E69F7"/>
    <w:rsid w:val="005E71E5"/>
    <w:rsid w:val="005E7B5F"/>
    <w:rsid w:val="005E7E61"/>
    <w:rsid w:val="005E7E79"/>
    <w:rsid w:val="005F02B3"/>
    <w:rsid w:val="005F07E0"/>
    <w:rsid w:val="005F0CF2"/>
    <w:rsid w:val="005F1587"/>
    <w:rsid w:val="005F2358"/>
    <w:rsid w:val="005F2615"/>
    <w:rsid w:val="005F2B3B"/>
    <w:rsid w:val="005F2BEE"/>
    <w:rsid w:val="005F315A"/>
    <w:rsid w:val="005F3E0C"/>
    <w:rsid w:val="005F4229"/>
    <w:rsid w:val="005F4528"/>
    <w:rsid w:val="005F45B5"/>
    <w:rsid w:val="005F45C5"/>
    <w:rsid w:val="005F4BEA"/>
    <w:rsid w:val="005F64E6"/>
    <w:rsid w:val="005F6C21"/>
    <w:rsid w:val="005F71E4"/>
    <w:rsid w:val="005F7683"/>
    <w:rsid w:val="005F785D"/>
    <w:rsid w:val="005F7B90"/>
    <w:rsid w:val="005F7D13"/>
    <w:rsid w:val="006003FA"/>
    <w:rsid w:val="00600815"/>
    <w:rsid w:val="00600D1C"/>
    <w:rsid w:val="006012A7"/>
    <w:rsid w:val="0060164A"/>
    <w:rsid w:val="00601835"/>
    <w:rsid w:val="0060225C"/>
    <w:rsid w:val="00602C6B"/>
    <w:rsid w:val="006031EE"/>
    <w:rsid w:val="00603223"/>
    <w:rsid w:val="006032DD"/>
    <w:rsid w:val="00603300"/>
    <w:rsid w:val="00603408"/>
    <w:rsid w:val="00603601"/>
    <w:rsid w:val="0060369E"/>
    <w:rsid w:val="006037C5"/>
    <w:rsid w:val="0060389C"/>
    <w:rsid w:val="00603C55"/>
    <w:rsid w:val="00604204"/>
    <w:rsid w:val="00604642"/>
    <w:rsid w:val="006048AF"/>
    <w:rsid w:val="00604E43"/>
    <w:rsid w:val="0060521A"/>
    <w:rsid w:val="00605642"/>
    <w:rsid w:val="006056CD"/>
    <w:rsid w:val="006059C3"/>
    <w:rsid w:val="00605CE8"/>
    <w:rsid w:val="006065FC"/>
    <w:rsid w:val="0060706E"/>
    <w:rsid w:val="00607475"/>
    <w:rsid w:val="00607689"/>
    <w:rsid w:val="00607829"/>
    <w:rsid w:val="00607947"/>
    <w:rsid w:val="00610135"/>
    <w:rsid w:val="00610472"/>
    <w:rsid w:val="00610B4B"/>
    <w:rsid w:val="00610B5F"/>
    <w:rsid w:val="00611082"/>
    <w:rsid w:val="0061121E"/>
    <w:rsid w:val="006123F2"/>
    <w:rsid w:val="00612E0A"/>
    <w:rsid w:val="00613B08"/>
    <w:rsid w:val="00613FC2"/>
    <w:rsid w:val="0061405A"/>
    <w:rsid w:val="00614E74"/>
    <w:rsid w:val="00615041"/>
    <w:rsid w:val="006152C3"/>
    <w:rsid w:val="00615391"/>
    <w:rsid w:val="006154DE"/>
    <w:rsid w:val="00615A1E"/>
    <w:rsid w:val="00615BE3"/>
    <w:rsid w:val="006163E5"/>
    <w:rsid w:val="006163EF"/>
    <w:rsid w:val="006169AB"/>
    <w:rsid w:val="00616A3C"/>
    <w:rsid w:val="00617390"/>
    <w:rsid w:val="00617397"/>
    <w:rsid w:val="0061767D"/>
    <w:rsid w:val="0062039D"/>
    <w:rsid w:val="00620766"/>
    <w:rsid w:val="00620F03"/>
    <w:rsid w:val="0062138B"/>
    <w:rsid w:val="00622BF5"/>
    <w:rsid w:val="006239B2"/>
    <w:rsid w:val="0062423A"/>
    <w:rsid w:val="00624973"/>
    <w:rsid w:val="00624B15"/>
    <w:rsid w:val="00624BBD"/>
    <w:rsid w:val="00624D5E"/>
    <w:rsid w:val="00625EA4"/>
    <w:rsid w:val="00626029"/>
    <w:rsid w:val="006264DE"/>
    <w:rsid w:val="00627664"/>
    <w:rsid w:val="00627839"/>
    <w:rsid w:val="00627C91"/>
    <w:rsid w:val="00627D08"/>
    <w:rsid w:val="0063076E"/>
    <w:rsid w:val="0063090B"/>
    <w:rsid w:val="00630956"/>
    <w:rsid w:val="00630B32"/>
    <w:rsid w:val="00630C13"/>
    <w:rsid w:val="00631355"/>
    <w:rsid w:val="006313A7"/>
    <w:rsid w:val="006317A6"/>
    <w:rsid w:val="0063182F"/>
    <w:rsid w:val="0063278E"/>
    <w:rsid w:val="00632B06"/>
    <w:rsid w:val="00632B1D"/>
    <w:rsid w:val="00632B86"/>
    <w:rsid w:val="006331B8"/>
    <w:rsid w:val="00633443"/>
    <w:rsid w:val="006337F3"/>
    <w:rsid w:val="006339E4"/>
    <w:rsid w:val="00633FF5"/>
    <w:rsid w:val="006342C7"/>
    <w:rsid w:val="00634391"/>
    <w:rsid w:val="006349DD"/>
    <w:rsid w:val="00635394"/>
    <w:rsid w:val="006358E2"/>
    <w:rsid w:val="00635D9C"/>
    <w:rsid w:val="006363E5"/>
    <w:rsid w:val="0063665B"/>
    <w:rsid w:val="00636C46"/>
    <w:rsid w:val="00636D5A"/>
    <w:rsid w:val="00637019"/>
    <w:rsid w:val="006372A5"/>
    <w:rsid w:val="006372FF"/>
    <w:rsid w:val="00637785"/>
    <w:rsid w:val="006378A9"/>
    <w:rsid w:val="006378CB"/>
    <w:rsid w:val="00637BAB"/>
    <w:rsid w:val="00637D70"/>
    <w:rsid w:val="00640B37"/>
    <w:rsid w:val="00640E8F"/>
    <w:rsid w:val="00641CB0"/>
    <w:rsid w:val="0064239A"/>
    <w:rsid w:val="00642CA2"/>
    <w:rsid w:val="006432FA"/>
    <w:rsid w:val="0064336A"/>
    <w:rsid w:val="0064375A"/>
    <w:rsid w:val="00643856"/>
    <w:rsid w:val="0064407E"/>
    <w:rsid w:val="00644B2B"/>
    <w:rsid w:val="00645527"/>
    <w:rsid w:val="00645C02"/>
    <w:rsid w:val="00646581"/>
    <w:rsid w:val="0064671B"/>
    <w:rsid w:val="006468C1"/>
    <w:rsid w:val="00646F24"/>
    <w:rsid w:val="00647423"/>
    <w:rsid w:val="006477BC"/>
    <w:rsid w:val="00647845"/>
    <w:rsid w:val="00647A39"/>
    <w:rsid w:val="00647BAE"/>
    <w:rsid w:val="00647DBB"/>
    <w:rsid w:val="0065023E"/>
    <w:rsid w:val="00650553"/>
    <w:rsid w:val="00650955"/>
    <w:rsid w:val="00651389"/>
    <w:rsid w:val="00651638"/>
    <w:rsid w:val="006519B7"/>
    <w:rsid w:val="00651A6F"/>
    <w:rsid w:val="00651CA1"/>
    <w:rsid w:val="00651DD6"/>
    <w:rsid w:val="0065250E"/>
    <w:rsid w:val="0065259B"/>
    <w:rsid w:val="00652B79"/>
    <w:rsid w:val="00652C01"/>
    <w:rsid w:val="0065319D"/>
    <w:rsid w:val="006535FD"/>
    <w:rsid w:val="00653B7D"/>
    <w:rsid w:val="0065422A"/>
    <w:rsid w:val="00654CE5"/>
    <w:rsid w:val="00656156"/>
    <w:rsid w:val="006566BF"/>
    <w:rsid w:val="00656A28"/>
    <w:rsid w:val="00656B5F"/>
    <w:rsid w:val="00656C4E"/>
    <w:rsid w:val="006573CB"/>
    <w:rsid w:val="00657F8C"/>
    <w:rsid w:val="00660418"/>
    <w:rsid w:val="0066069C"/>
    <w:rsid w:val="006606F2"/>
    <w:rsid w:val="00660AD8"/>
    <w:rsid w:val="00661262"/>
    <w:rsid w:val="006612AA"/>
    <w:rsid w:val="00661386"/>
    <w:rsid w:val="00661D15"/>
    <w:rsid w:val="00661FCF"/>
    <w:rsid w:val="00662108"/>
    <w:rsid w:val="006626D2"/>
    <w:rsid w:val="0066287F"/>
    <w:rsid w:val="00662DA7"/>
    <w:rsid w:val="006630E6"/>
    <w:rsid w:val="00663BFF"/>
    <w:rsid w:val="006640AB"/>
    <w:rsid w:val="00664837"/>
    <w:rsid w:val="0066483B"/>
    <w:rsid w:val="006650FE"/>
    <w:rsid w:val="00665734"/>
    <w:rsid w:val="00665789"/>
    <w:rsid w:val="0066585B"/>
    <w:rsid w:val="0066587C"/>
    <w:rsid w:val="00665C55"/>
    <w:rsid w:val="00666686"/>
    <w:rsid w:val="006668EF"/>
    <w:rsid w:val="00666AD6"/>
    <w:rsid w:val="00667FF6"/>
    <w:rsid w:val="0067021E"/>
    <w:rsid w:val="0067103C"/>
    <w:rsid w:val="00671463"/>
    <w:rsid w:val="00672391"/>
    <w:rsid w:val="0067243D"/>
    <w:rsid w:val="0067368D"/>
    <w:rsid w:val="0067397C"/>
    <w:rsid w:val="00673C78"/>
    <w:rsid w:val="0067408C"/>
    <w:rsid w:val="0067476B"/>
    <w:rsid w:val="00674806"/>
    <w:rsid w:val="00674D22"/>
    <w:rsid w:val="00674E10"/>
    <w:rsid w:val="00675326"/>
    <w:rsid w:val="0067539B"/>
    <w:rsid w:val="006758D1"/>
    <w:rsid w:val="00676081"/>
    <w:rsid w:val="006768B1"/>
    <w:rsid w:val="00676F25"/>
    <w:rsid w:val="00676FCF"/>
    <w:rsid w:val="006771C1"/>
    <w:rsid w:val="00677681"/>
    <w:rsid w:val="00677CC2"/>
    <w:rsid w:val="00677D40"/>
    <w:rsid w:val="0068021E"/>
    <w:rsid w:val="0068057A"/>
    <w:rsid w:val="00680C3A"/>
    <w:rsid w:val="00680C93"/>
    <w:rsid w:val="00681234"/>
    <w:rsid w:val="00681574"/>
    <w:rsid w:val="00681680"/>
    <w:rsid w:val="00681B85"/>
    <w:rsid w:val="0068203F"/>
    <w:rsid w:val="006821B3"/>
    <w:rsid w:val="006824EB"/>
    <w:rsid w:val="00682AF2"/>
    <w:rsid w:val="00682B7A"/>
    <w:rsid w:val="00682DEC"/>
    <w:rsid w:val="00682EEA"/>
    <w:rsid w:val="00683309"/>
    <w:rsid w:val="00683A27"/>
    <w:rsid w:val="00683C8C"/>
    <w:rsid w:val="00683E53"/>
    <w:rsid w:val="00684779"/>
    <w:rsid w:val="00684C2D"/>
    <w:rsid w:val="00684DCA"/>
    <w:rsid w:val="00684E54"/>
    <w:rsid w:val="00685536"/>
    <w:rsid w:val="00685AFF"/>
    <w:rsid w:val="00685C3C"/>
    <w:rsid w:val="00685E74"/>
    <w:rsid w:val="00686101"/>
    <w:rsid w:val="006863AD"/>
    <w:rsid w:val="00686590"/>
    <w:rsid w:val="00686B72"/>
    <w:rsid w:val="00686B80"/>
    <w:rsid w:val="00687894"/>
    <w:rsid w:val="00687A68"/>
    <w:rsid w:val="00687E32"/>
    <w:rsid w:val="0069123A"/>
    <w:rsid w:val="00692484"/>
    <w:rsid w:val="0069267E"/>
    <w:rsid w:val="006933E3"/>
    <w:rsid w:val="00693EAD"/>
    <w:rsid w:val="00693F8C"/>
    <w:rsid w:val="0069412E"/>
    <w:rsid w:val="006941F2"/>
    <w:rsid w:val="00694679"/>
    <w:rsid w:val="0069490F"/>
    <w:rsid w:val="00695F9D"/>
    <w:rsid w:val="00696577"/>
    <w:rsid w:val="006965FB"/>
    <w:rsid w:val="00696EAC"/>
    <w:rsid w:val="00697032"/>
    <w:rsid w:val="006970E3"/>
    <w:rsid w:val="00697A6E"/>
    <w:rsid w:val="00697B6E"/>
    <w:rsid w:val="006A0564"/>
    <w:rsid w:val="006A0767"/>
    <w:rsid w:val="006A07A2"/>
    <w:rsid w:val="006A0EE6"/>
    <w:rsid w:val="006A1598"/>
    <w:rsid w:val="006A18B8"/>
    <w:rsid w:val="006A19C5"/>
    <w:rsid w:val="006A1DF5"/>
    <w:rsid w:val="006A34AA"/>
    <w:rsid w:val="006A39D7"/>
    <w:rsid w:val="006A3E52"/>
    <w:rsid w:val="006A3FF1"/>
    <w:rsid w:val="006A41D1"/>
    <w:rsid w:val="006A478D"/>
    <w:rsid w:val="006A55F4"/>
    <w:rsid w:val="006A6401"/>
    <w:rsid w:val="006A6945"/>
    <w:rsid w:val="006A6CA5"/>
    <w:rsid w:val="006A72E7"/>
    <w:rsid w:val="006A7BB3"/>
    <w:rsid w:val="006A7C23"/>
    <w:rsid w:val="006B0626"/>
    <w:rsid w:val="006B06C0"/>
    <w:rsid w:val="006B0E07"/>
    <w:rsid w:val="006B0EBA"/>
    <w:rsid w:val="006B0FD4"/>
    <w:rsid w:val="006B1093"/>
    <w:rsid w:val="006B114B"/>
    <w:rsid w:val="006B1334"/>
    <w:rsid w:val="006B197B"/>
    <w:rsid w:val="006B199E"/>
    <w:rsid w:val="006B21BF"/>
    <w:rsid w:val="006B241C"/>
    <w:rsid w:val="006B2598"/>
    <w:rsid w:val="006B272E"/>
    <w:rsid w:val="006B34B1"/>
    <w:rsid w:val="006B34FA"/>
    <w:rsid w:val="006B3D60"/>
    <w:rsid w:val="006B3E8D"/>
    <w:rsid w:val="006B4288"/>
    <w:rsid w:val="006B43F2"/>
    <w:rsid w:val="006B4511"/>
    <w:rsid w:val="006B4575"/>
    <w:rsid w:val="006B465A"/>
    <w:rsid w:val="006B4AAC"/>
    <w:rsid w:val="006B4F58"/>
    <w:rsid w:val="006B511C"/>
    <w:rsid w:val="006B5501"/>
    <w:rsid w:val="006B57B0"/>
    <w:rsid w:val="006B5DAB"/>
    <w:rsid w:val="006B629A"/>
    <w:rsid w:val="006B632F"/>
    <w:rsid w:val="006B6364"/>
    <w:rsid w:val="006B6411"/>
    <w:rsid w:val="006B6569"/>
    <w:rsid w:val="006B669A"/>
    <w:rsid w:val="006B7442"/>
    <w:rsid w:val="006B767E"/>
    <w:rsid w:val="006B7BE3"/>
    <w:rsid w:val="006C02A8"/>
    <w:rsid w:val="006C06ED"/>
    <w:rsid w:val="006C0750"/>
    <w:rsid w:val="006C1505"/>
    <w:rsid w:val="006C1561"/>
    <w:rsid w:val="006C1843"/>
    <w:rsid w:val="006C2176"/>
    <w:rsid w:val="006C24DB"/>
    <w:rsid w:val="006C262F"/>
    <w:rsid w:val="006C27CA"/>
    <w:rsid w:val="006C2866"/>
    <w:rsid w:val="006C2CE2"/>
    <w:rsid w:val="006C346E"/>
    <w:rsid w:val="006C5132"/>
    <w:rsid w:val="006C538E"/>
    <w:rsid w:val="006C542E"/>
    <w:rsid w:val="006C5543"/>
    <w:rsid w:val="006C5987"/>
    <w:rsid w:val="006C59CF"/>
    <w:rsid w:val="006C60C1"/>
    <w:rsid w:val="006C639C"/>
    <w:rsid w:val="006C6574"/>
    <w:rsid w:val="006C6777"/>
    <w:rsid w:val="006C6AB7"/>
    <w:rsid w:val="006C6E23"/>
    <w:rsid w:val="006C6FB9"/>
    <w:rsid w:val="006C71BB"/>
    <w:rsid w:val="006C720C"/>
    <w:rsid w:val="006C75EF"/>
    <w:rsid w:val="006C77B9"/>
    <w:rsid w:val="006C7FB7"/>
    <w:rsid w:val="006D0A71"/>
    <w:rsid w:val="006D105A"/>
    <w:rsid w:val="006D1A2F"/>
    <w:rsid w:val="006D2268"/>
    <w:rsid w:val="006D2601"/>
    <w:rsid w:val="006D26B2"/>
    <w:rsid w:val="006D3244"/>
    <w:rsid w:val="006D331A"/>
    <w:rsid w:val="006D3E02"/>
    <w:rsid w:val="006D4871"/>
    <w:rsid w:val="006D4A58"/>
    <w:rsid w:val="006D55C2"/>
    <w:rsid w:val="006D5A8B"/>
    <w:rsid w:val="006D5DFC"/>
    <w:rsid w:val="006D6042"/>
    <w:rsid w:val="006D6252"/>
    <w:rsid w:val="006D6283"/>
    <w:rsid w:val="006D68E8"/>
    <w:rsid w:val="006D6A41"/>
    <w:rsid w:val="006D6D90"/>
    <w:rsid w:val="006D723F"/>
    <w:rsid w:val="006D73A4"/>
    <w:rsid w:val="006D7D87"/>
    <w:rsid w:val="006E049D"/>
    <w:rsid w:val="006E0747"/>
    <w:rsid w:val="006E08B9"/>
    <w:rsid w:val="006E0912"/>
    <w:rsid w:val="006E0A90"/>
    <w:rsid w:val="006E0E57"/>
    <w:rsid w:val="006E1046"/>
    <w:rsid w:val="006E12F7"/>
    <w:rsid w:val="006E13CF"/>
    <w:rsid w:val="006E1C44"/>
    <w:rsid w:val="006E2603"/>
    <w:rsid w:val="006E2675"/>
    <w:rsid w:val="006E28D9"/>
    <w:rsid w:val="006E312E"/>
    <w:rsid w:val="006E3264"/>
    <w:rsid w:val="006E3482"/>
    <w:rsid w:val="006E35F9"/>
    <w:rsid w:val="006E3AC2"/>
    <w:rsid w:val="006E3FEB"/>
    <w:rsid w:val="006E414D"/>
    <w:rsid w:val="006E4210"/>
    <w:rsid w:val="006E447C"/>
    <w:rsid w:val="006E4BD5"/>
    <w:rsid w:val="006E5776"/>
    <w:rsid w:val="006E5F30"/>
    <w:rsid w:val="006E648F"/>
    <w:rsid w:val="006E65F9"/>
    <w:rsid w:val="006E6E50"/>
    <w:rsid w:val="006E78E6"/>
    <w:rsid w:val="006F1038"/>
    <w:rsid w:val="006F1BCE"/>
    <w:rsid w:val="006F227D"/>
    <w:rsid w:val="006F26AA"/>
    <w:rsid w:val="006F28DD"/>
    <w:rsid w:val="006F2E9F"/>
    <w:rsid w:val="006F3B8A"/>
    <w:rsid w:val="006F4CF8"/>
    <w:rsid w:val="006F5333"/>
    <w:rsid w:val="006F5BF1"/>
    <w:rsid w:val="006F638A"/>
    <w:rsid w:val="006F6493"/>
    <w:rsid w:val="006F666B"/>
    <w:rsid w:val="006F6BFB"/>
    <w:rsid w:val="006F7323"/>
    <w:rsid w:val="006F735D"/>
    <w:rsid w:val="006F73E4"/>
    <w:rsid w:val="006F75B4"/>
    <w:rsid w:val="006F7758"/>
    <w:rsid w:val="00700045"/>
    <w:rsid w:val="00700054"/>
    <w:rsid w:val="007004A4"/>
    <w:rsid w:val="00700F7E"/>
    <w:rsid w:val="007016A9"/>
    <w:rsid w:val="00701A7C"/>
    <w:rsid w:val="00701E58"/>
    <w:rsid w:val="00702569"/>
    <w:rsid w:val="00702CE8"/>
    <w:rsid w:val="0070361D"/>
    <w:rsid w:val="007036F3"/>
    <w:rsid w:val="007037B2"/>
    <w:rsid w:val="007038B5"/>
    <w:rsid w:val="00703D3A"/>
    <w:rsid w:val="007045BD"/>
    <w:rsid w:val="00704631"/>
    <w:rsid w:val="007052D9"/>
    <w:rsid w:val="0070587F"/>
    <w:rsid w:val="007061E3"/>
    <w:rsid w:val="007061E5"/>
    <w:rsid w:val="007063AB"/>
    <w:rsid w:val="00706AA7"/>
    <w:rsid w:val="00706AFA"/>
    <w:rsid w:val="007078BE"/>
    <w:rsid w:val="007104A5"/>
    <w:rsid w:val="0071087A"/>
    <w:rsid w:val="00710EBD"/>
    <w:rsid w:val="007111D7"/>
    <w:rsid w:val="00711240"/>
    <w:rsid w:val="00711AD2"/>
    <w:rsid w:val="0071216C"/>
    <w:rsid w:val="00712564"/>
    <w:rsid w:val="0071264E"/>
    <w:rsid w:val="007127F4"/>
    <w:rsid w:val="0071295D"/>
    <w:rsid w:val="007132DF"/>
    <w:rsid w:val="0071394E"/>
    <w:rsid w:val="00713F4F"/>
    <w:rsid w:val="00713FDD"/>
    <w:rsid w:val="00714087"/>
    <w:rsid w:val="0071421D"/>
    <w:rsid w:val="00715236"/>
    <w:rsid w:val="00715248"/>
    <w:rsid w:val="00716A1E"/>
    <w:rsid w:val="007173F0"/>
    <w:rsid w:val="00717462"/>
    <w:rsid w:val="00717D01"/>
    <w:rsid w:val="007200B1"/>
    <w:rsid w:val="00720150"/>
    <w:rsid w:val="007202C5"/>
    <w:rsid w:val="007203B4"/>
    <w:rsid w:val="00720540"/>
    <w:rsid w:val="00721527"/>
    <w:rsid w:val="007218E8"/>
    <w:rsid w:val="007219A9"/>
    <w:rsid w:val="0072221C"/>
    <w:rsid w:val="007228CB"/>
    <w:rsid w:val="00722B3D"/>
    <w:rsid w:val="00723742"/>
    <w:rsid w:val="00723D21"/>
    <w:rsid w:val="007241FC"/>
    <w:rsid w:val="0072488F"/>
    <w:rsid w:val="0072489D"/>
    <w:rsid w:val="007254AE"/>
    <w:rsid w:val="0072629C"/>
    <w:rsid w:val="00726DC3"/>
    <w:rsid w:val="007270C0"/>
    <w:rsid w:val="00727173"/>
    <w:rsid w:val="00727C50"/>
    <w:rsid w:val="00727FE4"/>
    <w:rsid w:val="007301B1"/>
    <w:rsid w:val="007307CC"/>
    <w:rsid w:val="007311FC"/>
    <w:rsid w:val="007327BC"/>
    <w:rsid w:val="007349D1"/>
    <w:rsid w:val="00734F5F"/>
    <w:rsid w:val="00735D3A"/>
    <w:rsid w:val="00735E15"/>
    <w:rsid w:val="0073602D"/>
    <w:rsid w:val="007362C5"/>
    <w:rsid w:val="0073645B"/>
    <w:rsid w:val="00736F68"/>
    <w:rsid w:val="00737308"/>
    <w:rsid w:val="007378CA"/>
    <w:rsid w:val="00737A8E"/>
    <w:rsid w:val="00740595"/>
    <w:rsid w:val="00740D99"/>
    <w:rsid w:val="00740F4F"/>
    <w:rsid w:val="00741414"/>
    <w:rsid w:val="00741894"/>
    <w:rsid w:val="00741A85"/>
    <w:rsid w:val="00741AFC"/>
    <w:rsid w:val="00741E0D"/>
    <w:rsid w:val="0074256C"/>
    <w:rsid w:val="00742758"/>
    <w:rsid w:val="0074281B"/>
    <w:rsid w:val="00742CE1"/>
    <w:rsid w:val="007434C5"/>
    <w:rsid w:val="00743BDA"/>
    <w:rsid w:val="00743C87"/>
    <w:rsid w:val="00744A1E"/>
    <w:rsid w:val="00744AC7"/>
    <w:rsid w:val="00745337"/>
    <w:rsid w:val="00747A9B"/>
    <w:rsid w:val="00747AE4"/>
    <w:rsid w:val="00750C06"/>
    <w:rsid w:val="00750C4B"/>
    <w:rsid w:val="00750D37"/>
    <w:rsid w:val="00751579"/>
    <w:rsid w:val="007515E5"/>
    <w:rsid w:val="00751B76"/>
    <w:rsid w:val="00751C6C"/>
    <w:rsid w:val="0075245A"/>
    <w:rsid w:val="0075319D"/>
    <w:rsid w:val="007537D7"/>
    <w:rsid w:val="007549B4"/>
    <w:rsid w:val="007550DA"/>
    <w:rsid w:val="00756881"/>
    <w:rsid w:val="007569BE"/>
    <w:rsid w:val="00757336"/>
    <w:rsid w:val="00757878"/>
    <w:rsid w:val="00757F56"/>
    <w:rsid w:val="00760222"/>
    <w:rsid w:val="00760CBE"/>
    <w:rsid w:val="00761D13"/>
    <w:rsid w:val="007622B6"/>
    <w:rsid w:val="007623E6"/>
    <w:rsid w:val="007631BE"/>
    <w:rsid w:val="00763A04"/>
    <w:rsid w:val="00764D89"/>
    <w:rsid w:val="00764F89"/>
    <w:rsid w:val="00765076"/>
    <w:rsid w:val="0076509D"/>
    <w:rsid w:val="007658E1"/>
    <w:rsid w:val="00765918"/>
    <w:rsid w:val="00765E66"/>
    <w:rsid w:val="007660AC"/>
    <w:rsid w:val="007666CD"/>
    <w:rsid w:val="00766E2D"/>
    <w:rsid w:val="0076711D"/>
    <w:rsid w:val="00767417"/>
    <w:rsid w:val="007674E4"/>
    <w:rsid w:val="00767A32"/>
    <w:rsid w:val="0077051A"/>
    <w:rsid w:val="00770C90"/>
    <w:rsid w:val="00770F36"/>
    <w:rsid w:val="00771330"/>
    <w:rsid w:val="00771608"/>
    <w:rsid w:val="007720B3"/>
    <w:rsid w:val="00772915"/>
    <w:rsid w:val="00772F68"/>
    <w:rsid w:val="00773BB9"/>
    <w:rsid w:val="00773ED0"/>
    <w:rsid w:val="007743AB"/>
    <w:rsid w:val="00774E29"/>
    <w:rsid w:val="00774E65"/>
    <w:rsid w:val="00774FF0"/>
    <w:rsid w:val="007750F4"/>
    <w:rsid w:val="00775D72"/>
    <w:rsid w:val="00775DE7"/>
    <w:rsid w:val="00775DFE"/>
    <w:rsid w:val="0077604B"/>
    <w:rsid w:val="00776333"/>
    <w:rsid w:val="00776477"/>
    <w:rsid w:val="00776CFE"/>
    <w:rsid w:val="007774D1"/>
    <w:rsid w:val="007775FD"/>
    <w:rsid w:val="00780165"/>
    <w:rsid w:val="0078083C"/>
    <w:rsid w:val="00780966"/>
    <w:rsid w:val="00780AAA"/>
    <w:rsid w:val="00780D3F"/>
    <w:rsid w:val="00780F28"/>
    <w:rsid w:val="0078115D"/>
    <w:rsid w:val="007812F8"/>
    <w:rsid w:val="007819E4"/>
    <w:rsid w:val="00782691"/>
    <w:rsid w:val="007826F0"/>
    <w:rsid w:val="007829D4"/>
    <w:rsid w:val="00782AEB"/>
    <w:rsid w:val="00783054"/>
    <w:rsid w:val="00783465"/>
    <w:rsid w:val="00783D9C"/>
    <w:rsid w:val="00784007"/>
    <w:rsid w:val="0078436C"/>
    <w:rsid w:val="00784B7D"/>
    <w:rsid w:val="00785049"/>
    <w:rsid w:val="00785807"/>
    <w:rsid w:val="00785D74"/>
    <w:rsid w:val="0078626B"/>
    <w:rsid w:val="00786DF3"/>
    <w:rsid w:val="00786E1A"/>
    <w:rsid w:val="00787729"/>
    <w:rsid w:val="00787B6E"/>
    <w:rsid w:val="00787D38"/>
    <w:rsid w:val="00790381"/>
    <w:rsid w:val="00790648"/>
    <w:rsid w:val="0079077E"/>
    <w:rsid w:val="007914C1"/>
    <w:rsid w:val="00791B92"/>
    <w:rsid w:val="007926B9"/>
    <w:rsid w:val="007929FC"/>
    <w:rsid w:val="00793453"/>
    <w:rsid w:val="00793869"/>
    <w:rsid w:val="00793B8F"/>
    <w:rsid w:val="00793BD0"/>
    <w:rsid w:val="00794024"/>
    <w:rsid w:val="00794893"/>
    <w:rsid w:val="00794AE3"/>
    <w:rsid w:val="00794AF5"/>
    <w:rsid w:val="00795641"/>
    <w:rsid w:val="00795D1A"/>
    <w:rsid w:val="00795F21"/>
    <w:rsid w:val="007965B3"/>
    <w:rsid w:val="00796844"/>
    <w:rsid w:val="0079693A"/>
    <w:rsid w:val="00796BF5"/>
    <w:rsid w:val="00796C4C"/>
    <w:rsid w:val="00797C05"/>
    <w:rsid w:val="00797E62"/>
    <w:rsid w:val="007A016C"/>
    <w:rsid w:val="007A03AC"/>
    <w:rsid w:val="007A0549"/>
    <w:rsid w:val="007A05FE"/>
    <w:rsid w:val="007A07CD"/>
    <w:rsid w:val="007A0A27"/>
    <w:rsid w:val="007A151F"/>
    <w:rsid w:val="007A1EBE"/>
    <w:rsid w:val="007A24B7"/>
    <w:rsid w:val="007A25AC"/>
    <w:rsid w:val="007A2682"/>
    <w:rsid w:val="007A2819"/>
    <w:rsid w:val="007A34ED"/>
    <w:rsid w:val="007A3694"/>
    <w:rsid w:val="007A3F19"/>
    <w:rsid w:val="007A503A"/>
    <w:rsid w:val="007A510A"/>
    <w:rsid w:val="007A5130"/>
    <w:rsid w:val="007A5350"/>
    <w:rsid w:val="007A5E29"/>
    <w:rsid w:val="007A5F36"/>
    <w:rsid w:val="007A64A2"/>
    <w:rsid w:val="007A66E6"/>
    <w:rsid w:val="007A671E"/>
    <w:rsid w:val="007A6AA6"/>
    <w:rsid w:val="007A6F92"/>
    <w:rsid w:val="007A7A40"/>
    <w:rsid w:val="007A7F35"/>
    <w:rsid w:val="007A7FB0"/>
    <w:rsid w:val="007B0009"/>
    <w:rsid w:val="007B0919"/>
    <w:rsid w:val="007B1C58"/>
    <w:rsid w:val="007B1D92"/>
    <w:rsid w:val="007B22E7"/>
    <w:rsid w:val="007B2530"/>
    <w:rsid w:val="007B2829"/>
    <w:rsid w:val="007B2934"/>
    <w:rsid w:val="007B2DCC"/>
    <w:rsid w:val="007B30B3"/>
    <w:rsid w:val="007B3A67"/>
    <w:rsid w:val="007B49CD"/>
    <w:rsid w:val="007B4BE2"/>
    <w:rsid w:val="007B4DF0"/>
    <w:rsid w:val="007B50C7"/>
    <w:rsid w:val="007B515A"/>
    <w:rsid w:val="007B528C"/>
    <w:rsid w:val="007B52F3"/>
    <w:rsid w:val="007B56A5"/>
    <w:rsid w:val="007B59E4"/>
    <w:rsid w:val="007B697E"/>
    <w:rsid w:val="007B6990"/>
    <w:rsid w:val="007B6C42"/>
    <w:rsid w:val="007B7244"/>
    <w:rsid w:val="007B72BC"/>
    <w:rsid w:val="007C0386"/>
    <w:rsid w:val="007C09B2"/>
    <w:rsid w:val="007C0D3D"/>
    <w:rsid w:val="007C0DB6"/>
    <w:rsid w:val="007C26D2"/>
    <w:rsid w:val="007C3009"/>
    <w:rsid w:val="007C30BA"/>
    <w:rsid w:val="007C3220"/>
    <w:rsid w:val="007C32AB"/>
    <w:rsid w:val="007C3547"/>
    <w:rsid w:val="007C363B"/>
    <w:rsid w:val="007C36FD"/>
    <w:rsid w:val="007C3CE4"/>
    <w:rsid w:val="007C4222"/>
    <w:rsid w:val="007C43D3"/>
    <w:rsid w:val="007C4AC2"/>
    <w:rsid w:val="007C6485"/>
    <w:rsid w:val="007C71CA"/>
    <w:rsid w:val="007C7522"/>
    <w:rsid w:val="007C7A04"/>
    <w:rsid w:val="007C7CD5"/>
    <w:rsid w:val="007D00CC"/>
    <w:rsid w:val="007D07BD"/>
    <w:rsid w:val="007D098C"/>
    <w:rsid w:val="007D103B"/>
    <w:rsid w:val="007D206A"/>
    <w:rsid w:val="007D20E3"/>
    <w:rsid w:val="007D2B77"/>
    <w:rsid w:val="007D2D82"/>
    <w:rsid w:val="007D3657"/>
    <w:rsid w:val="007D3E36"/>
    <w:rsid w:val="007D3E7B"/>
    <w:rsid w:val="007D4135"/>
    <w:rsid w:val="007D4275"/>
    <w:rsid w:val="007D47AB"/>
    <w:rsid w:val="007D53F5"/>
    <w:rsid w:val="007D6400"/>
    <w:rsid w:val="007D643B"/>
    <w:rsid w:val="007D64D2"/>
    <w:rsid w:val="007D6977"/>
    <w:rsid w:val="007D6C81"/>
    <w:rsid w:val="007D6F43"/>
    <w:rsid w:val="007D7496"/>
    <w:rsid w:val="007D7863"/>
    <w:rsid w:val="007E0B85"/>
    <w:rsid w:val="007E17F0"/>
    <w:rsid w:val="007E248C"/>
    <w:rsid w:val="007E25B3"/>
    <w:rsid w:val="007E26B4"/>
    <w:rsid w:val="007E29BE"/>
    <w:rsid w:val="007E2A75"/>
    <w:rsid w:val="007E3147"/>
    <w:rsid w:val="007E346B"/>
    <w:rsid w:val="007E3887"/>
    <w:rsid w:val="007E4023"/>
    <w:rsid w:val="007E442C"/>
    <w:rsid w:val="007E4441"/>
    <w:rsid w:val="007E475A"/>
    <w:rsid w:val="007E5039"/>
    <w:rsid w:val="007E5125"/>
    <w:rsid w:val="007E59D0"/>
    <w:rsid w:val="007E5A6F"/>
    <w:rsid w:val="007E5B60"/>
    <w:rsid w:val="007E6139"/>
    <w:rsid w:val="007E66CB"/>
    <w:rsid w:val="007E6CD9"/>
    <w:rsid w:val="007E71AF"/>
    <w:rsid w:val="007E766A"/>
    <w:rsid w:val="007E7863"/>
    <w:rsid w:val="007E7B0F"/>
    <w:rsid w:val="007E7EC0"/>
    <w:rsid w:val="007F03B7"/>
    <w:rsid w:val="007F0401"/>
    <w:rsid w:val="007F0F49"/>
    <w:rsid w:val="007F171D"/>
    <w:rsid w:val="007F1A2D"/>
    <w:rsid w:val="007F2013"/>
    <w:rsid w:val="007F2067"/>
    <w:rsid w:val="007F2BC6"/>
    <w:rsid w:val="007F3037"/>
    <w:rsid w:val="007F3071"/>
    <w:rsid w:val="007F3C58"/>
    <w:rsid w:val="007F3E2D"/>
    <w:rsid w:val="007F448B"/>
    <w:rsid w:val="007F4D6D"/>
    <w:rsid w:val="007F59B5"/>
    <w:rsid w:val="007F654F"/>
    <w:rsid w:val="007F6A9D"/>
    <w:rsid w:val="007F6C0C"/>
    <w:rsid w:val="007F6C0F"/>
    <w:rsid w:val="007F78BC"/>
    <w:rsid w:val="007F79BA"/>
    <w:rsid w:val="007F7AFC"/>
    <w:rsid w:val="007F7BB6"/>
    <w:rsid w:val="007F7D96"/>
    <w:rsid w:val="007F7E10"/>
    <w:rsid w:val="008002F4"/>
    <w:rsid w:val="008003F5"/>
    <w:rsid w:val="00800C79"/>
    <w:rsid w:val="00801751"/>
    <w:rsid w:val="008019E5"/>
    <w:rsid w:val="00801C68"/>
    <w:rsid w:val="00802881"/>
    <w:rsid w:val="00802EB2"/>
    <w:rsid w:val="0080337F"/>
    <w:rsid w:val="008035F4"/>
    <w:rsid w:val="00803654"/>
    <w:rsid w:val="00803BDD"/>
    <w:rsid w:val="00804073"/>
    <w:rsid w:val="008040C5"/>
    <w:rsid w:val="0080436D"/>
    <w:rsid w:val="00804697"/>
    <w:rsid w:val="00804C0F"/>
    <w:rsid w:val="0080540E"/>
    <w:rsid w:val="00806132"/>
    <w:rsid w:val="0080639A"/>
    <w:rsid w:val="00806963"/>
    <w:rsid w:val="00806B88"/>
    <w:rsid w:val="00806C15"/>
    <w:rsid w:val="008072B9"/>
    <w:rsid w:val="0080743A"/>
    <w:rsid w:val="0080774A"/>
    <w:rsid w:val="00807848"/>
    <w:rsid w:val="008078A6"/>
    <w:rsid w:val="00807A3E"/>
    <w:rsid w:val="00807E99"/>
    <w:rsid w:val="008102CF"/>
    <w:rsid w:val="00810470"/>
    <w:rsid w:val="008105DB"/>
    <w:rsid w:val="008109A7"/>
    <w:rsid w:val="00810AC7"/>
    <w:rsid w:val="00810AED"/>
    <w:rsid w:val="008110BE"/>
    <w:rsid w:val="0081111A"/>
    <w:rsid w:val="0081137A"/>
    <w:rsid w:val="0081194F"/>
    <w:rsid w:val="008124DB"/>
    <w:rsid w:val="00812B0C"/>
    <w:rsid w:val="00813B8B"/>
    <w:rsid w:val="00813D4C"/>
    <w:rsid w:val="00813F6F"/>
    <w:rsid w:val="008140A7"/>
    <w:rsid w:val="00814CB0"/>
    <w:rsid w:val="00814E7A"/>
    <w:rsid w:val="0081515F"/>
    <w:rsid w:val="00815C81"/>
    <w:rsid w:val="00815E1B"/>
    <w:rsid w:val="00816207"/>
    <w:rsid w:val="008166FE"/>
    <w:rsid w:val="008169DE"/>
    <w:rsid w:val="00816A94"/>
    <w:rsid w:val="00816C84"/>
    <w:rsid w:val="00817064"/>
    <w:rsid w:val="00817388"/>
    <w:rsid w:val="008200DA"/>
    <w:rsid w:val="008214A5"/>
    <w:rsid w:val="0082164B"/>
    <w:rsid w:val="00821C4C"/>
    <w:rsid w:val="00821EC8"/>
    <w:rsid w:val="00822B1E"/>
    <w:rsid w:val="00822E72"/>
    <w:rsid w:val="00823934"/>
    <w:rsid w:val="00824507"/>
    <w:rsid w:val="00824EDF"/>
    <w:rsid w:val="0082528C"/>
    <w:rsid w:val="0082541C"/>
    <w:rsid w:val="00825936"/>
    <w:rsid w:val="00825C28"/>
    <w:rsid w:val="008260ED"/>
    <w:rsid w:val="0082633E"/>
    <w:rsid w:val="0082650D"/>
    <w:rsid w:val="00827794"/>
    <w:rsid w:val="008304AB"/>
    <w:rsid w:val="0083091E"/>
    <w:rsid w:val="008309CD"/>
    <w:rsid w:val="00831C80"/>
    <w:rsid w:val="00832050"/>
    <w:rsid w:val="00832F28"/>
    <w:rsid w:val="0083319F"/>
    <w:rsid w:val="008334A4"/>
    <w:rsid w:val="008339AC"/>
    <w:rsid w:val="00833B39"/>
    <w:rsid w:val="00834456"/>
    <w:rsid w:val="00835912"/>
    <w:rsid w:val="00835A75"/>
    <w:rsid w:val="008364F1"/>
    <w:rsid w:val="00836627"/>
    <w:rsid w:val="0083674F"/>
    <w:rsid w:val="00836AE6"/>
    <w:rsid w:val="008373EE"/>
    <w:rsid w:val="00837443"/>
    <w:rsid w:val="00837BD0"/>
    <w:rsid w:val="00840D44"/>
    <w:rsid w:val="008419E3"/>
    <w:rsid w:val="00842458"/>
    <w:rsid w:val="008424EB"/>
    <w:rsid w:val="008429BE"/>
    <w:rsid w:val="00842B3B"/>
    <w:rsid w:val="00842BDB"/>
    <w:rsid w:val="008430F0"/>
    <w:rsid w:val="00843DD0"/>
    <w:rsid w:val="00844420"/>
    <w:rsid w:val="00844537"/>
    <w:rsid w:val="008455AE"/>
    <w:rsid w:val="008464D0"/>
    <w:rsid w:val="008472AD"/>
    <w:rsid w:val="0084748F"/>
    <w:rsid w:val="00847C96"/>
    <w:rsid w:val="00850310"/>
    <w:rsid w:val="00851422"/>
    <w:rsid w:val="00851EA8"/>
    <w:rsid w:val="00851F75"/>
    <w:rsid w:val="00852575"/>
    <w:rsid w:val="00852D61"/>
    <w:rsid w:val="008532BF"/>
    <w:rsid w:val="0085330E"/>
    <w:rsid w:val="008537C3"/>
    <w:rsid w:val="0085386D"/>
    <w:rsid w:val="00854040"/>
    <w:rsid w:val="0085432D"/>
    <w:rsid w:val="008547DC"/>
    <w:rsid w:val="008548D4"/>
    <w:rsid w:val="00854973"/>
    <w:rsid w:val="00854E8D"/>
    <w:rsid w:val="00854FD9"/>
    <w:rsid w:val="00855132"/>
    <w:rsid w:val="008554A0"/>
    <w:rsid w:val="00855C74"/>
    <w:rsid w:val="00855D6D"/>
    <w:rsid w:val="00855D74"/>
    <w:rsid w:val="00855EBF"/>
    <w:rsid w:val="0085600E"/>
    <w:rsid w:val="00856A70"/>
    <w:rsid w:val="00856E26"/>
    <w:rsid w:val="00856FE9"/>
    <w:rsid w:val="00857025"/>
    <w:rsid w:val="00857038"/>
    <w:rsid w:val="0085705D"/>
    <w:rsid w:val="0085764B"/>
    <w:rsid w:val="00857D14"/>
    <w:rsid w:val="0086025F"/>
    <w:rsid w:val="008602BE"/>
    <w:rsid w:val="00860468"/>
    <w:rsid w:val="00860F70"/>
    <w:rsid w:val="008613EF"/>
    <w:rsid w:val="00861BE3"/>
    <w:rsid w:val="00861C36"/>
    <w:rsid w:val="00862254"/>
    <w:rsid w:val="00862990"/>
    <w:rsid w:val="00862BC3"/>
    <w:rsid w:val="00862E7C"/>
    <w:rsid w:val="0086372B"/>
    <w:rsid w:val="0086380F"/>
    <w:rsid w:val="008638AB"/>
    <w:rsid w:val="00863A48"/>
    <w:rsid w:val="00865576"/>
    <w:rsid w:val="008655C3"/>
    <w:rsid w:val="00866377"/>
    <w:rsid w:val="008669F4"/>
    <w:rsid w:val="00866DBC"/>
    <w:rsid w:val="00867634"/>
    <w:rsid w:val="008676DF"/>
    <w:rsid w:val="00867739"/>
    <w:rsid w:val="00867B6C"/>
    <w:rsid w:val="00867C7D"/>
    <w:rsid w:val="0087083A"/>
    <w:rsid w:val="0087086E"/>
    <w:rsid w:val="00870C46"/>
    <w:rsid w:val="00871811"/>
    <w:rsid w:val="00871D73"/>
    <w:rsid w:val="00871F8A"/>
    <w:rsid w:val="008725DB"/>
    <w:rsid w:val="008735A8"/>
    <w:rsid w:val="00873E1E"/>
    <w:rsid w:val="00873E94"/>
    <w:rsid w:val="008761B2"/>
    <w:rsid w:val="00876A0A"/>
    <w:rsid w:val="00876ADA"/>
    <w:rsid w:val="00876C7D"/>
    <w:rsid w:val="008773FD"/>
    <w:rsid w:val="008779E9"/>
    <w:rsid w:val="00877C05"/>
    <w:rsid w:val="00877C20"/>
    <w:rsid w:val="00880453"/>
    <w:rsid w:val="008805CE"/>
    <w:rsid w:val="008806E8"/>
    <w:rsid w:val="008808C3"/>
    <w:rsid w:val="00880AFC"/>
    <w:rsid w:val="00880E72"/>
    <w:rsid w:val="00881E67"/>
    <w:rsid w:val="00881F8F"/>
    <w:rsid w:val="00882024"/>
    <w:rsid w:val="008820BD"/>
    <w:rsid w:val="00882C40"/>
    <w:rsid w:val="00882D65"/>
    <w:rsid w:val="00882F63"/>
    <w:rsid w:val="00882FAD"/>
    <w:rsid w:val="008838F8"/>
    <w:rsid w:val="00883C2E"/>
    <w:rsid w:val="00883CD7"/>
    <w:rsid w:val="00883FDA"/>
    <w:rsid w:val="00884597"/>
    <w:rsid w:val="0088556E"/>
    <w:rsid w:val="00885A39"/>
    <w:rsid w:val="00885C9D"/>
    <w:rsid w:val="00885CBB"/>
    <w:rsid w:val="0088644D"/>
    <w:rsid w:val="008865AA"/>
    <w:rsid w:val="00886D38"/>
    <w:rsid w:val="00886E9B"/>
    <w:rsid w:val="00887244"/>
    <w:rsid w:val="00887593"/>
    <w:rsid w:val="00887777"/>
    <w:rsid w:val="008878ED"/>
    <w:rsid w:val="00887B4F"/>
    <w:rsid w:val="00890594"/>
    <w:rsid w:val="0089079F"/>
    <w:rsid w:val="00890C6B"/>
    <w:rsid w:val="00890D52"/>
    <w:rsid w:val="00891697"/>
    <w:rsid w:val="008916A9"/>
    <w:rsid w:val="00891A19"/>
    <w:rsid w:val="00891FDA"/>
    <w:rsid w:val="0089228A"/>
    <w:rsid w:val="008931F6"/>
    <w:rsid w:val="008933B0"/>
    <w:rsid w:val="00893C35"/>
    <w:rsid w:val="00893FC4"/>
    <w:rsid w:val="0089492F"/>
    <w:rsid w:val="00894A4F"/>
    <w:rsid w:val="00894D4E"/>
    <w:rsid w:val="00895EDC"/>
    <w:rsid w:val="00896137"/>
    <w:rsid w:val="008962C7"/>
    <w:rsid w:val="008964D7"/>
    <w:rsid w:val="00896797"/>
    <w:rsid w:val="008971FF"/>
    <w:rsid w:val="00897EC5"/>
    <w:rsid w:val="00897F53"/>
    <w:rsid w:val="008A00E5"/>
    <w:rsid w:val="008A03D4"/>
    <w:rsid w:val="008A0B28"/>
    <w:rsid w:val="008A0E2E"/>
    <w:rsid w:val="008A1433"/>
    <w:rsid w:val="008A15CB"/>
    <w:rsid w:val="008A227A"/>
    <w:rsid w:val="008A28F7"/>
    <w:rsid w:val="008A3037"/>
    <w:rsid w:val="008A3085"/>
    <w:rsid w:val="008A3445"/>
    <w:rsid w:val="008A3CA5"/>
    <w:rsid w:val="008A3FDA"/>
    <w:rsid w:val="008A4622"/>
    <w:rsid w:val="008A49A8"/>
    <w:rsid w:val="008A4F4C"/>
    <w:rsid w:val="008A5CA8"/>
    <w:rsid w:val="008A6AEF"/>
    <w:rsid w:val="008A73CC"/>
    <w:rsid w:val="008A7814"/>
    <w:rsid w:val="008B0A5D"/>
    <w:rsid w:val="008B104D"/>
    <w:rsid w:val="008B1269"/>
    <w:rsid w:val="008B1846"/>
    <w:rsid w:val="008B261B"/>
    <w:rsid w:val="008B2BA8"/>
    <w:rsid w:val="008B2C45"/>
    <w:rsid w:val="008B3030"/>
    <w:rsid w:val="008B3149"/>
    <w:rsid w:val="008B49FE"/>
    <w:rsid w:val="008B4C39"/>
    <w:rsid w:val="008B4FB7"/>
    <w:rsid w:val="008B5800"/>
    <w:rsid w:val="008B6124"/>
    <w:rsid w:val="008B6944"/>
    <w:rsid w:val="008B70A3"/>
    <w:rsid w:val="008B7D3D"/>
    <w:rsid w:val="008C0073"/>
    <w:rsid w:val="008C0327"/>
    <w:rsid w:val="008C032C"/>
    <w:rsid w:val="008C04DD"/>
    <w:rsid w:val="008C0D4F"/>
    <w:rsid w:val="008C0DB6"/>
    <w:rsid w:val="008C10DD"/>
    <w:rsid w:val="008C139C"/>
    <w:rsid w:val="008C1477"/>
    <w:rsid w:val="008C1A68"/>
    <w:rsid w:val="008C2517"/>
    <w:rsid w:val="008C2C9A"/>
    <w:rsid w:val="008C2F4E"/>
    <w:rsid w:val="008C34BD"/>
    <w:rsid w:val="008C370E"/>
    <w:rsid w:val="008C3FFD"/>
    <w:rsid w:val="008C49F8"/>
    <w:rsid w:val="008C5430"/>
    <w:rsid w:val="008C567E"/>
    <w:rsid w:val="008C58FD"/>
    <w:rsid w:val="008C645B"/>
    <w:rsid w:val="008C66A5"/>
    <w:rsid w:val="008C68DE"/>
    <w:rsid w:val="008C6C2E"/>
    <w:rsid w:val="008C6D1D"/>
    <w:rsid w:val="008C76DB"/>
    <w:rsid w:val="008C7A55"/>
    <w:rsid w:val="008C7A7A"/>
    <w:rsid w:val="008D11A1"/>
    <w:rsid w:val="008D1CF6"/>
    <w:rsid w:val="008D1DFD"/>
    <w:rsid w:val="008D27C8"/>
    <w:rsid w:val="008D3126"/>
    <w:rsid w:val="008D3ED2"/>
    <w:rsid w:val="008D4081"/>
    <w:rsid w:val="008D44CC"/>
    <w:rsid w:val="008D4CBB"/>
    <w:rsid w:val="008D50D7"/>
    <w:rsid w:val="008D5190"/>
    <w:rsid w:val="008D5C29"/>
    <w:rsid w:val="008D5EC3"/>
    <w:rsid w:val="008D6672"/>
    <w:rsid w:val="008D699F"/>
    <w:rsid w:val="008D71A7"/>
    <w:rsid w:val="008D735E"/>
    <w:rsid w:val="008D7BBD"/>
    <w:rsid w:val="008D7CDA"/>
    <w:rsid w:val="008D7E57"/>
    <w:rsid w:val="008E02E0"/>
    <w:rsid w:val="008E0D5A"/>
    <w:rsid w:val="008E0EC5"/>
    <w:rsid w:val="008E1139"/>
    <w:rsid w:val="008E13D2"/>
    <w:rsid w:val="008E15A5"/>
    <w:rsid w:val="008E1C1A"/>
    <w:rsid w:val="008E1F14"/>
    <w:rsid w:val="008E38CC"/>
    <w:rsid w:val="008E39EF"/>
    <w:rsid w:val="008E412B"/>
    <w:rsid w:val="008E437D"/>
    <w:rsid w:val="008E5402"/>
    <w:rsid w:val="008E61A5"/>
    <w:rsid w:val="008E6C2C"/>
    <w:rsid w:val="008E707F"/>
    <w:rsid w:val="008E76F1"/>
    <w:rsid w:val="008E7705"/>
    <w:rsid w:val="008E7BFD"/>
    <w:rsid w:val="008F0277"/>
    <w:rsid w:val="008F0415"/>
    <w:rsid w:val="008F0884"/>
    <w:rsid w:val="008F08D3"/>
    <w:rsid w:val="008F09A0"/>
    <w:rsid w:val="008F108F"/>
    <w:rsid w:val="008F1172"/>
    <w:rsid w:val="008F140E"/>
    <w:rsid w:val="008F14A6"/>
    <w:rsid w:val="008F150C"/>
    <w:rsid w:val="008F190C"/>
    <w:rsid w:val="008F1CF0"/>
    <w:rsid w:val="008F2033"/>
    <w:rsid w:val="008F2601"/>
    <w:rsid w:val="008F2705"/>
    <w:rsid w:val="008F2EAC"/>
    <w:rsid w:val="008F3774"/>
    <w:rsid w:val="008F4385"/>
    <w:rsid w:val="008F5027"/>
    <w:rsid w:val="008F51F3"/>
    <w:rsid w:val="008F5270"/>
    <w:rsid w:val="008F5783"/>
    <w:rsid w:val="008F5EFE"/>
    <w:rsid w:val="008F60D9"/>
    <w:rsid w:val="008F61D4"/>
    <w:rsid w:val="008F633B"/>
    <w:rsid w:val="008F6F05"/>
    <w:rsid w:val="008F6F67"/>
    <w:rsid w:val="00900924"/>
    <w:rsid w:val="009013BD"/>
    <w:rsid w:val="00901564"/>
    <w:rsid w:val="009016EA"/>
    <w:rsid w:val="00901BA5"/>
    <w:rsid w:val="00901E9C"/>
    <w:rsid w:val="0090233F"/>
    <w:rsid w:val="00902630"/>
    <w:rsid w:val="00902AA5"/>
    <w:rsid w:val="00902CE9"/>
    <w:rsid w:val="00902DB5"/>
    <w:rsid w:val="009033CF"/>
    <w:rsid w:val="009033F1"/>
    <w:rsid w:val="00903EAF"/>
    <w:rsid w:val="00903EF0"/>
    <w:rsid w:val="00903FB8"/>
    <w:rsid w:val="00904C9C"/>
    <w:rsid w:val="009052BD"/>
    <w:rsid w:val="0090552A"/>
    <w:rsid w:val="009055A3"/>
    <w:rsid w:val="00905611"/>
    <w:rsid w:val="00905E80"/>
    <w:rsid w:val="00906A78"/>
    <w:rsid w:val="00906C36"/>
    <w:rsid w:val="00906FC0"/>
    <w:rsid w:val="0090725C"/>
    <w:rsid w:val="0090739B"/>
    <w:rsid w:val="009076E4"/>
    <w:rsid w:val="00907D8A"/>
    <w:rsid w:val="00907D8D"/>
    <w:rsid w:val="00910DF2"/>
    <w:rsid w:val="00910FBF"/>
    <w:rsid w:val="009112C6"/>
    <w:rsid w:val="00912843"/>
    <w:rsid w:val="00912A83"/>
    <w:rsid w:val="00912AFD"/>
    <w:rsid w:val="00913106"/>
    <w:rsid w:val="0091363B"/>
    <w:rsid w:val="0091372F"/>
    <w:rsid w:val="009138D0"/>
    <w:rsid w:val="00914725"/>
    <w:rsid w:val="00914956"/>
    <w:rsid w:val="00914995"/>
    <w:rsid w:val="00914C13"/>
    <w:rsid w:val="00915467"/>
    <w:rsid w:val="00915523"/>
    <w:rsid w:val="009155EC"/>
    <w:rsid w:val="009159AA"/>
    <w:rsid w:val="00915DD2"/>
    <w:rsid w:val="009163FA"/>
    <w:rsid w:val="009164FF"/>
    <w:rsid w:val="00917119"/>
    <w:rsid w:val="00917E41"/>
    <w:rsid w:val="00920685"/>
    <w:rsid w:val="009208FC"/>
    <w:rsid w:val="0092121A"/>
    <w:rsid w:val="00921D75"/>
    <w:rsid w:val="009223D6"/>
    <w:rsid w:val="00922DFB"/>
    <w:rsid w:val="0092340C"/>
    <w:rsid w:val="00923A56"/>
    <w:rsid w:val="00923F1C"/>
    <w:rsid w:val="00924914"/>
    <w:rsid w:val="00924B4B"/>
    <w:rsid w:val="0092561A"/>
    <w:rsid w:val="00926322"/>
    <w:rsid w:val="00926849"/>
    <w:rsid w:val="009268A8"/>
    <w:rsid w:val="0092715C"/>
    <w:rsid w:val="00927349"/>
    <w:rsid w:val="00930F8B"/>
    <w:rsid w:val="009310F0"/>
    <w:rsid w:val="00931280"/>
    <w:rsid w:val="00931531"/>
    <w:rsid w:val="009318EF"/>
    <w:rsid w:val="00931B69"/>
    <w:rsid w:val="00931C7D"/>
    <w:rsid w:val="00931F64"/>
    <w:rsid w:val="00933592"/>
    <w:rsid w:val="00934313"/>
    <w:rsid w:val="009349AE"/>
    <w:rsid w:val="00934B70"/>
    <w:rsid w:val="00934B99"/>
    <w:rsid w:val="00935865"/>
    <w:rsid w:val="0093589E"/>
    <w:rsid w:val="00935906"/>
    <w:rsid w:val="00935C0E"/>
    <w:rsid w:val="00936585"/>
    <w:rsid w:val="009365F7"/>
    <w:rsid w:val="0093691C"/>
    <w:rsid w:val="009369A3"/>
    <w:rsid w:val="00936C17"/>
    <w:rsid w:val="00936F01"/>
    <w:rsid w:val="009371AA"/>
    <w:rsid w:val="009371FF"/>
    <w:rsid w:val="00937654"/>
    <w:rsid w:val="009377F3"/>
    <w:rsid w:val="0093782C"/>
    <w:rsid w:val="00937BB5"/>
    <w:rsid w:val="00940336"/>
    <w:rsid w:val="0094079C"/>
    <w:rsid w:val="0094196B"/>
    <w:rsid w:val="00941B98"/>
    <w:rsid w:val="00942391"/>
    <w:rsid w:val="00942602"/>
    <w:rsid w:val="009428AF"/>
    <w:rsid w:val="00942C12"/>
    <w:rsid w:val="00942C8A"/>
    <w:rsid w:val="009432D0"/>
    <w:rsid w:val="009432DB"/>
    <w:rsid w:val="0094360B"/>
    <w:rsid w:val="00943710"/>
    <w:rsid w:val="00943AA4"/>
    <w:rsid w:val="00943D6B"/>
    <w:rsid w:val="00944245"/>
    <w:rsid w:val="00944F37"/>
    <w:rsid w:val="00944FCF"/>
    <w:rsid w:val="00945300"/>
    <w:rsid w:val="0094533D"/>
    <w:rsid w:val="00945820"/>
    <w:rsid w:val="0094618A"/>
    <w:rsid w:val="00946532"/>
    <w:rsid w:val="00946F99"/>
    <w:rsid w:val="0094709E"/>
    <w:rsid w:val="009472CE"/>
    <w:rsid w:val="0094750B"/>
    <w:rsid w:val="00947DFA"/>
    <w:rsid w:val="00950718"/>
    <w:rsid w:val="00950E14"/>
    <w:rsid w:val="00950FB5"/>
    <w:rsid w:val="0095129C"/>
    <w:rsid w:val="0095183B"/>
    <w:rsid w:val="00952725"/>
    <w:rsid w:val="009527DD"/>
    <w:rsid w:val="009528B7"/>
    <w:rsid w:val="009529CE"/>
    <w:rsid w:val="00952A4C"/>
    <w:rsid w:val="00952B95"/>
    <w:rsid w:val="00952F4A"/>
    <w:rsid w:val="0095305B"/>
    <w:rsid w:val="009536A3"/>
    <w:rsid w:val="00953751"/>
    <w:rsid w:val="00954BCF"/>
    <w:rsid w:val="00954D5D"/>
    <w:rsid w:val="0095537C"/>
    <w:rsid w:val="0095542E"/>
    <w:rsid w:val="009566BB"/>
    <w:rsid w:val="00956734"/>
    <w:rsid w:val="0095724B"/>
    <w:rsid w:val="009572EB"/>
    <w:rsid w:val="00957388"/>
    <w:rsid w:val="00957604"/>
    <w:rsid w:val="00957972"/>
    <w:rsid w:val="0096020B"/>
    <w:rsid w:val="009602E7"/>
    <w:rsid w:val="009615D0"/>
    <w:rsid w:val="00961651"/>
    <w:rsid w:val="009616EC"/>
    <w:rsid w:val="009617AF"/>
    <w:rsid w:val="009620CD"/>
    <w:rsid w:val="0096211A"/>
    <w:rsid w:val="0096241A"/>
    <w:rsid w:val="00962542"/>
    <w:rsid w:val="009634E8"/>
    <w:rsid w:val="00963792"/>
    <w:rsid w:val="009638B5"/>
    <w:rsid w:val="0096394B"/>
    <w:rsid w:val="00964D62"/>
    <w:rsid w:val="00964F01"/>
    <w:rsid w:val="00965656"/>
    <w:rsid w:val="00966540"/>
    <w:rsid w:val="00966784"/>
    <w:rsid w:val="00966B0B"/>
    <w:rsid w:val="00966D68"/>
    <w:rsid w:val="00966EB8"/>
    <w:rsid w:val="00970763"/>
    <w:rsid w:val="0097081C"/>
    <w:rsid w:val="009709EF"/>
    <w:rsid w:val="009710B2"/>
    <w:rsid w:val="009711F9"/>
    <w:rsid w:val="009718E4"/>
    <w:rsid w:val="0097198F"/>
    <w:rsid w:val="00971B38"/>
    <w:rsid w:val="00971BF9"/>
    <w:rsid w:val="00971D63"/>
    <w:rsid w:val="00972237"/>
    <w:rsid w:val="00972304"/>
    <w:rsid w:val="009727D8"/>
    <w:rsid w:val="00972885"/>
    <w:rsid w:val="00972A50"/>
    <w:rsid w:val="00972B3C"/>
    <w:rsid w:val="00973174"/>
    <w:rsid w:val="00973AAF"/>
    <w:rsid w:val="00973B7A"/>
    <w:rsid w:val="00973CC7"/>
    <w:rsid w:val="00973F67"/>
    <w:rsid w:val="00974705"/>
    <w:rsid w:val="00974DAF"/>
    <w:rsid w:val="00974F56"/>
    <w:rsid w:val="00975517"/>
    <w:rsid w:val="00975BCA"/>
    <w:rsid w:val="009765AD"/>
    <w:rsid w:val="00976E78"/>
    <w:rsid w:val="00976F5E"/>
    <w:rsid w:val="00976FB5"/>
    <w:rsid w:val="0097758F"/>
    <w:rsid w:val="00977C3B"/>
    <w:rsid w:val="009803BE"/>
    <w:rsid w:val="00980A1A"/>
    <w:rsid w:val="00980BD6"/>
    <w:rsid w:val="00981445"/>
    <w:rsid w:val="00982958"/>
    <w:rsid w:val="00982B46"/>
    <w:rsid w:val="009830CC"/>
    <w:rsid w:val="0098331B"/>
    <w:rsid w:val="00983DF7"/>
    <w:rsid w:val="00983FF8"/>
    <w:rsid w:val="009846C8"/>
    <w:rsid w:val="00984A43"/>
    <w:rsid w:val="00984B06"/>
    <w:rsid w:val="0098645D"/>
    <w:rsid w:val="009867D8"/>
    <w:rsid w:val="0098683F"/>
    <w:rsid w:val="009869F8"/>
    <w:rsid w:val="009871C9"/>
    <w:rsid w:val="00987BAF"/>
    <w:rsid w:val="00987D27"/>
    <w:rsid w:val="00987EBF"/>
    <w:rsid w:val="009901B1"/>
    <w:rsid w:val="00990235"/>
    <w:rsid w:val="00990A40"/>
    <w:rsid w:val="00991356"/>
    <w:rsid w:val="00991464"/>
    <w:rsid w:val="0099159F"/>
    <w:rsid w:val="00991A29"/>
    <w:rsid w:val="00991DC5"/>
    <w:rsid w:val="00991DE9"/>
    <w:rsid w:val="00991F7C"/>
    <w:rsid w:val="0099312A"/>
    <w:rsid w:val="00993744"/>
    <w:rsid w:val="009948AE"/>
    <w:rsid w:val="009948E7"/>
    <w:rsid w:val="00995194"/>
    <w:rsid w:val="00995530"/>
    <w:rsid w:val="00995543"/>
    <w:rsid w:val="009955CD"/>
    <w:rsid w:val="00995D8E"/>
    <w:rsid w:val="009962DA"/>
    <w:rsid w:val="00996409"/>
    <w:rsid w:val="009966ED"/>
    <w:rsid w:val="00996A2E"/>
    <w:rsid w:val="00996A7A"/>
    <w:rsid w:val="00997590"/>
    <w:rsid w:val="009A0494"/>
    <w:rsid w:val="009A248B"/>
    <w:rsid w:val="009A2681"/>
    <w:rsid w:val="009A2A95"/>
    <w:rsid w:val="009A2D04"/>
    <w:rsid w:val="009A2FE8"/>
    <w:rsid w:val="009A3230"/>
    <w:rsid w:val="009A400F"/>
    <w:rsid w:val="009A41E9"/>
    <w:rsid w:val="009A42E2"/>
    <w:rsid w:val="009A4305"/>
    <w:rsid w:val="009A4A4B"/>
    <w:rsid w:val="009A561B"/>
    <w:rsid w:val="009A57E8"/>
    <w:rsid w:val="009A634D"/>
    <w:rsid w:val="009A6763"/>
    <w:rsid w:val="009A6D15"/>
    <w:rsid w:val="009A6EEB"/>
    <w:rsid w:val="009A7138"/>
    <w:rsid w:val="009B0EBC"/>
    <w:rsid w:val="009B1B49"/>
    <w:rsid w:val="009B1D9A"/>
    <w:rsid w:val="009B1F37"/>
    <w:rsid w:val="009B1F9F"/>
    <w:rsid w:val="009B2BBD"/>
    <w:rsid w:val="009B3041"/>
    <w:rsid w:val="009B33F3"/>
    <w:rsid w:val="009B3A40"/>
    <w:rsid w:val="009B3CFC"/>
    <w:rsid w:val="009B420E"/>
    <w:rsid w:val="009B44E2"/>
    <w:rsid w:val="009B50AD"/>
    <w:rsid w:val="009B59DA"/>
    <w:rsid w:val="009B5EA4"/>
    <w:rsid w:val="009B6D9D"/>
    <w:rsid w:val="009B74F1"/>
    <w:rsid w:val="009B759B"/>
    <w:rsid w:val="009B7687"/>
    <w:rsid w:val="009C021C"/>
    <w:rsid w:val="009C05BC"/>
    <w:rsid w:val="009C073D"/>
    <w:rsid w:val="009C1B73"/>
    <w:rsid w:val="009C1D54"/>
    <w:rsid w:val="009C252D"/>
    <w:rsid w:val="009C3427"/>
    <w:rsid w:val="009C3555"/>
    <w:rsid w:val="009C4459"/>
    <w:rsid w:val="009C554F"/>
    <w:rsid w:val="009C559B"/>
    <w:rsid w:val="009C5B41"/>
    <w:rsid w:val="009C5D65"/>
    <w:rsid w:val="009C6491"/>
    <w:rsid w:val="009C7602"/>
    <w:rsid w:val="009C78BE"/>
    <w:rsid w:val="009C7AB0"/>
    <w:rsid w:val="009C7FF7"/>
    <w:rsid w:val="009D0DC9"/>
    <w:rsid w:val="009D10C7"/>
    <w:rsid w:val="009D1221"/>
    <w:rsid w:val="009D2083"/>
    <w:rsid w:val="009D21FB"/>
    <w:rsid w:val="009D244C"/>
    <w:rsid w:val="009D24B4"/>
    <w:rsid w:val="009D2552"/>
    <w:rsid w:val="009D2639"/>
    <w:rsid w:val="009D2EA2"/>
    <w:rsid w:val="009D2F51"/>
    <w:rsid w:val="009D302F"/>
    <w:rsid w:val="009D338E"/>
    <w:rsid w:val="009D39DC"/>
    <w:rsid w:val="009D3B9B"/>
    <w:rsid w:val="009D3F11"/>
    <w:rsid w:val="009D3F35"/>
    <w:rsid w:val="009D4B1D"/>
    <w:rsid w:val="009D5172"/>
    <w:rsid w:val="009D53B2"/>
    <w:rsid w:val="009D5686"/>
    <w:rsid w:val="009D5A40"/>
    <w:rsid w:val="009D6969"/>
    <w:rsid w:val="009D6C74"/>
    <w:rsid w:val="009D70CF"/>
    <w:rsid w:val="009D7854"/>
    <w:rsid w:val="009D78AD"/>
    <w:rsid w:val="009D790E"/>
    <w:rsid w:val="009D798A"/>
    <w:rsid w:val="009D7A63"/>
    <w:rsid w:val="009D7B98"/>
    <w:rsid w:val="009D7DEB"/>
    <w:rsid w:val="009D7F5B"/>
    <w:rsid w:val="009D7F98"/>
    <w:rsid w:val="009E099B"/>
    <w:rsid w:val="009E0A88"/>
    <w:rsid w:val="009E0D1D"/>
    <w:rsid w:val="009E1E2A"/>
    <w:rsid w:val="009E213C"/>
    <w:rsid w:val="009E297B"/>
    <w:rsid w:val="009E33C2"/>
    <w:rsid w:val="009E346C"/>
    <w:rsid w:val="009E3529"/>
    <w:rsid w:val="009E3673"/>
    <w:rsid w:val="009E3A00"/>
    <w:rsid w:val="009E42F5"/>
    <w:rsid w:val="009E4312"/>
    <w:rsid w:val="009E4B10"/>
    <w:rsid w:val="009E5AE2"/>
    <w:rsid w:val="009E5C60"/>
    <w:rsid w:val="009E61D8"/>
    <w:rsid w:val="009E68D2"/>
    <w:rsid w:val="009E6AF8"/>
    <w:rsid w:val="009E709D"/>
    <w:rsid w:val="009E70E9"/>
    <w:rsid w:val="009E731A"/>
    <w:rsid w:val="009E7A56"/>
    <w:rsid w:val="009F02AA"/>
    <w:rsid w:val="009F0CCB"/>
    <w:rsid w:val="009F10C1"/>
    <w:rsid w:val="009F1473"/>
    <w:rsid w:val="009F15C2"/>
    <w:rsid w:val="009F19D4"/>
    <w:rsid w:val="009F2114"/>
    <w:rsid w:val="009F2978"/>
    <w:rsid w:val="009F2EA9"/>
    <w:rsid w:val="009F3118"/>
    <w:rsid w:val="009F36D2"/>
    <w:rsid w:val="009F4052"/>
    <w:rsid w:val="009F44F9"/>
    <w:rsid w:val="009F5423"/>
    <w:rsid w:val="009F5C4D"/>
    <w:rsid w:val="009F62D0"/>
    <w:rsid w:val="009F69D9"/>
    <w:rsid w:val="009F7CCF"/>
    <w:rsid w:val="009F7CD7"/>
    <w:rsid w:val="00A004F7"/>
    <w:rsid w:val="00A005C7"/>
    <w:rsid w:val="00A00665"/>
    <w:rsid w:val="00A008FF"/>
    <w:rsid w:val="00A00A24"/>
    <w:rsid w:val="00A00F55"/>
    <w:rsid w:val="00A012AA"/>
    <w:rsid w:val="00A02052"/>
    <w:rsid w:val="00A0226F"/>
    <w:rsid w:val="00A02BF1"/>
    <w:rsid w:val="00A02FEC"/>
    <w:rsid w:val="00A033D0"/>
    <w:rsid w:val="00A03739"/>
    <w:rsid w:val="00A038C9"/>
    <w:rsid w:val="00A03D2E"/>
    <w:rsid w:val="00A04192"/>
    <w:rsid w:val="00A04263"/>
    <w:rsid w:val="00A0470B"/>
    <w:rsid w:val="00A04DDB"/>
    <w:rsid w:val="00A0571C"/>
    <w:rsid w:val="00A057BB"/>
    <w:rsid w:val="00A0611A"/>
    <w:rsid w:val="00A064E9"/>
    <w:rsid w:val="00A06783"/>
    <w:rsid w:val="00A06CDF"/>
    <w:rsid w:val="00A06DE8"/>
    <w:rsid w:val="00A07566"/>
    <w:rsid w:val="00A1019E"/>
    <w:rsid w:val="00A104E6"/>
    <w:rsid w:val="00A1098D"/>
    <w:rsid w:val="00A1191A"/>
    <w:rsid w:val="00A11BEB"/>
    <w:rsid w:val="00A11EFF"/>
    <w:rsid w:val="00A1449A"/>
    <w:rsid w:val="00A14937"/>
    <w:rsid w:val="00A14B00"/>
    <w:rsid w:val="00A15360"/>
    <w:rsid w:val="00A15621"/>
    <w:rsid w:val="00A158E9"/>
    <w:rsid w:val="00A15954"/>
    <w:rsid w:val="00A15F7B"/>
    <w:rsid w:val="00A161FB"/>
    <w:rsid w:val="00A16625"/>
    <w:rsid w:val="00A16825"/>
    <w:rsid w:val="00A16B10"/>
    <w:rsid w:val="00A16B3B"/>
    <w:rsid w:val="00A16C5C"/>
    <w:rsid w:val="00A17AD2"/>
    <w:rsid w:val="00A17E03"/>
    <w:rsid w:val="00A20260"/>
    <w:rsid w:val="00A20276"/>
    <w:rsid w:val="00A20780"/>
    <w:rsid w:val="00A207D4"/>
    <w:rsid w:val="00A208FA"/>
    <w:rsid w:val="00A2096E"/>
    <w:rsid w:val="00A20A81"/>
    <w:rsid w:val="00A20EDC"/>
    <w:rsid w:val="00A210A6"/>
    <w:rsid w:val="00A214EE"/>
    <w:rsid w:val="00A21924"/>
    <w:rsid w:val="00A21EC7"/>
    <w:rsid w:val="00A21EDA"/>
    <w:rsid w:val="00A22009"/>
    <w:rsid w:val="00A2207F"/>
    <w:rsid w:val="00A220F7"/>
    <w:rsid w:val="00A22211"/>
    <w:rsid w:val="00A22DCF"/>
    <w:rsid w:val="00A231B2"/>
    <w:rsid w:val="00A23220"/>
    <w:rsid w:val="00A2393C"/>
    <w:rsid w:val="00A23A5A"/>
    <w:rsid w:val="00A23ED2"/>
    <w:rsid w:val="00A241F3"/>
    <w:rsid w:val="00A24202"/>
    <w:rsid w:val="00A244F7"/>
    <w:rsid w:val="00A2466F"/>
    <w:rsid w:val="00A25356"/>
    <w:rsid w:val="00A258E9"/>
    <w:rsid w:val="00A25DEB"/>
    <w:rsid w:val="00A260EF"/>
    <w:rsid w:val="00A26C1E"/>
    <w:rsid w:val="00A26EE4"/>
    <w:rsid w:val="00A27005"/>
    <w:rsid w:val="00A27398"/>
    <w:rsid w:val="00A273CF"/>
    <w:rsid w:val="00A30134"/>
    <w:rsid w:val="00A301C6"/>
    <w:rsid w:val="00A3028C"/>
    <w:rsid w:val="00A308C6"/>
    <w:rsid w:val="00A30D7B"/>
    <w:rsid w:val="00A30E1D"/>
    <w:rsid w:val="00A3155E"/>
    <w:rsid w:val="00A322C9"/>
    <w:rsid w:val="00A323CE"/>
    <w:rsid w:val="00A32714"/>
    <w:rsid w:val="00A329B4"/>
    <w:rsid w:val="00A32C1A"/>
    <w:rsid w:val="00A32CF9"/>
    <w:rsid w:val="00A32FAF"/>
    <w:rsid w:val="00A338B3"/>
    <w:rsid w:val="00A33EF6"/>
    <w:rsid w:val="00A33F64"/>
    <w:rsid w:val="00A34CB2"/>
    <w:rsid w:val="00A35DC8"/>
    <w:rsid w:val="00A35ED8"/>
    <w:rsid w:val="00A364AE"/>
    <w:rsid w:val="00A3668C"/>
    <w:rsid w:val="00A36E08"/>
    <w:rsid w:val="00A36E56"/>
    <w:rsid w:val="00A36FE8"/>
    <w:rsid w:val="00A37151"/>
    <w:rsid w:val="00A400CA"/>
    <w:rsid w:val="00A40894"/>
    <w:rsid w:val="00A41BBF"/>
    <w:rsid w:val="00A41C2F"/>
    <w:rsid w:val="00A421C1"/>
    <w:rsid w:val="00A423B5"/>
    <w:rsid w:val="00A427E1"/>
    <w:rsid w:val="00A429EF"/>
    <w:rsid w:val="00A42DAC"/>
    <w:rsid w:val="00A4327F"/>
    <w:rsid w:val="00A43477"/>
    <w:rsid w:val="00A438C2"/>
    <w:rsid w:val="00A43D95"/>
    <w:rsid w:val="00A43E9C"/>
    <w:rsid w:val="00A44458"/>
    <w:rsid w:val="00A446C3"/>
    <w:rsid w:val="00A45231"/>
    <w:rsid w:val="00A4596F"/>
    <w:rsid w:val="00A45A7C"/>
    <w:rsid w:val="00A462FC"/>
    <w:rsid w:val="00A47047"/>
    <w:rsid w:val="00A4722C"/>
    <w:rsid w:val="00A47255"/>
    <w:rsid w:val="00A47A4F"/>
    <w:rsid w:val="00A47B39"/>
    <w:rsid w:val="00A47C30"/>
    <w:rsid w:val="00A50013"/>
    <w:rsid w:val="00A50035"/>
    <w:rsid w:val="00A505B0"/>
    <w:rsid w:val="00A50811"/>
    <w:rsid w:val="00A518BE"/>
    <w:rsid w:val="00A5243E"/>
    <w:rsid w:val="00A524EB"/>
    <w:rsid w:val="00A5283D"/>
    <w:rsid w:val="00A52B65"/>
    <w:rsid w:val="00A52C04"/>
    <w:rsid w:val="00A52F19"/>
    <w:rsid w:val="00A5314D"/>
    <w:rsid w:val="00A53599"/>
    <w:rsid w:val="00A53772"/>
    <w:rsid w:val="00A54843"/>
    <w:rsid w:val="00A5493E"/>
    <w:rsid w:val="00A552DD"/>
    <w:rsid w:val="00A55A4F"/>
    <w:rsid w:val="00A568BF"/>
    <w:rsid w:val="00A56C8F"/>
    <w:rsid w:val="00A57CB0"/>
    <w:rsid w:val="00A57E33"/>
    <w:rsid w:val="00A60B77"/>
    <w:rsid w:val="00A61480"/>
    <w:rsid w:val="00A618EB"/>
    <w:rsid w:val="00A619D7"/>
    <w:rsid w:val="00A61C0B"/>
    <w:rsid w:val="00A6261A"/>
    <w:rsid w:val="00A63077"/>
    <w:rsid w:val="00A6313D"/>
    <w:rsid w:val="00A63651"/>
    <w:rsid w:val="00A639E4"/>
    <w:rsid w:val="00A63AD8"/>
    <w:rsid w:val="00A63B02"/>
    <w:rsid w:val="00A641A5"/>
    <w:rsid w:val="00A643F0"/>
    <w:rsid w:val="00A6489B"/>
    <w:rsid w:val="00A64EFA"/>
    <w:rsid w:val="00A64F52"/>
    <w:rsid w:val="00A6535F"/>
    <w:rsid w:val="00A65430"/>
    <w:rsid w:val="00A6563B"/>
    <w:rsid w:val="00A6573B"/>
    <w:rsid w:val="00A65A95"/>
    <w:rsid w:val="00A65D1A"/>
    <w:rsid w:val="00A65DAE"/>
    <w:rsid w:val="00A65DC2"/>
    <w:rsid w:val="00A65DD0"/>
    <w:rsid w:val="00A65FC9"/>
    <w:rsid w:val="00A6748E"/>
    <w:rsid w:val="00A6762F"/>
    <w:rsid w:val="00A67C6A"/>
    <w:rsid w:val="00A67D44"/>
    <w:rsid w:val="00A707F1"/>
    <w:rsid w:val="00A70BFA"/>
    <w:rsid w:val="00A70CEE"/>
    <w:rsid w:val="00A712A3"/>
    <w:rsid w:val="00A71B96"/>
    <w:rsid w:val="00A7255A"/>
    <w:rsid w:val="00A736C7"/>
    <w:rsid w:val="00A73B06"/>
    <w:rsid w:val="00A73BED"/>
    <w:rsid w:val="00A73F41"/>
    <w:rsid w:val="00A74588"/>
    <w:rsid w:val="00A74D2B"/>
    <w:rsid w:val="00A76534"/>
    <w:rsid w:val="00A76760"/>
    <w:rsid w:val="00A7689A"/>
    <w:rsid w:val="00A76907"/>
    <w:rsid w:val="00A769FA"/>
    <w:rsid w:val="00A76CF9"/>
    <w:rsid w:val="00A76FBA"/>
    <w:rsid w:val="00A77003"/>
    <w:rsid w:val="00A7700A"/>
    <w:rsid w:val="00A772A9"/>
    <w:rsid w:val="00A77B8A"/>
    <w:rsid w:val="00A77CE1"/>
    <w:rsid w:val="00A80021"/>
    <w:rsid w:val="00A80244"/>
    <w:rsid w:val="00A80845"/>
    <w:rsid w:val="00A808EB"/>
    <w:rsid w:val="00A80E92"/>
    <w:rsid w:val="00A8131C"/>
    <w:rsid w:val="00A81580"/>
    <w:rsid w:val="00A815BD"/>
    <w:rsid w:val="00A818E5"/>
    <w:rsid w:val="00A81BE5"/>
    <w:rsid w:val="00A81C80"/>
    <w:rsid w:val="00A82066"/>
    <w:rsid w:val="00A825D2"/>
    <w:rsid w:val="00A82696"/>
    <w:rsid w:val="00A82D3A"/>
    <w:rsid w:val="00A83257"/>
    <w:rsid w:val="00A8347A"/>
    <w:rsid w:val="00A838BC"/>
    <w:rsid w:val="00A83F16"/>
    <w:rsid w:val="00A8478B"/>
    <w:rsid w:val="00A84A88"/>
    <w:rsid w:val="00A856E2"/>
    <w:rsid w:val="00A85A9B"/>
    <w:rsid w:val="00A860A0"/>
    <w:rsid w:val="00A87DDE"/>
    <w:rsid w:val="00A900FF"/>
    <w:rsid w:val="00A90847"/>
    <w:rsid w:val="00A90B20"/>
    <w:rsid w:val="00A90F17"/>
    <w:rsid w:val="00A90FD2"/>
    <w:rsid w:val="00A91B4B"/>
    <w:rsid w:val="00A9225F"/>
    <w:rsid w:val="00A92389"/>
    <w:rsid w:val="00A92598"/>
    <w:rsid w:val="00A92FBB"/>
    <w:rsid w:val="00A9336B"/>
    <w:rsid w:val="00A9336D"/>
    <w:rsid w:val="00A93AE1"/>
    <w:rsid w:val="00A94C87"/>
    <w:rsid w:val="00A9557B"/>
    <w:rsid w:val="00A958CC"/>
    <w:rsid w:val="00A95ACF"/>
    <w:rsid w:val="00A96485"/>
    <w:rsid w:val="00A97187"/>
    <w:rsid w:val="00A9720F"/>
    <w:rsid w:val="00A976F4"/>
    <w:rsid w:val="00AA0152"/>
    <w:rsid w:val="00AA0163"/>
    <w:rsid w:val="00AA03F3"/>
    <w:rsid w:val="00AA0A2E"/>
    <w:rsid w:val="00AA0E9C"/>
    <w:rsid w:val="00AA0EAE"/>
    <w:rsid w:val="00AA10E5"/>
    <w:rsid w:val="00AA159A"/>
    <w:rsid w:val="00AA18EE"/>
    <w:rsid w:val="00AA1A40"/>
    <w:rsid w:val="00AA1E0C"/>
    <w:rsid w:val="00AA2679"/>
    <w:rsid w:val="00AA354C"/>
    <w:rsid w:val="00AA3630"/>
    <w:rsid w:val="00AA3B90"/>
    <w:rsid w:val="00AA3E70"/>
    <w:rsid w:val="00AA460F"/>
    <w:rsid w:val="00AA46E2"/>
    <w:rsid w:val="00AA48E9"/>
    <w:rsid w:val="00AA4EA2"/>
    <w:rsid w:val="00AA511F"/>
    <w:rsid w:val="00AA5C48"/>
    <w:rsid w:val="00AA5DD5"/>
    <w:rsid w:val="00AA614A"/>
    <w:rsid w:val="00AA674D"/>
    <w:rsid w:val="00AA6CCF"/>
    <w:rsid w:val="00AA6FD6"/>
    <w:rsid w:val="00AA701E"/>
    <w:rsid w:val="00AA7067"/>
    <w:rsid w:val="00AA7081"/>
    <w:rsid w:val="00AA711D"/>
    <w:rsid w:val="00AA7B9E"/>
    <w:rsid w:val="00AA7D53"/>
    <w:rsid w:val="00AB025A"/>
    <w:rsid w:val="00AB0513"/>
    <w:rsid w:val="00AB08C2"/>
    <w:rsid w:val="00AB0DBC"/>
    <w:rsid w:val="00AB11B1"/>
    <w:rsid w:val="00AB1A03"/>
    <w:rsid w:val="00AB2142"/>
    <w:rsid w:val="00AB2492"/>
    <w:rsid w:val="00AB2897"/>
    <w:rsid w:val="00AB29BC"/>
    <w:rsid w:val="00AB2D42"/>
    <w:rsid w:val="00AB309D"/>
    <w:rsid w:val="00AB32D2"/>
    <w:rsid w:val="00AB35FD"/>
    <w:rsid w:val="00AB4DD2"/>
    <w:rsid w:val="00AB5091"/>
    <w:rsid w:val="00AB5294"/>
    <w:rsid w:val="00AB5412"/>
    <w:rsid w:val="00AB5822"/>
    <w:rsid w:val="00AB592A"/>
    <w:rsid w:val="00AB59A8"/>
    <w:rsid w:val="00AB5A21"/>
    <w:rsid w:val="00AB6463"/>
    <w:rsid w:val="00AB665A"/>
    <w:rsid w:val="00AB6D92"/>
    <w:rsid w:val="00AB7261"/>
    <w:rsid w:val="00AB7285"/>
    <w:rsid w:val="00AB7709"/>
    <w:rsid w:val="00AC05CC"/>
    <w:rsid w:val="00AC07C5"/>
    <w:rsid w:val="00AC0914"/>
    <w:rsid w:val="00AC1317"/>
    <w:rsid w:val="00AC19D2"/>
    <w:rsid w:val="00AC2025"/>
    <w:rsid w:val="00AC278E"/>
    <w:rsid w:val="00AC2D42"/>
    <w:rsid w:val="00AC3374"/>
    <w:rsid w:val="00AC3AE6"/>
    <w:rsid w:val="00AC3F66"/>
    <w:rsid w:val="00AC41FC"/>
    <w:rsid w:val="00AC48B3"/>
    <w:rsid w:val="00AC53E8"/>
    <w:rsid w:val="00AC57C8"/>
    <w:rsid w:val="00AC5884"/>
    <w:rsid w:val="00AC5B63"/>
    <w:rsid w:val="00AC6478"/>
    <w:rsid w:val="00AC65C3"/>
    <w:rsid w:val="00AC69F5"/>
    <w:rsid w:val="00AC6A57"/>
    <w:rsid w:val="00AC6AC0"/>
    <w:rsid w:val="00AC71A2"/>
    <w:rsid w:val="00AC7F3C"/>
    <w:rsid w:val="00AD05C3"/>
    <w:rsid w:val="00AD0901"/>
    <w:rsid w:val="00AD0D3F"/>
    <w:rsid w:val="00AD0E0B"/>
    <w:rsid w:val="00AD11A3"/>
    <w:rsid w:val="00AD1CF3"/>
    <w:rsid w:val="00AD1DF0"/>
    <w:rsid w:val="00AD28D4"/>
    <w:rsid w:val="00AD2D55"/>
    <w:rsid w:val="00AD2FB0"/>
    <w:rsid w:val="00AD3A23"/>
    <w:rsid w:val="00AD3ABE"/>
    <w:rsid w:val="00AD454D"/>
    <w:rsid w:val="00AD4D79"/>
    <w:rsid w:val="00AD5452"/>
    <w:rsid w:val="00AD5903"/>
    <w:rsid w:val="00AD60E7"/>
    <w:rsid w:val="00AD61F4"/>
    <w:rsid w:val="00AD63B6"/>
    <w:rsid w:val="00AD664F"/>
    <w:rsid w:val="00AD6BB1"/>
    <w:rsid w:val="00AD7110"/>
    <w:rsid w:val="00AD7162"/>
    <w:rsid w:val="00AD73C4"/>
    <w:rsid w:val="00AD73FA"/>
    <w:rsid w:val="00AD7B9D"/>
    <w:rsid w:val="00AE0119"/>
    <w:rsid w:val="00AE085F"/>
    <w:rsid w:val="00AE09B2"/>
    <w:rsid w:val="00AE120D"/>
    <w:rsid w:val="00AE1691"/>
    <w:rsid w:val="00AE16F8"/>
    <w:rsid w:val="00AE1FE7"/>
    <w:rsid w:val="00AE217A"/>
    <w:rsid w:val="00AE298C"/>
    <w:rsid w:val="00AE3486"/>
    <w:rsid w:val="00AE379C"/>
    <w:rsid w:val="00AE4793"/>
    <w:rsid w:val="00AE47C0"/>
    <w:rsid w:val="00AE4B7F"/>
    <w:rsid w:val="00AE4D08"/>
    <w:rsid w:val="00AE4F8F"/>
    <w:rsid w:val="00AE53B6"/>
    <w:rsid w:val="00AE5465"/>
    <w:rsid w:val="00AE58A6"/>
    <w:rsid w:val="00AE5CCF"/>
    <w:rsid w:val="00AE5FA4"/>
    <w:rsid w:val="00AE689E"/>
    <w:rsid w:val="00AE6D74"/>
    <w:rsid w:val="00AE6F75"/>
    <w:rsid w:val="00AE726E"/>
    <w:rsid w:val="00AE72AF"/>
    <w:rsid w:val="00AE73A3"/>
    <w:rsid w:val="00AE74C7"/>
    <w:rsid w:val="00AE75DD"/>
    <w:rsid w:val="00AE77B0"/>
    <w:rsid w:val="00AE7911"/>
    <w:rsid w:val="00AF0263"/>
    <w:rsid w:val="00AF0BB2"/>
    <w:rsid w:val="00AF0DBA"/>
    <w:rsid w:val="00AF105F"/>
    <w:rsid w:val="00AF1474"/>
    <w:rsid w:val="00AF1A2E"/>
    <w:rsid w:val="00AF1CE8"/>
    <w:rsid w:val="00AF2384"/>
    <w:rsid w:val="00AF2385"/>
    <w:rsid w:val="00AF26BA"/>
    <w:rsid w:val="00AF2EF8"/>
    <w:rsid w:val="00AF318F"/>
    <w:rsid w:val="00AF3289"/>
    <w:rsid w:val="00AF376F"/>
    <w:rsid w:val="00AF429F"/>
    <w:rsid w:val="00AF464F"/>
    <w:rsid w:val="00AF4DAD"/>
    <w:rsid w:val="00AF5186"/>
    <w:rsid w:val="00AF5405"/>
    <w:rsid w:val="00AF54FC"/>
    <w:rsid w:val="00AF5EAF"/>
    <w:rsid w:val="00AF5F44"/>
    <w:rsid w:val="00AF5FCB"/>
    <w:rsid w:val="00AF63D5"/>
    <w:rsid w:val="00AF652F"/>
    <w:rsid w:val="00AF66E7"/>
    <w:rsid w:val="00AF67EF"/>
    <w:rsid w:val="00AF6AC0"/>
    <w:rsid w:val="00AF6FF5"/>
    <w:rsid w:val="00AF71BE"/>
    <w:rsid w:val="00AF739A"/>
    <w:rsid w:val="00AF7805"/>
    <w:rsid w:val="00AF7BDD"/>
    <w:rsid w:val="00AF7D57"/>
    <w:rsid w:val="00AF7E4B"/>
    <w:rsid w:val="00B004FB"/>
    <w:rsid w:val="00B007A3"/>
    <w:rsid w:val="00B00E07"/>
    <w:rsid w:val="00B00F25"/>
    <w:rsid w:val="00B0116C"/>
    <w:rsid w:val="00B0172B"/>
    <w:rsid w:val="00B01BB7"/>
    <w:rsid w:val="00B02436"/>
    <w:rsid w:val="00B024C2"/>
    <w:rsid w:val="00B036DD"/>
    <w:rsid w:val="00B038FC"/>
    <w:rsid w:val="00B0416A"/>
    <w:rsid w:val="00B041CC"/>
    <w:rsid w:val="00B044B2"/>
    <w:rsid w:val="00B04580"/>
    <w:rsid w:val="00B04D48"/>
    <w:rsid w:val="00B04DBC"/>
    <w:rsid w:val="00B04E28"/>
    <w:rsid w:val="00B055F5"/>
    <w:rsid w:val="00B0560D"/>
    <w:rsid w:val="00B058A4"/>
    <w:rsid w:val="00B06089"/>
    <w:rsid w:val="00B062A4"/>
    <w:rsid w:val="00B06EEC"/>
    <w:rsid w:val="00B07625"/>
    <w:rsid w:val="00B0774D"/>
    <w:rsid w:val="00B07996"/>
    <w:rsid w:val="00B079A4"/>
    <w:rsid w:val="00B07B45"/>
    <w:rsid w:val="00B07C2B"/>
    <w:rsid w:val="00B07E40"/>
    <w:rsid w:val="00B102AD"/>
    <w:rsid w:val="00B106B1"/>
    <w:rsid w:val="00B10CCF"/>
    <w:rsid w:val="00B11285"/>
    <w:rsid w:val="00B11947"/>
    <w:rsid w:val="00B11F07"/>
    <w:rsid w:val="00B11F86"/>
    <w:rsid w:val="00B121EC"/>
    <w:rsid w:val="00B1246E"/>
    <w:rsid w:val="00B124F4"/>
    <w:rsid w:val="00B126E2"/>
    <w:rsid w:val="00B12BD9"/>
    <w:rsid w:val="00B13090"/>
    <w:rsid w:val="00B136B5"/>
    <w:rsid w:val="00B13925"/>
    <w:rsid w:val="00B13B1B"/>
    <w:rsid w:val="00B13C42"/>
    <w:rsid w:val="00B14162"/>
    <w:rsid w:val="00B14E35"/>
    <w:rsid w:val="00B15CD8"/>
    <w:rsid w:val="00B16343"/>
    <w:rsid w:val="00B16C73"/>
    <w:rsid w:val="00B16E5D"/>
    <w:rsid w:val="00B17405"/>
    <w:rsid w:val="00B20293"/>
    <w:rsid w:val="00B20488"/>
    <w:rsid w:val="00B204D1"/>
    <w:rsid w:val="00B20969"/>
    <w:rsid w:val="00B21096"/>
    <w:rsid w:val="00B219C3"/>
    <w:rsid w:val="00B21FDE"/>
    <w:rsid w:val="00B22494"/>
    <w:rsid w:val="00B2317E"/>
    <w:rsid w:val="00B23561"/>
    <w:rsid w:val="00B23D19"/>
    <w:rsid w:val="00B23E43"/>
    <w:rsid w:val="00B240E6"/>
    <w:rsid w:val="00B245BD"/>
    <w:rsid w:val="00B24AB5"/>
    <w:rsid w:val="00B24EB3"/>
    <w:rsid w:val="00B25008"/>
    <w:rsid w:val="00B2600B"/>
    <w:rsid w:val="00B26262"/>
    <w:rsid w:val="00B265EC"/>
    <w:rsid w:val="00B26AE0"/>
    <w:rsid w:val="00B27723"/>
    <w:rsid w:val="00B27A4C"/>
    <w:rsid w:val="00B27D32"/>
    <w:rsid w:val="00B27F18"/>
    <w:rsid w:val="00B30172"/>
    <w:rsid w:val="00B303DD"/>
    <w:rsid w:val="00B3092A"/>
    <w:rsid w:val="00B30A03"/>
    <w:rsid w:val="00B30ACB"/>
    <w:rsid w:val="00B30C66"/>
    <w:rsid w:val="00B32377"/>
    <w:rsid w:val="00B32997"/>
    <w:rsid w:val="00B32A72"/>
    <w:rsid w:val="00B32E39"/>
    <w:rsid w:val="00B330C7"/>
    <w:rsid w:val="00B3367B"/>
    <w:rsid w:val="00B336A6"/>
    <w:rsid w:val="00B338E6"/>
    <w:rsid w:val="00B33A88"/>
    <w:rsid w:val="00B3422B"/>
    <w:rsid w:val="00B3444C"/>
    <w:rsid w:val="00B344A5"/>
    <w:rsid w:val="00B344B7"/>
    <w:rsid w:val="00B34AB3"/>
    <w:rsid w:val="00B34E9D"/>
    <w:rsid w:val="00B34F22"/>
    <w:rsid w:val="00B35760"/>
    <w:rsid w:val="00B35955"/>
    <w:rsid w:val="00B35B6F"/>
    <w:rsid w:val="00B36541"/>
    <w:rsid w:val="00B367C5"/>
    <w:rsid w:val="00B3681A"/>
    <w:rsid w:val="00B36BB9"/>
    <w:rsid w:val="00B371A3"/>
    <w:rsid w:val="00B375F5"/>
    <w:rsid w:val="00B4054A"/>
    <w:rsid w:val="00B4062A"/>
    <w:rsid w:val="00B408FD"/>
    <w:rsid w:val="00B41254"/>
    <w:rsid w:val="00B4254D"/>
    <w:rsid w:val="00B4265E"/>
    <w:rsid w:val="00B427B3"/>
    <w:rsid w:val="00B4298E"/>
    <w:rsid w:val="00B430FD"/>
    <w:rsid w:val="00B43165"/>
    <w:rsid w:val="00B43347"/>
    <w:rsid w:val="00B43818"/>
    <w:rsid w:val="00B43860"/>
    <w:rsid w:val="00B445EE"/>
    <w:rsid w:val="00B44A8C"/>
    <w:rsid w:val="00B44E9A"/>
    <w:rsid w:val="00B455FB"/>
    <w:rsid w:val="00B45A7E"/>
    <w:rsid w:val="00B45DA6"/>
    <w:rsid w:val="00B463DA"/>
    <w:rsid w:val="00B46488"/>
    <w:rsid w:val="00B4655B"/>
    <w:rsid w:val="00B46D06"/>
    <w:rsid w:val="00B46D6A"/>
    <w:rsid w:val="00B46EE6"/>
    <w:rsid w:val="00B4706E"/>
    <w:rsid w:val="00B47233"/>
    <w:rsid w:val="00B476D2"/>
    <w:rsid w:val="00B47AE5"/>
    <w:rsid w:val="00B47C37"/>
    <w:rsid w:val="00B50712"/>
    <w:rsid w:val="00B50B6C"/>
    <w:rsid w:val="00B50E30"/>
    <w:rsid w:val="00B51B50"/>
    <w:rsid w:val="00B51C76"/>
    <w:rsid w:val="00B51C99"/>
    <w:rsid w:val="00B51CE3"/>
    <w:rsid w:val="00B52780"/>
    <w:rsid w:val="00B533FD"/>
    <w:rsid w:val="00B53870"/>
    <w:rsid w:val="00B545B6"/>
    <w:rsid w:val="00B547C1"/>
    <w:rsid w:val="00B54B40"/>
    <w:rsid w:val="00B55AB8"/>
    <w:rsid w:val="00B56868"/>
    <w:rsid w:val="00B56AB2"/>
    <w:rsid w:val="00B56BF9"/>
    <w:rsid w:val="00B56F9F"/>
    <w:rsid w:val="00B60A34"/>
    <w:rsid w:val="00B6151D"/>
    <w:rsid w:val="00B61856"/>
    <w:rsid w:val="00B6262C"/>
    <w:rsid w:val="00B62C41"/>
    <w:rsid w:val="00B62E08"/>
    <w:rsid w:val="00B649D7"/>
    <w:rsid w:val="00B64B7F"/>
    <w:rsid w:val="00B65226"/>
    <w:rsid w:val="00B65B2D"/>
    <w:rsid w:val="00B65BDF"/>
    <w:rsid w:val="00B65C2B"/>
    <w:rsid w:val="00B65CA7"/>
    <w:rsid w:val="00B65E7D"/>
    <w:rsid w:val="00B667BF"/>
    <w:rsid w:val="00B66986"/>
    <w:rsid w:val="00B66B47"/>
    <w:rsid w:val="00B673F5"/>
    <w:rsid w:val="00B676FD"/>
    <w:rsid w:val="00B67E1C"/>
    <w:rsid w:val="00B70278"/>
    <w:rsid w:val="00B703C8"/>
    <w:rsid w:val="00B70AAD"/>
    <w:rsid w:val="00B70BFF"/>
    <w:rsid w:val="00B71AD2"/>
    <w:rsid w:val="00B7209B"/>
    <w:rsid w:val="00B72838"/>
    <w:rsid w:val="00B72AE7"/>
    <w:rsid w:val="00B72DB4"/>
    <w:rsid w:val="00B72F13"/>
    <w:rsid w:val="00B73601"/>
    <w:rsid w:val="00B73733"/>
    <w:rsid w:val="00B73A11"/>
    <w:rsid w:val="00B73C0C"/>
    <w:rsid w:val="00B740EA"/>
    <w:rsid w:val="00B747D5"/>
    <w:rsid w:val="00B74F10"/>
    <w:rsid w:val="00B75478"/>
    <w:rsid w:val="00B76937"/>
    <w:rsid w:val="00B76A43"/>
    <w:rsid w:val="00B77172"/>
    <w:rsid w:val="00B77589"/>
    <w:rsid w:val="00B77761"/>
    <w:rsid w:val="00B77875"/>
    <w:rsid w:val="00B77B46"/>
    <w:rsid w:val="00B77DB1"/>
    <w:rsid w:val="00B801A5"/>
    <w:rsid w:val="00B803DC"/>
    <w:rsid w:val="00B80418"/>
    <w:rsid w:val="00B80B1B"/>
    <w:rsid w:val="00B80D66"/>
    <w:rsid w:val="00B8124C"/>
    <w:rsid w:val="00B813B3"/>
    <w:rsid w:val="00B816DC"/>
    <w:rsid w:val="00B81B3F"/>
    <w:rsid w:val="00B820B0"/>
    <w:rsid w:val="00B82757"/>
    <w:rsid w:val="00B8376B"/>
    <w:rsid w:val="00B838B5"/>
    <w:rsid w:val="00B845C1"/>
    <w:rsid w:val="00B85901"/>
    <w:rsid w:val="00B861EC"/>
    <w:rsid w:val="00B8623C"/>
    <w:rsid w:val="00B8685C"/>
    <w:rsid w:val="00B86D47"/>
    <w:rsid w:val="00B87326"/>
    <w:rsid w:val="00B8739B"/>
    <w:rsid w:val="00B87B5F"/>
    <w:rsid w:val="00B87CF3"/>
    <w:rsid w:val="00B87D4B"/>
    <w:rsid w:val="00B87FCD"/>
    <w:rsid w:val="00B904CE"/>
    <w:rsid w:val="00B9051E"/>
    <w:rsid w:val="00B90A16"/>
    <w:rsid w:val="00B90C13"/>
    <w:rsid w:val="00B91C64"/>
    <w:rsid w:val="00B91EFD"/>
    <w:rsid w:val="00B92E38"/>
    <w:rsid w:val="00B92E47"/>
    <w:rsid w:val="00B932C3"/>
    <w:rsid w:val="00B9347F"/>
    <w:rsid w:val="00B9398D"/>
    <w:rsid w:val="00B939A7"/>
    <w:rsid w:val="00B93B76"/>
    <w:rsid w:val="00B94205"/>
    <w:rsid w:val="00B94303"/>
    <w:rsid w:val="00B9435A"/>
    <w:rsid w:val="00B94FBE"/>
    <w:rsid w:val="00B9573E"/>
    <w:rsid w:val="00B958DE"/>
    <w:rsid w:val="00B96B65"/>
    <w:rsid w:val="00B9787A"/>
    <w:rsid w:val="00B979F5"/>
    <w:rsid w:val="00B97BF0"/>
    <w:rsid w:val="00B97D37"/>
    <w:rsid w:val="00BA00DD"/>
    <w:rsid w:val="00BA0A67"/>
    <w:rsid w:val="00BA0B41"/>
    <w:rsid w:val="00BA0D53"/>
    <w:rsid w:val="00BA1460"/>
    <w:rsid w:val="00BA1F50"/>
    <w:rsid w:val="00BA2946"/>
    <w:rsid w:val="00BA2AA8"/>
    <w:rsid w:val="00BA2B68"/>
    <w:rsid w:val="00BA463C"/>
    <w:rsid w:val="00BA4B58"/>
    <w:rsid w:val="00BA4EDA"/>
    <w:rsid w:val="00BA50A5"/>
    <w:rsid w:val="00BA5578"/>
    <w:rsid w:val="00BA6602"/>
    <w:rsid w:val="00BA6870"/>
    <w:rsid w:val="00BA6B00"/>
    <w:rsid w:val="00BA6D25"/>
    <w:rsid w:val="00BA78D8"/>
    <w:rsid w:val="00BA7D41"/>
    <w:rsid w:val="00BA7E9A"/>
    <w:rsid w:val="00BB005F"/>
    <w:rsid w:val="00BB04D4"/>
    <w:rsid w:val="00BB05B7"/>
    <w:rsid w:val="00BB061D"/>
    <w:rsid w:val="00BB0B61"/>
    <w:rsid w:val="00BB2718"/>
    <w:rsid w:val="00BB2737"/>
    <w:rsid w:val="00BB2994"/>
    <w:rsid w:val="00BB312F"/>
    <w:rsid w:val="00BB31B7"/>
    <w:rsid w:val="00BB3961"/>
    <w:rsid w:val="00BB3BBE"/>
    <w:rsid w:val="00BB44B6"/>
    <w:rsid w:val="00BB48A4"/>
    <w:rsid w:val="00BB4929"/>
    <w:rsid w:val="00BB4947"/>
    <w:rsid w:val="00BB4D51"/>
    <w:rsid w:val="00BB531C"/>
    <w:rsid w:val="00BB55BB"/>
    <w:rsid w:val="00BB5710"/>
    <w:rsid w:val="00BB65D0"/>
    <w:rsid w:val="00BB66A1"/>
    <w:rsid w:val="00BB67DD"/>
    <w:rsid w:val="00BB6866"/>
    <w:rsid w:val="00BB763C"/>
    <w:rsid w:val="00BB7866"/>
    <w:rsid w:val="00BB7C14"/>
    <w:rsid w:val="00BB7EA7"/>
    <w:rsid w:val="00BB7FD7"/>
    <w:rsid w:val="00BC049F"/>
    <w:rsid w:val="00BC0AB3"/>
    <w:rsid w:val="00BC0B88"/>
    <w:rsid w:val="00BC0FC2"/>
    <w:rsid w:val="00BC115A"/>
    <w:rsid w:val="00BC14BD"/>
    <w:rsid w:val="00BC2D16"/>
    <w:rsid w:val="00BC3657"/>
    <w:rsid w:val="00BC38A3"/>
    <w:rsid w:val="00BC43D5"/>
    <w:rsid w:val="00BC4ACB"/>
    <w:rsid w:val="00BC4B1B"/>
    <w:rsid w:val="00BC4EA8"/>
    <w:rsid w:val="00BC5236"/>
    <w:rsid w:val="00BC5486"/>
    <w:rsid w:val="00BC555D"/>
    <w:rsid w:val="00BC55C4"/>
    <w:rsid w:val="00BC5892"/>
    <w:rsid w:val="00BC59FE"/>
    <w:rsid w:val="00BC6569"/>
    <w:rsid w:val="00BC6796"/>
    <w:rsid w:val="00BC6948"/>
    <w:rsid w:val="00BC7086"/>
    <w:rsid w:val="00BC76E4"/>
    <w:rsid w:val="00BC7A20"/>
    <w:rsid w:val="00BD0615"/>
    <w:rsid w:val="00BD07D7"/>
    <w:rsid w:val="00BD0A3E"/>
    <w:rsid w:val="00BD14F3"/>
    <w:rsid w:val="00BD1CA3"/>
    <w:rsid w:val="00BD2686"/>
    <w:rsid w:val="00BD2BE9"/>
    <w:rsid w:val="00BD2E57"/>
    <w:rsid w:val="00BD307A"/>
    <w:rsid w:val="00BD3179"/>
    <w:rsid w:val="00BD3382"/>
    <w:rsid w:val="00BD3393"/>
    <w:rsid w:val="00BD3580"/>
    <w:rsid w:val="00BD4355"/>
    <w:rsid w:val="00BD4B08"/>
    <w:rsid w:val="00BD4B79"/>
    <w:rsid w:val="00BD5098"/>
    <w:rsid w:val="00BD51FF"/>
    <w:rsid w:val="00BD6158"/>
    <w:rsid w:val="00BD6302"/>
    <w:rsid w:val="00BD636A"/>
    <w:rsid w:val="00BD63F1"/>
    <w:rsid w:val="00BD6519"/>
    <w:rsid w:val="00BD6670"/>
    <w:rsid w:val="00BD6CF3"/>
    <w:rsid w:val="00BD6E85"/>
    <w:rsid w:val="00BD74CB"/>
    <w:rsid w:val="00BD7710"/>
    <w:rsid w:val="00BE01DF"/>
    <w:rsid w:val="00BE044E"/>
    <w:rsid w:val="00BE04D1"/>
    <w:rsid w:val="00BE0C13"/>
    <w:rsid w:val="00BE17BA"/>
    <w:rsid w:val="00BE1A01"/>
    <w:rsid w:val="00BE1D39"/>
    <w:rsid w:val="00BE1E18"/>
    <w:rsid w:val="00BE272C"/>
    <w:rsid w:val="00BE2A80"/>
    <w:rsid w:val="00BE2E6D"/>
    <w:rsid w:val="00BE3BF6"/>
    <w:rsid w:val="00BE44FE"/>
    <w:rsid w:val="00BE4722"/>
    <w:rsid w:val="00BE49AE"/>
    <w:rsid w:val="00BE4A03"/>
    <w:rsid w:val="00BE4FDB"/>
    <w:rsid w:val="00BE516E"/>
    <w:rsid w:val="00BE5A72"/>
    <w:rsid w:val="00BE5BD7"/>
    <w:rsid w:val="00BE6084"/>
    <w:rsid w:val="00BE6733"/>
    <w:rsid w:val="00BE6AB4"/>
    <w:rsid w:val="00BE6E9E"/>
    <w:rsid w:val="00BE70DF"/>
    <w:rsid w:val="00BE719C"/>
    <w:rsid w:val="00BE747A"/>
    <w:rsid w:val="00BE778E"/>
    <w:rsid w:val="00BE782D"/>
    <w:rsid w:val="00BE79A3"/>
    <w:rsid w:val="00BE7BF9"/>
    <w:rsid w:val="00BE7C59"/>
    <w:rsid w:val="00BE7E55"/>
    <w:rsid w:val="00BF0974"/>
    <w:rsid w:val="00BF100F"/>
    <w:rsid w:val="00BF1031"/>
    <w:rsid w:val="00BF156F"/>
    <w:rsid w:val="00BF1B03"/>
    <w:rsid w:val="00BF1C94"/>
    <w:rsid w:val="00BF1CFB"/>
    <w:rsid w:val="00BF2411"/>
    <w:rsid w:val="00BF2777"/>
    <w:rsid w:val="00BF32B2"/>
    <w:rsid w:val="00BF390C"/>
    <w:rsid w:val="00BF3F55"/>
    <w:rsid w:val="00BF42FE"/>
    <w:rsid w:val="00BF4778"/>
    <w:rsid w:val="00BF483F"/>
    <w:rsid w:val="00BF4D55"/>
    <w:rsid w:val="00BF4ED3"/>
    <w:rsid w:val="00BF5387"/>
    <w:rsid w:val="00BF637E"/>
    <w:rsid w:val="00BF671F"/>
    <w:rsid w:val="00BF68B7"/>
    <w:rsid w:val="00BF7E29"/>
    <w:rsid w:val="00C00B1A"/>
    <w:rsid w:val="00C00EFE"/>
    <w:rsid w:val="00C014A7"/>
    <w:rsid w:val="00C015C6"/>
    <w:rsid w:val="00C019FB"/>
    <w:rsid w:val="00C01A98"/>
    <w:rsid w:val="00C01C0D"/>
    <w:rsid w:val="00C01C2E"/>
    <w:rsid w:val="00C02248"/>
    <w:rsid w:val="00C02E19"/>
    <w:rsid w:val="00C03009"/>
    <w:rsid w:val="00C034AC"/>
    <w:rsid w:val="00C034BA"/>
    <w:rsid w:val="00C04C28"/>
    <w:rsid w:val="00C04F30"/>
    <w:rsid w:val="00C05424"/>
    <w:rsid w:val="00C05511"/>
    <w:rsid w:val="00C05849"/>
    <w:rsid w:val="00C0670E"/>
    <w:rsid w:val="00C06F8A"/>
    <w:rsid w:val="00C07644"/>
    <w:rsid w:val="00C079B5"/>
    <w:rsid w:val="00C1108D"/>
    <w:rsid w:val="00C11204"/>
    <w:rsid w:val="00C114C0"/>
    <w:rsid w:val="00C11991"/>
    <w:rsid w:val="00C11D1F"/>
    <w:rsid w:val="00C1295A"/>
    <w:rsid w:val="00C1305B"/>
    <w:rsid w:val="00C13531"/>
    <w:rsid w:val="00C137DA"/>
    <w:rsid w:val="00C13971"/>
    <w:rsid w:val="00C13BCE"/>
    <w:rsid w:val="00C1451C"/>
    <w:rsid w:val="00C151FD"/>
    <w:rsid w:val="00C157BD"/>
    <w:rsid w:val="00C15BE3"/>
    <w:rsid w:val="00C16350"/>
    <w:rsid w:val="00C163EC"/>
    <w:rsid w:val="00C164CD"/>
    <w:rsid w:val="00C16868"/>
    <w:rsid w:val="00C16CF9"/>
    <w:rsid w:val="00C17475"/>
    <w:rsid w:val="00C17717"/>
    <w:rsid w:val="00C209B9"/>
    <w:rsid w:val="00C20E46"/>
    <w:rsid w:val="00C20EA7"/>
    <w:rsid w:val="00C225C7"/>
    <w:rsid w:val="00C22AE6"/>
    <w:rsid w:val="00C233B8"/>
    <w:rsid w:val="00C233DB"/>
    <w:rsid w:val="00C23505"/>
    <w:rsid w:val="00C235FC"/>
    <w:rsid w:val="00C241A1"/>
    <w:rsid w:val="00C24273"/>
    <w:rsid w:val="00C242C5"/>
    <w:rsid w:val="00C244FF"/>
    <w:rsid w:val="00C2456D"/>
    <w:rsid w:val="00C24A02"/>
    <w:rsid w:val="00C24AF9"/>
    <w:rsid w:val="00C24D5C"/>
    <w:rsid w:val="00C24F6B"/>
    <w:rsid w:val="00C25A03"/>
    <w:rsid w:val="00C25B47"/>
    <w:rsid w:val="00C2620A"/>
    <w:rsid w:val="00C262FD"/>
    <w:rsid w:val="00C2638D"/>
    <w:rsid w:val="00C26643"/>
    <w:rsid w:val="00C26847"/>
    <w:rsid w:val="00C26878"/>
    <w:rsid w:val="00C26B54"/>
    <w:rsid w:val="00C26CD7"/>
    <w:rsid w:val="00C27174"/>
    <w:rsid w:val="00C272B6"/>
    <w:rsid w:val="00C27D46"/>
    <w:rsid w:val="00C27E08"/>
    <w:rsid w:val="00C27FAA"/>
    <w:rsid w:val="00C30E6E"/>
    <w:rsid w:val="00C30F77"/>
    <w:rsid w:val="00C31CD9"/>
    <w:rsid w:val="00C326E6"/>
    <w:rsid w:val="00C329C5"/>
    <w:rsid w:val="00C32C5A"/>
    <w:rsid w:val="00C32E64"/>
    <w:rsid w:val="00C331B6"/>
    <w:rsid w:val="00C33223"/>
    <w:rsid w:val="00C33492"/>
    <w:rsid w:val="00C33623"/>
    <w:rsid w:val="00C3362D"/>
    <w:rsid w:val="00C33702"/>
    <w:rsid w:val="00C33806"/>
    <w:rsid w:val="00C33970"/>
    <w:rsid w:val="00C34305"/>
    <w:rsid w:val="00C34321"/>
    <w:rsid w:val="00C34ADE"/>
    <w:rsid w:val="00C34CF7"/>
    <w:rsid w:val="00C34F3E"/>
    <w:rsid w:val="00C34F6D"/>
    <w:rsid w:val="00C35006"/>
    <w:rsid w:val="00C3519E"/>
    <w:rsid w:val="00C355E1"/>
    <w:rsid w:val="00C35D68"/>
    <w:rsid w:val="00C367D4"/>
    <w:rsid w:val="00C36BE8"/>
    <w:rsid w:val="00C36E6C"/>
    <w:rsid w:val="00C374B3"/>
    <w:rsid w:val="00C3782B"/>
    <w:rsid w:val="00C40197"/>
    <w:rsid w:val="00C40343"/>
    <w:rsid w:val="00C40782"/>
    <w:rsid w:val="00C40B88"/>
    <w:rsid w:val="00C40BA6"/>
    <w:rsid w:val="00C415E3"/>
    <w:rsid w:val="00C41F13"/>
    <w:rsid w:val="00C4205C"/>
    <w:rsid w:val="00C42938"/>
    <w:rsid w:val="00C42D41"/>
    <w:rsid w:val="00C42D77"/>
    <w:rsid w:val="00C42F21"/>
    <w:rsid w:val="00C430B2"/>
    <w:rsid w:val="00C43E64"/>
    <w:rsid w:val="00C450F1"/>
    <w:rsid w:val="00C4528E"/>
    <w:rsid w:val="00C459C7"/>
    <w:rsid w:val="00C45C56"/>
    <w:rsid w:val="00C46E21"/>
    <w:rsid w:val="00C47642"/>
    <w:rsid w:val="00C47E1C"/>
    <w:rsid w:val="00C50E6F"/>
    <w:rsid w:val="00C50EB6"/>
    <w:rsid w:val="00C51B3D"/>
    <w:rsid w:val="00C51BA5"/>
    <w:rsid w:val="00C51D27"/>
    <w:rsid w:val="00C52019"/>
    <w:rsid w:val="00C52553"/>
    <w:rsid w:val="00C52C7C"/>
    <w:rsid w:val="00C5310A"/>
    <w:rsid w:val="00C53312"/>
    <w:rsid w:val="00C53DC1"/>
    <w:rsid w:val="00C546E2"/>
    <w:rsid w:val="00C5478F"/>
    <w:rsid w:val="00C547F1"/>
    <w:rsid w:val="00C5526F"/>
    <w:rsid w:val="00C557EF"/>
    <w:rsid w:val="00C55981"/>
    <w:rsid w:val="00C560C0"/>
    <w:rsid w:val="00C5678F"/>
    <w:rsid w:val="00C5704F"/>
    <w:rsid w:val="00C5753B"/>
    <w:rsid w:val="00C57611"/>
    <w:rsid w:val="00C60556"/>
    <w:rsid w:val="00C605DC"/>
    <w:rsid w:val="00C60F34"/>
    <w:rsid w:val="00C610CE"/>
    <w:rsid w:val="00C6120D"/>
    <w:rsid w:val="00C613BC"/>
    <w:rsid w:val="00C613E4"/>
    <w:rsid w:val="00C615E2"/>
    <w:rsid w:val="00C6168C"/>
    <w:rsid w:val="00C61743"/>
    <w:rsid w:val="00C61765"/>
    <w:rsid w:val="00C61A31"/>
    <w:rsid w:val="00C61C6B"/>
    <w:rsid w:val="00C61F7B"/>
    <w:rsid w:val="00C621EF"/>
    <w:rsid w:val="00C636B5"/>
    <w:rsid w:val="00C63A16"/>
    <w:rsid w:val="00C63D62"/>
    <w:rsid w:val="00C645D3"/>
    <w:rsid w:val="00C655C9"/>
    <w:rsid w:val="00C657F4"/>
    <w:rsid w:val="00C65B81"/>
    <w:rsid w:val="00C65ECA"/>
    <w:rsid w:val="00C66C48"/>
    <w:rsid w:val="00C6722B"/>
    <w:rsid w:val="00C70482"/>
    <w:rsid w:val="00C7083B"/>
    <w:rsid w:val="00C70BC9"/>
    <w:rsid w:val="00C71543"/>
    <w:rsid w:val="00C715A4"/>
    <w:rsid w:val="00C71C4C"/>
    <w:rsid w:val="00C7249D"/>
    <w:rsid w:val="00C726AE"/>
    <w:rsid w:val="00C72B10"/>
    <w:rsid w:val="00C73780"/>
    <w:rsid w:val="00C742AB"/>
    <w:rsid w:val="00C74348"/>
    <w:rsid w:val="00C74978"/>
    <w:rsid w:val="00C74E87"/>
    <w:rsid w:val="00C74EB5"/>
    <w:rsid w:val="00C75BC9"/>
    <w:rsid w:val="00C75FAA"/>
    <w:rsid w:val="00C7620A"/>
    <w:rsid w:val="00C76387"/>
    <w:rsid w:val="00C7654A"/>
    <w:rsid w:val="00C76555"/>
    <w:rsid w:val="00C7678A"/>
    <w:rsid w:val="00C76ADC"/>
    <w:rsid w:val="00C76DC8"/>
    <w:rsid w:val="00C76EFB"/>
    <w:rsid w:val="00C77520"/>
    <w:rsid w:val="00C776E9"/>
    <w:rsid w:val="00C77C21"/>
    <w:rsid w:val="00C77E07"/>
    <w:rsid w:val="00C80067"/>
    <w:rsid w:val="00C801E3"/>
    <w:rsid w:val="00C804FC"/>
    <w:rsid w:val="00C806DE"/>
    <w:rsid w:val="00C80A4A"/>
    <w:rsid w:val="00C80F8F"/>
    <w:rsid w:val="00C814DD"/>
    <w:rsid w:val="00C819B5"/>
    <w:rsid w:val="00C81EC2"/>
    <w:rsid w:val="00C82116"/>
    <w:rsid w:val="00C821AB"/>
    <w:rsid w:val="00C82453"/>
    <w:rsid w:val="00C82825"/>
    <w:rsid w:val="00C82F30"/>
    <w:rsid w:val="00C83089"/>
    <w:rsid w:val="00C83593"/>
    <w:rsid w:val="00C83940"/>
    <w:rsid w:val="00C84032"/>
    <w:rsid w:val="00C84359"/>
    <w:rsid w:val="00C844EE"/>
    <w:rsid w:val="00C848D3"/>
    <w:rsid w:val="00C85154"/>
    <w:rsid w:val="00C8563C"/>
    <w:rsid w:val="00C85AEE"/>
    <w:rsid w:val="00C85DC1"/>
    <w:rsid w:val="00C864D6"/>
    <w:rsid w:val="00C869BB"/>
    <w:rsid w:val="00C86BB9"/>
    <w:rsid w:val="00C86BC1"/>
    <w:rsid w:val="00C8738A"/>
    <w:rsid w:val="00C87720"/>
    <w:rsid w:val="00C877CF"/>
    <w:rsid w:val="00C879E9"/>
    <w:rsid w:val="00C901EC"/>
    <w:rsid w:val="00C903E2"/>
    <w:rsid w:val="00C908D3"/>
    <w:rsid w:val="00C90ED2"/>
    <w:rsid w:val="00C915AD"/>
    <w:rsid w:val="00C91621"/>
    <w:rsid w:val="00C9184D"/>
    <w:rsid w:val="00C91A6C"/>
    <w:rsid w:val="00C92327"/>
    <w:rsid w:val="00C92513"/>
    <w:rsid w:val="00C93A10"/>
    <w:rsid w:val="00C93F34"/>
    <w:rsid w:val="00C94212"/>
    <w:rsid w:val="00C94230"/>
    <w:rsid w:val="00C944EC"/>
    <w:rsid w:val="00C95B18"/>
    <w:rsid w:val="00C96A9E"/>
    <w:rsid w:val="00CA067B"/>
    <w:rsid w:val="00CA0C05"/>
    <w:rsid w:val="00CA0FE2"/>
    <w:rsid w:val="00CA15BE"/>
    <w:rsid w:val="00CA16CA"/>
    <w:rsid w:val="00CA1790"/>
    <w:rsid w:val="00CA1E55"/>
    <w:rsid w:val="00CA2189"/>
    <w:rsid w:val="00CA313D"/>
    <w:rsid w:val="00CA3BCA"/>
    <w:rsid w:val="00CA3CDD"/>
    <w:rsid w:val="00CA418D"/>
    <w:rsid w:val="00CA4743"/>
    <w:rsid w:val="00CA4BD7"/>
    <w:rsid w:val="00CA53E0"/>
    <w:rsid w:val="00CA5512"/>
    <w:rsid w:val="00CA56DF"/>
    <w:rsid w:val="00CA58F6"/>
    <w:rsid w:val="00CA60C2"/>
    <w:rsid w:val="00CA6857"/>
    <w:rsid w:val="00CA6A29"/>
    <w:rsid w:val="00CA6EF4"/>
    <w:rsid w:val="00CA70AC"/>
    <w:rsid w:val="00CA72B7"/>
    <w:rsid w:val="00CA747F"/>
    <w:rsid w:val="00CA77E8"/>
    <w:rsid w:val="00CA79FC"/>
    <w:rsid w:val="00CA7B5B"/>
    <w:rsid w:val="00CB0408"/>
    <w:rsid w:val="00CB15E7"/>
    <w:rsid w:val="00CB18BB"/>
    <w:rsid w:val="00CB199C"/>
    <w:rsid w:val="00CB2648"/>
    <w:rsid w:val="00CB2678"/>
    <w:rsid w:val="00CB33F1"/>
    <w:rsid w:val="00CB41FA"/>
    <w:rsid w:val="00CB423E"/>
    <w:rsid w:val="00CB4498"/>
    <w:rsid w:val="00CB4998"/>
    <w:rsid w:val="00CB4D42"/>
    <w:rsid w:val="00CB4ECC"/>
    <w:rsid w:val="00CB5112"/>
    <w:rsid w:val="00CB5240"/>
    <w:rsid w:val="00CB7013"/>
    <w:rsid w:val="00CB7034"/>
    <w:rsid w:val="00CB7037"/>
    <w:rsid w:val="00CB7692"/>
    <w:rsid w:val="00CB78C8"/>
    <w:rsid w:val="00CB7D59"/>
    <w:rsid w:val="00CB7F53"/>
    <w:rsid w:val="00CC0069"/>
    <w:rsid w:val="00CC06F5"/>
    <w:rsid w:val="00CC0B99"/>
    <w:rsid w:val="00CC1032"/>
    <w:rsid w:val="00CC1689"/>
    <w:rsid w:val="00CC194B"/>
    <w:rsid w:val="00CC1AEC"/>
    <w:rsid w:val="00CC1DA1"/>
    <w:rsid w:val="00CC1F40"/>
    <w:rsid w:val="00CC212B"/>
    <w:rsid w:val="00CC2457"/>
    <w:rsid w:val="00CC2558"/>
    <w:rsid w:val="00CC2CFD"/>
    <w:rsid w:val="00CC3160"/>
    <w:rsid w:val="00CC325B"/>
    <w:rsid w:val="00CC3658"/>
    <w:rsid w:val="00CC37A4"/>
    <w:rsid w:val="00CC3973"/>
    <w:rsid w:val="00CC3A8C"/>
    <w:rsid w:val="00CC42DD"/>
    <w:rsid w:val="00CC46D1"/>
    <w:rsid w:val="00CC5236"/>
    <w:rsid w:val="00CC5AF2"/>
    <w:rsid w:val="00CC5F77"/>
    <w:rsid w:val="00CC5FE7"/>
    <w:rsid w:val="00CC62AF"/>
    <w:rsid w:val="00CC6C34"/>
    <w:rsid w:val="00CC7296"/>
    <w:rsid w:val="00CC74A7"/>
    <w:rsid w:val="00CC765B"/>
    <w:rsid w:val="00CC7715"/>
    <w:rsid w:val="00CC7845"/>
    <w:rsid w:val="00CC7CFC"/>
    <w:rsid w:val="00CD07A8"/>
    <w:rsid w:val="00CD0BC3"/>
    <w:rsid w:val="00CD15D2"/>
    <w:rsid w:val="00CD18BB"/>
    <w:rsid w:val="00CD1912"/>
    <w:rsid w:val="00CD2021"/>
    <w:rsid w:val="00CD27ED"/>
    <w:rsid w:val="00CD2C2E"/>
    <w:rsid w:val="00CD2E37"/>
    <w:rsid w:val="00CD3E78"/>
    <w:rsid w:val="00CD4225"/>
    <w:rsid w:val="00CD43A5"/>
    <w:rsid w:val="00CD444A"/>
    <w:rsid w:val="00CD44EB"/>
    <w:rsid w:val="00CD49C6"/>
    <w:rsid w:val="00CD4A93"/>
    <w:rsid w:val="00CD4AE1"/>
    <w:rsid w:val="00CD4B37"/>
    <w:rsid w:val="00CD4CDD"/>
    <w:rsid w:val="00CD503E"/>
    <w:rsid w:val="00CD5825"/>
    <w:rsid w:val="00CD5B1D"/>
    <w:rsid w:val="00CD6787"/>
    <w:rsid w:val="00CD7362"/>
    <w:rsid w:val="00CD751C"/>
    <w:rsid w:val="00CD76F9"/>
    <w:rsid w:val="00CD776D"/>
    <w:rsid w:val="00CD78E5"/>
    <w:rsid w:val="00CD7A89"/>
    <w:rsid w:val="00CD7E59"/>
    <w:rsid w:val="00CE0764"/>
    <w:rsid w:val="00CE11B9"/>
    <w:rsid w:val="00CE13B8"/>
    <w:rsid w:val="00CE180D"/>
    <w:rsid w:val="00CE1C84"/>
    <w:rsid w:val="00CE2B8F"/>
    <w:rsid w:val="00CE2CFD"/>
    <w:rsid w:val="00CE2ED6"/>
    <w:rsid w:val="00CE3AFC"/>
    <w:rsid w:val="00CE3EC4"/>
    <w:rsid w:val="00CE3F84"/>
    <w:rsid w:val="00CE4189"/>
    <w:rsid w:val="00CE44B8"/>
    <w:rsid w:val="00CE4858"/>
    <w:rsid w:val="00CE4877"/>
    <w:rsid w:val="00CE489C"/>
    <w:rsid w:val="00CE4B7D"/>
    <w:rsid w:val="00CE4EF9"/>
    <w:rsid w:val="00CE507D"/>
    <w:rsid w:val="00CE52CE"/>
    <w:rsid w:val="00CE54F9"/>
    <w:rsid w:val="00CE5773"/>
    <w:rsid w:val="00CE5EAA"/>
    <w:rsid w:val="00CE6B82"/>
    <w:rsid w:val="00CE6D78"/>
    <w:rsid w:val="00CE7259"/>
    <w:rsid w:val="00CE725A"/>
    <w:rsid w:val="00CE78F1"/>
    <w:rsid w:val="00CE7B89"/>
    <w:rsid w:val="00CF0065"/>
    <w:rsid w:val="00CF056E"/>
    <w:rsid w:val="00CF07CF"/>
    <w:rsid w:val="00CF0CCF"/>
    <w:rsid w:val="00CF0F15"/>
    <w:rsid w:val="00CF104B"/>
    <w:rsid w:val="00CF1510"/>
    <w:rsid w:val="00CF159A"/>
    <w:rsid w:val="00CF15ED"/>
    <w:rsid w:val="00CF1737"/>
    <w:rsid w:val="00CF1B10"/>
    <w:rsid w:val="00CF2241"/>
    <w:rsid w:val="00CF2674"/>
    <w:rsid w:val="00CF2852"/>
    <w:rsid w:val="00CF2EC5"/>
    <w:rsid w:val="00CF34BE"/>
    <w:rsid w:val="00CF3948"/>
    <w:rsid w:val="00CF39F4"/>
    <w:rsid w:val="00CF3B1C"/>
    <w:rsid w:val="00CF51FD"/>
    <w:rsid w:val="00CF533E"/>
    <w:rsid w:val="00CF54D3"/>
    <w:rsid w:val="00CF5A11"/>
    <w:rsid w:val="00CF6071"/>
    <w:rsid w:val="00CF67BD"/>
    <w:rsid w:val="00CF6995"/>
    <w:rsid w:val="00CF6BFA"/>
    <w:rsid w:val="00CF6EBA"/>
    <w:rsid w:val="00CF73B1"/>
    <w:rsid w:val="00CF74E2"/>
    <w:rsid w:val="00CF7533"/>
    <w:rsid w:val="00D0024D"/>
    <w:rsid w:val="00D013A0"/>
    <w:rsid w:val="00D0184F"/>
    <w:rsid w:val="00D0198E"/>
    <w:rsid w:val="00D01CAF"/>
    <w:rsid w:val="00D01F6A"/>
    <w:rsid w:val="00D02223"/>
    <w:rsid w:val="00D022F1"/>
    <w:rsid w:val="00D02A40"/>
    <w:rsid w:val="00D02CF9"/>
    <w:rsid w:val="00D04197"/>
    <w:rsid w:val="00D0488D"/>
    <w:rsid w:val="00D0490D"/>
    <w:rsid w:val="00D04BE0"/>
    <w:rsid w:val="00D0508D"/>
    <w:rsid w:val="00D05199"/>
    <w:rsid w:val="00D056BB"/>
    <w:rsid w:val="00D057D7"/>
    <w:rsid w:val="00D05E26"/>
    <w:rsid w:val="00D05E3B"/>
    <w:rsid w:val="00D05E7B"/>
    <w:rsid w:val="00D063B0"/>
    <w:rsid w:val="00D07160"/>
    <w:rsid w:val="00D07848"/>
    <w:rsid w:val="00D07CD2"/>
    <w:rsid w:val="00D1040F"/>
    <w:rsid w:val="00D10410"/>
    <w:rsid w:val="00D1054E"/>
    <w:rsid w:val="00D106E3"/>
    <w:rsid w:val="00D10A91"/>
    <w:rsid w:val="00D11063"/>
    <w:rsid w:val="00D114D7"/>
    <w:rsid w:val="00D11549"/>
    <w:rsid w:val="00D11CC3"/>
    <w:rsid w:val="00D12408"/>
    <w:rsid w:val="00D1296B"/>
    <w:rsid w:val="00D12C0F"/>
    <w:rsid w:val="00D135D0"/>
    <w:rsid w:val="00D15D4A"/>
    <w:rsid w:val="00D15DE5"/>
    <w:rsid w:val="00D15E85"/>
    <w:rsid w:val="00D16007"/>
    <w:rsid w:val="00D16193"/>
    <w:rsid w:val="00D165EF"/>
    <w:rsid w:val="00D16E42"/>
    <w:rsid w:val="00D17113"/>
    <w:rsid w:val="00D174D3"/>
    <w:rsid w:val="00D179F9"/>
    <w:rsid w:val="00D17AB2"/>
    <w:rsid w:val="00D17C5B"/>
    <w:rsid w:val="00D20003"/>
    <w:rsid w:val="00D20DC3"/>
    <w:rsid w:val="00D21BC1"/>
    <w:rsid w:val="00D2215D"/>
    <w:rsid w:val="00D22340"/>
    <w:rsid w:val="00D224EF"/>
    <w:rsid w:val="00D225E4"/>
    <w:rsid w:val="00D22E2B"/>
    <w:rsid w:val="00D237AD"/>
    <w:rsid w:val="00D23FE0"/>
    <w:rsid w:val="00D24757"/>
    <w:rsid w:val="00D2476D"/>
    <w:rsid w:val="00D24BE3"/>
    <w:rsid w:val="00D24C05"/>
    <w:rsid w:val="00D24EB1"/>
    <w:rsid w:val="00D25486"/>
    <w:rsid w:val="00D26065"/>
    <w:rsid w:val="00D26154"/>
    <w:rsid w:val="00D26ED5"/>
    <w:rsid w:val="00D26FED"/>
    <w:rsid w:val="00D27A63"/>
    <w:rsid w:val="00D27ACF"/>
    <w:rsid w:val="00D27C51"/>
    <w:rsid w:val="00D30005"/>
    <w:rsid w:val="00D3005E"/>
    <w:rsid w:val="00D301A8"/>
    <w:rsid w:val="00D3072D"/>
    <w:rsid w:val="00D30F70"/>
    <w:rsid w:val="00D3152C"/>
    <w:rsid w:val="00D31672"/>
    <w:rsid w:val="00D316D8"/>
    <w:rsid w:val="00D31B76"/>
    <w:rsid w:val="00D31F46"/>
    <w:rsid w:val="00D31F73"/>
    <w:rsid w:val="00D32210"/>
    <w:rsid w:val="00D3292C"/>
    <w:rsid w:val="00D32971"/>
    <w:rsid w:val="00D32BC4"/>
    <w:rsid w:val="00D33D94"/>
    <w:rsid w:val="00D344F5"/>
    <w:rsid w:val="00D34AFF"/>
    <w:rsid w:val="00D34D2E"/>
    <w:rsid w:val="00D35221"/>
    <w:rsid w:val="00D35578"/>
    <w:rsid w:val="00D3637E"/>
    <w:rsid w:val="00D3665C"/>
    <w:rsid w:val="00D37027"/>
    <w:rsid w:val="00D376E2"/>
    <w:rsid w:val="00D4037B"/>
    <w:rsid w:val="00D41389"/>
    <w:rsid w:val="00D41BAA"/>
    <w:rsid w:val="00D41E5D"/>
    <w:rsid w:val="00D42013"/>
    <w:rsid w:val="00D421BB"/>
    <w:rsid w:val="00D422DB"/>
    <w:rsid w:val="00D425EF"/>
    <w:rsid w:val="00D42AD9"/>
    <w:rsid w:val="00D42B25"/>
    <w:rsid w:val="00D42F32"/>
    <w:rsid w:val="00D43C32"/>
    <w:rsid w:val="00D43D54"/>
    <w:rsid w:val="00D44901"/>
    <w:rsid w:val="00D45C8E"/>
    <w:rsid w:val="00D45EFE"/>
    <w:rsid w:val="00D45F7A"/>
    <w:rsid w:val="00D46935"/>
    <w:rsid w:val="00D47850"/>
    <w:rsid w:val="00D47FED"/>
    <w:rsid w:val="00D5009E"/>
    <w:rsid w:val="00D5208B"/>
    <w:rsid w:val="00D526CB"/>
    <w:rsid w:val="00D5292C"/>
    <w:rsid w:val="00D52BF2"/>
    <w:rsid w:val="00D5340B"/>
    <w:rsid w:val="00D5342A"/>
    <w:rsid w:val="00D53531"/>
    <w:rsid w:val="00D53D85"/>
    <w:rsid w:val="00D53FC5"/>
    <w:rsid w:val="00D54410"/>
    <w:rsid w:val="00D544B2"/>
    <w:rsid w:val="00D54C3C"/>
    <w:rsid w:val="00D551DB"/>
    <w:rsid w:val="00D5589A"/>
    <w:rsid w:val="00D5593F"/>
    <w:rsid w:val="00D566B4"/>
    <w:rsid w:val="00D56CDC"/>
    <w:rsid w:val="00D56E85"/>
    <w:rsid w:val="00D57740"/>
    <w:rsid w:val="00D60269"/>
    <w:rsid w:val="00D60344"/>
    <w:rsid w:val="00D609B3"/>
    <w:rsid w:val="00D620FA"/>
    <w:rsid w:val="00D62207"/>
    <w:rsid w:val="00D62331"/>
    <w:rsid w:val="00D62862"/>
    <w:rsid w:val="00D628CE"/>
    <w:rsid w:val="00D62A7F"/>
    <w:rsid w:val="00D62C32"/>
    <w:rsid w:val="00D6357F"/>
    <w:rsid w:val="00D63760"/>
    <w:rsid w:val="00D63F4F"/>
    <w:rsid w:val="00D643E4"/>
    <w:rsid w:val="00D64589"/>
    <w:rsid w:val="00D64651"/>
    <w:rsid w:val="00D6476D"/>
    <w:rsid w:val="00D64B10"/>
    <w:rsid w:val="00D6511C"/>
    <w:rsid w:val="00D65556"/>
    <w:rsid w:val="00D65660"/>
    <w:rsid w:val="00D659E9"/>
    <w:rsid w:val="00D65B47"/>
    <w:rsid w:val="00D66A37"/>
    <w:rsid w:val="00D671DA"/>
    <w:rsid w:val="00D67350"/>
    <w:rsid w:val="00D6747E"/>
    <w:rsid w:val="00D67AEF"/>
    <w:rsid w:val="00D67C67"/>
    <w:rsid w:val="00D7050E"/>
    <w:rsid w:val="00D7056C"/>
    <w:rsid w:val="00D714B4"/>
    <w:rsid w:val="00D721B0"/>
    <w:rsid w:val="00D723A4"/>
    <w:rsid w:val="00D728DF"/>
    <w:rsid w:val="00D72DB9"/>
    <w:rsid w:val="00D735C7"/>
    <w:rsid w:val="00D738EB"/>
    <w:rsid w:val="00D739AD"/>
    <w:rsid w:val="00D74E61"/>
    <w:rsid w:val="00D75082"/>
    <w:rsid w:val="00D75091"/>
    <w:rsid w:val="00D75514"/>
    <w:rsid w:val="00D756E8"/>
    <w:rsid w:val="00D75F3C"/>
    <w:rsid w:val="00D76587"/>
    <w:rsid w:val="00D76DBB"/>
    <w:rsid w:val="00D76FCD"/>
    <w:rsid w:val="00D77B02"/>
    <w:rsid w:val="00D77B76"/>
    <w:rsid w:val="00D77D12"/>
    <w:rsid w:val="00D801E3"/>
    <w:rsid w:val="00D80219"/>
    <w:rsid w:val="00D80353"/>
    <w:rsid w:val="00D8060A"/>
    <w:rsid w:val="00D80652"/>
    <w:rsid w:val="00D80F85"/>
    <w:rsid w:val="00D80F9A"/>
    <w:rsid w:val="00D81640"/>
    <w:rsid w:val="00D81F83"/>
    <w:rsid w:val="00D8228E"/>
    <w:rsid w:val="00D82358"/>
    <w:rsid w:val="00D825F7"/>
    <w:rsid w:val="00D82886"/>
    <w:rsid w:val="00D83099"/>
    <w:rsid w:val="00D8309D"/>
    <w:rsid w:val="00D830EA"/>
    <w:rsid w:val="00D838B8"/>
    <w:rsid w:val="00D83946"/>
    <w:rsid w:val="00D839D4"/>
    <w:rsid w:val="00D83AE6"/>
    <w:rsid w:val="00D83CC3"/>
    <w:rsid w:val="00D83EC8"/>
    <w:rsid w:val="00D84271"/>
    <w:rsid w:val="00D844E8"/>
    <w:rsid w:val="00D846BB"/>
    <w:rsid w:val="00D84E3D"/>
    <w:rsid w:val="00D85280"/>
    <w:rsid w:val="00D85491"/>
    <w:rsid w:val="00D8574B"/>
    <w:rsid w:val="00D86746"/>
    <w:rsid w:val="00D86D17"/>
    <w:rsid w:val="00D86D42"/>
    <w:rsid w:val="00D86E6F"/>
    <w:rsid w:val="00D86F8E"/>
    <w:rsid w:val="00D87479"/>
    <w:rsid w:val="00D87A7E"/>
    <w:rsid w:val="00D87BFA"/>
    <w:rsid w:val="00D87EF0"/>
    <w:rsid w:val="00D90110"/>
    <w:rsid w:val="00D91437"/>
    <w:rsid w:val="00D9190D"/>
    <w:rsid w:val="00D921F2"/>
    <w:rsid w:val="00D9255C"/>
    <w:rsid w:val="00D93753"/>
    <w:rsid w:val="00D93D45"/>
    <w:rsid w:val="00D93F3A"/>
    <w:rsid w:val="00D94B61"/>
    <w:rsid w:val="00D95259"/>
    <w:rsid w:val="00D953E2"/>
    <w:rsid w:val="00D956CC"/>
    <w:rsid w:val="00D960C5"/>
    <w:rsid w:val="00D961D3"/>
    <w:rsid w:val="00D9620A"/>
    <w:rsid w:val="00D96FB1"/>
    <w:rsid w:val="00D97343"/>
    <w:rsid w:val="00D97826"/>
    <w:rsid w:val="00D97A7D"/>
    <w:rsid w:val="00D97CC4"/>
    <w:rsid w:val="00D97D03"/>
    <w:rsid w:val="00DA08CF"/>
    <w:rsid w:val="00DA0BF4"/>
    <w:rsid w:val="00DA15BC"/>
    <w:rsid w:val="00DA1A1B"/>
    <w:rsid w:val="00DA1BCD"/>
    <w:rsid w:val="00DA1CF2"/>
    <w:rsid w:val="00DA20CF"/>
    <w:rsid w:val="00DA214C"/>
    <w:rsid w:val="00DA25A5"/>
    <w:rsid w:val="00DA308D"/>
    <w:rsid w:val="00DA3A43"/>
    <w:rsid w:val="00DA3B25"/>
    <w:rsid w:val="00DA48B2"/>
    <w:rsid w:val="00DA4938"/>
    <w:rsid w:val="00DA4AB0"/>
    <w:rsid w:val="00DA4E32"/>
    <w:rsid w:val="00DA53C1"/>
    <w:rsid w:val="00DA6D4D"/>
    <w:rsid w:val="00DA78F5"/>
    <w:rsid w:val="00DB124D"/>
    <w:rsid w:val="00DB1405"/>
    <w:rsid w:val="00DB1DD1"/>
    <w:rsid w:val="00DB2429"/>
    <w:rsid w:val="00DB27DD"/>
    <w:rsid w:val="00DB28DE"/>
    <w:rsid w:val="00DB2EE1"/>
    <w:rsid w:val="00DB300C"/>
    <w:rsid w:val="00DB37B2"/>
    <w:rsid w:val="00DB48C8"/>
    <w:rsid w:val="00DB4EFF"/>
    <w:rsid w:val="00DB5936"/>
    <w:rsid w:val="00DB5AA9"/>
    <w:rsid w:val="00DB655D"/>
    <w:rsid w:val="00DB6DCE"/>
    <w:rsid w:val="00DB7885"/>
    <w:rsid w:val="00DB789A"/>
    <w:rsid w:val="00DB7E0B"/>
    <w:rsid w:val="00DB7EF3"/>
    <w:rsid w:val="00DC040A"/>
    <w:rsid w:val="00DC07B0"/>
    <w:rsid w:val="00DC0CF2"/>
    <w:rsid w:val="00DC131B"/>
    <w:rsid w:val="00DC136A"/>
    <w:rsid w:val="00DC14E0"/>
    <w:rsid w:val="00DC2146"/>
    <w:rsid w:val="00DC235D"/>
    <w:rsid w:val="00DC30AD"/>
    <w:rsid w:val="00DC3293"/>
    <w:rsid w:val="00DC3BE9"/>
    <w:rsid w:val="00DC4852"/>
    <w:rsid w:val="00DC4D04"/>
    <w:rsid w:val="00DC5196"/>
    <w:rsid w:val="00DC5235"/>
    <w:rsid w:val="00DC5586"/>
    <w:rsid w:val="00DC5B37"/>
    <w:rsid w:val="00DC5BC1"/>
    <w:rsid w:val="00DC5CFB"/>
    <w:rsid w:val="00DC60B5"/>
    <w:rsid w:val="00DC6662"/>
    <w:rsid w:val="00DC6791"/>
    <w:rsid w:val="00DC67EB"/>
    <w:rsid w:val="00DC6AD7"/>
    <w:rsid w:val="00DC70ED"/>
    <w:rsid w:val="00DC771A"/>
    <w:rsid w:val="00DC7847"/>
    <w:rsid w:val="00DD09BD"/>
    <w:rsid w:val="00DD1240"/>
    <w:rsid w:val="00DD1481"/>
    <w:rsid w:val="00DD26AB"/>
    <w:rsid w:val="00DD2986"/>
    <w:rsid w:val="00DD2D62"/>
    <w:rsid w:val="00DD30CC"/>
    <w:rsid w:val="00DD3421"/>
    <w:rsid w:val="00DD3A79"/>
    <w:rsid w:val="00DD4191"/>
    <w:rsid w:val="00DD448F"/>
    <w:rsid w:val="00DD45F3"/>
    <w:rsid w:val="00DD4618"/>
    <w:rsid w:val="00DD4BB9"/>
    <w:rsid w:val="00DD4D6B"/>
    <w:rsid w:val="00DD4EE8"/>
    <w:rsid w:val="00DD56C1"/>
    <w:rsid w:val="00DD5B9C"/>
    <w:rsid w:val="00DD5D8E"/>
    <w:rsid w:val="00DD5DAF"/>
    <w:rsid w:val="00DD6077"/>
    <w:rsid w:val="00DD72DD"/>
    <w:rsid w:val="00DD7458"/>
    <w:rsid w:val="00DD77E3"/>
    <w:rsid w:val="00DD7C2C"/>
    <w:rsid w:val="00DE02AF"/>
    <w:rsid w:val="00DE0946"/>
    <w:rsid w:val="00DE09D5"/>
    <w:rsid w:val="00DE0B5C"/>
    <w:rsid w:val="00DE1538"/>
    <w:rsid w:val="00DE1C72"/>
    <w:rsid w:val="00DE1DA0"/>
    <w:rsid w:val="00DE206E"/>
    <w:rsid w:val="00DE283A"/>
    <w:rsid w:val="00DE2B84"/>
    <w:rsid w:val="00DE4319"/>
    <w:rsid w:val="00DE4712"/>
    <w:rsid w:val="00DE4D85"/>
    <w:rsid w:val="00DE558A"/>
    <w:rsid w:val="00DE5824"/>
    <w:rsid w:val="00DE63DB"/>
    <w:rsid w:val="00DE649E"/>
    <w:rsid w:val="00DE6D2B"/>
    <w:rsid w:val="00DF0128"/>
    <w:rsid w:val="00DF0332"/>
    <w:rsid w:val="00DF0738"/>
    <w:rsid w:val="00DF0CD5"/>
    <w:rsid w:val="00DF104F"/>
    <w:rsid w:val="00DF15DD"/>
    <w:rsid w:val="00DF1FD2"/>
    <w:rsid w:val="00DF205B"/>
    <w:rsid w:val="00DF22C7"/>
    <w:rsid w:val="00DF237C"/>
    <w:rsid w:val="00DF2D13"/>
    <w:rsid w:val="00DF3BA7"/>
    <w:rsid w:val="00DF428B"/>
    <w:rsid w:val="00DF46EC"/>
    <w:rsid w:val="00DF537D"/>
    <w:rsid w:val="00DF603E"/>
    <w:rsid w:val="00DF618C"/>
    <w:rsid w:val="00DF6AFE"/>
    <w:rsid w:val="00DF6F7D"/>
    <w:rsid w:val="00DF702A"/>
    <w:rsid w:val="00DF723B"/>
    <w:rsid w:val="00DF72AF"/>
    <w:rsid w:val="00DF7BCF"/>
    <w:rsid w:val="00DF7F82"/>
    <w:rsid w:val="00E0033E"/>
    <w:rsid w:val="00E0074E"/>
    <w:rsid w:val="00E00C72"/>
    <w:rsid w:val="00E0113F"/>
    <w:rsid w:val="00E01283"/>
    <w:rsid w:val="00E01654"/>
    <w:rsid w:val="00E02346"/>
    <w:rsid w:val="00E02B2B"/>
    <w:rsid w:val="00E02CC2"/>
    <w:rsid w:val="00E02EA9"/>
    <w:rsid w:val="00E0305B"/>
    <w:rsid w:val="00E03252"/>
    <w:rsid w:val="00E03D42"/>
    <w:rsid w:val="00E04294"/>
    <w:rsid w:val="00E0464C"/>
    <w:rsid w:val="00E04BE5"/>
    <w:rsid w:val="00E050C3"/>
    <w:rsid w:val="00E053D6"/>
    <w:rsid w:val="00E0578C"/>
    <w:rsid w:val="00E05BDD"/>
    <w:rsid w:val="00E06082"/>
    <w:rsid w:val="00E062B1"/>
    <w:rsid w:val="00E063B5"/>
    <w:rsid w:val="00E06584"/>
    <w:rsid w:val="00E06676"/>
    <w:rsid w:val="00E06884"/>
    <w:rsid w:val="00E0717B"/>
    <w:rsid w:val="00E0726E"/>
    <w:rsid w:val="00E07324"/>
    <w:rsid w:val="00E07873"/>
    <w:rsid w:val="00E07AB8"/>
    <w:rsid w:val="00E07B90"/>
    <w:rsid w:val="00E07D33"/>
    <w:rsid w:val="00E07DA1"/>
    <w:rsid w:val="00E07F8E"/>
    <w:rsid w:val="00E1010A"/>
    <w:rsid w:val="00E102BF"/>
    <w:rsid w:val="00E105B8"/>
    <w:rsid w:val="00E10F85"/>
    <w:rsid w:val="00E10FF1"/>
    <w:rsid w:val="00E11129"/>
    <w:rsid w:val="00E111D6"/>
    <w:rsid w:val="00E112D8"/>
    <w:rsid w:val="00E11D27"/>
    <w:rsid w:val="00E12128"/>
    <w:rsid w:val="00E12402"/>
    <w:rsid w:val="00E12594"/>
    <w:rsid w:val="00E12B89"/>
    <w:rsid w:val="00E132EE"/>
    <w:rsid w:val="00E135B3"/>
    <w:rsid w:val="00E13960"/>
    <w:rsid w:val="00E13F20"/>
    <w:rsid w:val="00E140D5"/>
    <w:rsid w:val="00E140E4"/>
    <w:rsid w:val="00E1450D"/>
    <w:rsid w:val="00E152FD"/>
    <w:rsid w:val="00E15C15"/>
    <w:rsid w:val="00E15D97"/>
    <w:rsid w:val="00E16258"/>
    <w:rsid w:val="00E162E0"/>
    <w:rsid w:val="00E1669C"/>
    <w:rsid w:val="00E168F7"/>
    <w:rsid w:val="00E16F0D"/>
    <w:rsid w:val="00E17A91"/>
    <w:rsid w:val="00E20B21"/>
    <w:rsid w:val="00E20E6E"/>
    <w:rsid w:val="00E2143E"/>
    <w:rsid w:val="00E2309B"/>
    <w:rsid w:val="00E23262"/>
    <w:rsid w:val="00E23F63"/>
    <w:rsid w:val="00E23FE9"/>
    <w:rsid w:val="00E247A8"/>
    <w:rsid w:val="00E24882"/>
    <w:rsid w:val="00E25556"/>
    <w:rsid w:val="00E2587D"/>
    <w:rsid w:val="00E25B09"/>
    <w:rsid w:val="00E25F27"/>
    <w:rsid w:val="00E26B07"/>
    <w:rsid w:val="00E271A6"/>
    <w:rsid w:val="00E27A1B"/>
    <w:rsid w:val="00E27AC9"/>
    <w:rsid w:val="00E3003B"/>
    <w:rsid w:val="00E3014A"/>
    <w:rsid w:val="00E30F95"/>
    <w:rsid w:val="00E3141D"/>
    <w:rsid w:val="00E316FB"/>
    <w:rsid w:val="00E3187F"/>
    <w:rsid w:val="00E31B3B"/>
    <w:rsid w:val="00E32086"/>
    <w:rsid w:val="00E32905"/>
    <w:rsid w:val="00E32EE9"/>
    <w:rsid w:val="00E34176"/>
    <w:rsid w:val="00E347AE"/>
    <w:rsid w:val="00E34901"/>
    <w:rsid w:val="00E349DB"/>
    <w:rsid w:val="00E34BDA"/>
    <w:rsid w:val="00E35314"/>
    <w:rsid w:val="00E35557"/>
    <w:rsid w:val="00E35C3C"/>
    <w:rsid w:val="00E36E1C"/>
    <w:rsid w:val="00E37598"/>
    <w:rsid w:val="00E37898"/>
    <w:rsid w:val="00E37B8F"/>
    <w:rsid w:val="00E37C4B"/>
    <w:rsid w:val="00E37C62"/>
    <w:rsid w:val="00E37F7E"/>
    <w:rsid w:val="00E40D92"/>
    <w:rsid w:val="00E40DC7"/>
    <w:rsid w:val="00E41BF4"/>
    <w:rsid w:val="00E41D71"/>
    <w:rsid w:val="00E41E4A"/>
    <w:rsid w:val="00E42A76"/>
    <w:rsid w:val="00E42B07"/>
    <w:rsid w:val="00E4391C"/>
    <w:rsid w:val="00E4419D"/>
    <w:rsid w:val="00E44523"/>
    <w:rsid w:val="00E45724"/>
    <w:rsid w:val="00E4649A"/>
    <w:rsid w:val="00E46589"/>
    <w:rsid w:val="00E465D0"/>
    <w:rsid w:val="00E46DCE"/>
    <w:rsid w:val="00E4722E"/>
    <w:rsid w:val="00E4727E"/>
    <w:rsid w:val="00E472C3"/>
    <w:rsid w:val="00E472C4"/>
    <w:rsid w:val="00E4774C"/>
    <w:rsid w:val="00E47AB4"/>
    <w:rsid w:val="00E5011B"/>
    <w:rsid w:val="00E504EF"/>
    <w:rsid w:val="00E50918"/>
    <w:rsid w:val="00E50FF3"/>
    <w:rsid w:val="00E510DD"/>
    <w:rsid w:val="00E522DF"/>
    <w:rsid w:val="00E52309"/>
    <w:rsid w:val="00E5241A"/>
    <w:rsid w:val="00E524B9"/>
    <w:rsid w:val="00E542A2"/>
    <w:rsid w:val="00E54405"/>
    <w:rsid w:val="00E54CB4"/>
    <w:rsid w:val="00E55759"/>
    <w:rsid w:val="00E55D0C"/>
    <w:rsid w:val="00E55DA7"/>
    <w:rsid w:val="00E55DD2"/>
    <w:rsid w:val="00E563AA"/>
    <w:rsid w:val="00E566F2"/>
    <w:rsid w:val="00E5707B"/>
    <w:rsid w:val="00E571F6"/>
    <w:rsid w:val="00E5727D"/>
    <w:rsid w:val="00E576D6"/>
    <w:rsid w:val="00E57D58"/>
    <w:rsid w:val="00E6035E"/>
    <w:rsid w:val="00E60E73"/>
    <w:rsid w:val="00E6134E"/>
    <w:rsid w:val="00E61C22"/>
    <w:rsid w:val="00E61D20"/>
    <w:rsid w:val="00E63190"/>
    <w:rsid w:val="00E638C8"/>
    <w:rsid w:val="00E63A8F"/>
    <w:rsid w:val="00E63AAD"/>
    <w:rsid w:val="00E63BB8"/>
    <w:rsid w:val="00E642D9"/>
    <w:rsid w:val="00E6479B"/>
    <w:rsid w:val="00E6485D"/>
    <w:rsid w:val="00E64BA7"/>
    <w:rsid w:val="00E6538B"/>
    <w:rsid w:val="00E65AD2"/>
    <w:rsid w:val="00E65D17"/>
    <w:rsid w:val="00E65FF9"/>
    <w:rsid w:val="00E66B68"/>
    <w:rsid w:val="00E67114"/>
    <w:rsid w:val="00E67450"/>
    <w:rsid w:val="00E678A7"/>
    <w:rsid w:val="00E70441"/>
    <w:rsid w:val="00E704F9"/>
    <w:rsid w:val="00E70AA7"/>
    <w:rsid w:val="00E70B76"/>
    <w:rsid w:val="00E70BA2"/>
    <w:rsid w:val="00E70CFA"/>
    <w:rsid w:val="00E70F3A"/>
    <w:rsid w:val="00E711D9"/>
    <w:rsid w:val="00E71A16"/>
    <w:rsid w:val="00E71F94"/>
    <w:rsid w:val="00E71FC2"/>
    <w:rsid w:val="00E72593"/>
    <w:rsid w:val="00E72A21"/>
    <w:rsid w:val="00E731EA"/>
    <w:rsid w:val="00E73824"/>
    <w:rsid w:val="00E739EA"/>
    <w:rsid w:val="00E7440E"/>
    <w:rsid w:val="00E74B5F"/>
    <w:rsid w:val="00E74B86"/>
    <w:rsid w:val="00E752C6"/>
    <w:rsid w:val="00E758BD"/>
    <w:rsid w:val="00E75A76"/>
    <w:rsid w:val="00E7673D"/>
    <w:rsid w:val="00E768AB"/>
    <w:rsid w:val="00E768D5"/>
    <w:rsid w:val="00E7744F"/>
    <w:rsid w:val="00E77671"/>
    <w:rsid w:val="00E777CC"/>
    <w:rsid w:val="00E77937"/>
    <w:rsid w:val="00E8000C"/>
    <w:rsid w:val="00E8033A"/>
    <w:rsid w:val="00E80701"/>
    <w:rsid w:val="00E8082D"/>
    <w:rsid w:val="00E80BCB"/>
    <w:rsid w:val="00E80CBA"/>
    <w:rsid w:val="00E81B2B"/>
    <w:rsid w:val="00E81C3A"/>
    <w:rsid w:val="00E82161"/>
    <w:rsid w:val="00E82681"/>
    <w:rsid w:val="00E83299"/>
    <w:rsid w:val="00E833F4"/>
    <w:rsid w:val="00E83427"/>
    <w:rsid w:val="00E8365B"/>
    <w:rsid w:val="00E83B5F"/>
    <w:rsid w:val="00E83CD2"/>
    <w:rsid w:val="00E83F22"/>
    <w:rsid w:val="00E845B1"/>
    <w:rsid w:val="00E847AE"/>
    <w:rsid w:val="00E84CF5"/>
    <w:rsid w:val="00E84EF7"/>
    <w:rsid w:val="00E84F8C"/>
    <w:rsid w:val="00E85131"/>
    <w:rsid w:val="00E85538"/>
    <w:rsid w:val="00E8583C"/>
    <w:rsid w:val="00E86518"/>
    <w:rsid w:val="00E8669B"/>
    <w:rsid w:val="00E86830"/>
    <w:rsid w:val="00E87439"/>
    <w:rsid w:val="00E87D10"/>
    <w:rsid w:val="00E9053C"/>
    <w:rsid w:val="00E909FB"/>
    <w:rsid w:val="00E9122A"/>
    <w:rsid w:val="00E9132E"/>
    <w:rsid w:val="00E91F6E"/>
    <w:rsid w:val="00E9261C"/>
    <w:rsid w:val="00E929AB"/>
    <w:rsid w:val="00E92A12"/>
    <w:rsid w:val="00E9319F"/>
    <w:rsid w:val="00E943A9"/>
    <w:rsid w:val="00E943D6"/>
    <w:rsid w:val="00E946FC"/>
    <w:rsid w:val="00E94AB4"/>
    <w:rsid w:val="00E94DFC"/>
    <w:rsid w:val="00E9517B"/>
    <w:rsid w:val="00E952BA"/>
    <w:rsid w:val="00E953CD"/>
    <w:rsid w:val="00E96175"/>
    <w:rsid w:val="00E967CA"/>
    <w:rsid w:val="00E97F8A"/>
    <w:rsid w:val="00EA06E2"/>
    <w:rsid w:val="00EA0E03"/>
    <w:rsid w:val="00EA10A9"/>
    <w:rsid w:val="00EA14CC"/>
    <w:rsid w:val="00EA15B7"/>
    <w:rsid w:val="00EA1B41"/>
    <w:rsid w:val="00EA1D0D"/>
    <w:rsid w:val="00EA2A9E"/>
    <w:rsid w:val="00EA2DFD"/>
    <w:rsid w:val="00EA3070"/>
    <w:rsid w:val="00EA312F"/>
    <w:rsid w:val="00EA393B"/>
    <w:rsid w:val="00EA3A71"/>
    <w:rsid w:val="00EA3B51"/>
    <w:rsid w:val="00EA3C53"/>
    <w:rsid w:val="00EA3F9C"/>
    <w:rsid w:val="00EA406C"/>
    <w:rsid w:val="00EA442E"/>
    <w:rsid w:val="00EA46AA"/>
    <w:rsid w:val="00EA48D6"/>
    <w:rsid w:val="00EA4D91"/>
    <w:rsid w:val="00EA5216"/>
    <w:rsid w:val="00EA5E95"/>
    <w:rsid w:val="00EA5E96"/>
    <w:rsid w:val="00EA62B4"/>
    <w:rsid w:val="00EA62BB"/>
    <w:rsid w:val="00EA6759"/>
    <w:rsid w:val="00EA6D2E"/>
    <w:rsid w:val="00EA7223"/>
    <w:rsid w:val="00EA742A"/>
    <w:rsid w:val="00EA788C"/>
    <w:rsid w:val="00EA7A45"/>
    <w:rsid w:val="00EA7E34"/>
    <w:rsid w:val="00EB04E6"/>
    <w:rsid w:val="00EB0B49"/>
    <w:rsid w:val="00EB0F30"/>
    <w:rsid w:val="00EB103D"/>
    <w:rsid w:val="00EB12B9"/>
    <w:rsid w:val="00EB1F9B"/>
    <w:rsid w:val="00EB21C8"/>
    <w:rsid w:val="00EB2D9C"/>
    <w:rsid w:val="00EB3BB5"/>
    <w:rsid w:val="00EB3C7B"/>
    <w:rsid w:val="00EB3D6E"/>
    <w:rsid w:val="00EB4794"/>
    <w:rsid w:val="00EB4897"/>
    <w:rsid w:val="00EB4BF9"/>
    <w:rsid w:val="00EB60DE"/>
    <w:rsid w:val="00EB6A13"/>
    <w:rsid w:val="00EB72A8"/>
    <w:rsid w:val="00EB7CE2"/>
    <w:rsid w:val="00EB7D83"/>
    <w:rsid w:val="00EC0193"/>
    <w:rsid w:val="00EC021C"/>
    <w:rsid w:val="00EC07AD"/>
    <w:rsid w:val="00EC0981"/>
    <w:rsid w:val="00EC0EAF"/>
    <w:rsid w:val="00EC1600"/>
    <w:rsid w:val="00EC167C"/>
    <w:rsid w:val="00EC2656"/>
    <w:rsid w:val="00EC2C25"/>
    <w:rsid w:val="00EC31D2"/>
    <w:rsid w:val="00EC38B0"/>
    <w:rsid w:val="00EC39E6"/>
    <w:rsid w:val="00EC402C"/>
    <w:rsid w:val="00EC4895"/>
    <w:rsid w:val="00EC5063"/>
    <w:rsid w:val="00EC5B72"/>
    <w:rsid w:val="00EC652F"/>
    <w:rsid w:val="00EC6D53"/>
    <w:rsid w:val="00EC7C3D"/>
    <w:rsid w:val="00EC7EC6"/>
    <w:rsid w:val="00ED013B"/>
    <w:rsid w:val="00ED06F5"/>
    <w:rsid w:val="00ED096E"/>
    <w:rsid w:val="00ED0BF5"/>
    <w:rsid w:val="00ED1402"/>
    <w:rsid w:val="00ED1729"/>
    <w:rsid w:val="00ED1C00"/>
    <w:rsid w:val="00ED1EFB"/>
    <w:rsid w:val="00ED220D"/>
    <w:rsid w:val="00ED31FE"/>
    <w:rsid w:val="00ED3835"/>
    <w:rsid w:val="00ED3CBB"/>
    <w:rsid w:val="00ED4255"/>
    <w:rsid w:val="00ED433C"/>
    <w:rsid w:val="00ED462E"/>
    <w:rsid w:val="00ED477F"/>
    <w:rsid w:val="00ED4836"/>
    <w:rsid w:val="00ED496B"/>
    <w:rsid w:val="00ED4B5B"/>
    <w:rsid w:val="00ED4CDB"/>
    <w:rsid w:val="00ED4F95"/>
    <w:rsid w:val="00ED500D"/>
    <w:rsid w:val="00ED506E"/>
    <w:rsid w:val="00ED53FF"/>
    <w:rsid w:val="00ED57E3"/>
    <w:rsid w:val="00ED5943"/>
    <w:rsid w:val="00ED594B"/>
    <w:rsid w:val="00ED612A"/>
    <w:rsid w:val="00ED62CF"/>
    <w:rsid w:val="00ED6E7E"/>
    <w:rsid w:val="00ED7547"/>
    <w:rsid w:val="00ED7551"/>
    <w:rsid w:val="00ED755D"/>
    <w:rsid w:val="00ED7A45"/>
    <w:rsid w:val="00ED7C29"/>
    <w:rsid w:val="00ED7D6A"/>
    <w:rsid w:val="00EE0000"/>
    <w:rsid w:val="00EE0869"/>
    <w:rsid w:val="00EE0EEF"/>
    <w:rsid w:val="00EE127A"/>
    <w:rsid w:val="00EE2082"/>
    <w:rsid w:val="00EE22B2"/>
    <w:rsid w:val="00EE2E5E"/>
    <w:rsid w:val="00EE3C6F"/>
    <w:rsid w:val="00EE464B"/>
    <w:rsid w:val="00EE4807"/>
    <w:rsid w:val="00EE4808"/>
    <w:rsid w:val="00EE4ADB"/>
    <w:rsid w:val="00EE4FDA"/>
    <w:rsid w:val="00EE5457"/>
    <w:rsid w:val="00EE59A8"/>
    <w:rsid w:val="00EE63A5"/>
    <w:rsid w:val="00EE65F2"/>
    <w:rsid w:val="00EE75B1"/>
    <w:rsid w:val="00EE7E23"/>
    <w:rsid w:val="00EF0124"/>
    <w:rsid w:val="00EF056E"/>
    <w:rsid w:val="00EF09A1"/>
    <w:rsid w:val="00EF0D4E"/>
    <w:rsid w:val="00EF0F2D"/>
    <w:rsid w:val="00EF13A6"/>
    <w:rsid w:val="00EF1623"/>
    <w:rsid w:val="00EF1DCE"/>
    <w:rsid w:val="00EF1EB9"/>
    <w:rsid w:val="00EF2601"/>
    <w:rsid w:val="00EF2D02"/>
    <w:rsid w:val="00EF3518"/>
    <w:rsid w:val="00EF373E"/>
    <w:rsid w:val="00EF4535"/>
    <w:rsid w:val="00EF476D"/>
    <w:rsid w:val="00EF4CCA"/>
    <w:rsid w:val="00EF4D61"/>
    <w:rsid w:val="00EF4E42"/>
    <w:rsid w:val="00EF4FAB"/>
    <w:rsid w:val="00EF5A56"/>
    <w:rsid w:val="00EF6107"/>
    <w:rsid w:val="00EF6EC9"/>
    <w:rsid w:val="00EF75A8"/>
    <w:rsid w:val="00EF76FF"/>
    <w:rsid w:val="00F0092C"/>
    <w:rsid w:val="00F0141E"/>
    <w:rsid w:val="00F0145C"/>
    <w:rsid w:val="00F015E4"/>
    <w:rsid w:val="00F015EA"/>
    <w:rsid w:val="00F019A6"/>
    <w:rsid w:val="00F01ECE"/>
    <w:rsid w:val="00F01EF5"/>
    <w:rsid w:val="00F02483"/>
    <w:rsid w:val="00F02516"/>
    <w:rsid w:val="00F02726"/>
    <w:rsid w:val="00F02753"/>
    <w:rsid w:val="00F02C36"/>
    <w:rsid w:val="00F02D70"/>
    <w:rsid w:val="00F034EB"/>
    <w:rsid w:val="00F0377D"/>
    <w:rsid w:val="00F03D12"/>
    <w:rsid w:val="00F03E44"/>
    <w:rsid w:val="00F04A1C"/>
    <w:rsid w:val="00F04F66"/>
    <w:rsid w:val="00F050D3"/>
    <w:rsid w:val="00F05494"/>
    <w:rsid w:val="00F05919"/>
    <w:rsid w:val="00F05C6B"/>
    <w:rsid w:val="00F063BD"/>
    <w:rsid w:val="00F06603"/>
    <w:rsid w:val="00F07146"/>
    <w:rsid w:val="00F10AEA"/>
    <w:rsid w:val="00F10AFC"/>
    <w:rsid w:val="00F10EA5"/>
    <w:rsid w:val="00F110CA"/>
    <w:rsid w:val="00F11542"/>
    <w:rsid w:val="00F11F26"/>
    <w:rsid w:val="00F11FC1"/>
    <w:rsid w:val="00F127B9"/>
    <w:rsid w:val="00F13295"/>
    <w:rsid w:val="00F1534A"/>
    <w:rsid w:val="00F1572D"/>
    <w:rsid w:val="00F15BC1"/>
    <w:rsid w:val="00F16251"/>
    <w:rsid w:val="00F1640D"/>
    <w:rsid w:val="00F16851"/>
    <w:rsid w:val="00F16A81"/>
    <w:rsid w:val="00F16C34"/>
    <w:rsid w:val="00F17887"/>
    <w:rsid w:val="00F179DB"/>
    <w:rsid w:val="00F17AD3"/>
    <w:rsid w:val="00F20095"/>
    <w:rsid w:val="00F2026F"/>
    <w:rsid w:val="00F204BF"/>
    <w:rsid w:val="00F20637"/>
    <w:rsid w:val="00F2064B"/>
    <w:rsid w:val="00F2083B"/>
    <w:rsid w:val="00F20F6E"/>
    <w:rsid w:val="00F21D0F"/>
    <w:rsid w:val="00F21FDC"/>
    <w:rsid w:val="00F22414"/>
    <w:rsid w:val="00F22817"/>
    <w:rsid w:val="00F231B3"/>
    <w:rsid w:val="00F23CD6"/>
    <w:rsid w:val="00F23E87"/>
    <w:rsid w:val="00F25146"/>
    <w:rsid w:val="00F25704"/>
    <w:rsid w:val="00F25CAC"/>
    <w:rsid w:val="00F25DA8"/>
    <w:rsid w:val="00F25EDE"/>
    <w:rsid w:val="00F262C0"/>
    <w:rsid w:val="00F272D3"/>
    <w:rsid w:val="00F301AD"/>
    <w:rsid w:val="00F3057B"/>
    <w:rsid w:val="00F30723"/>
    <w:rsid w:val="00F30C4E"/>
    <w:rsid w:val="00F31CA2"/>
    <w:rsid w:val="00F32012"/>
    <w:rsid w:val="00F32095"/>
    <w:rsid w:val="00F320C3"/>
    <w:rsid w:val="00F3234C"/>
    <w:rsid w:val="00F323DB"/>
    <w:rsid w:val="00F3391E"/>
    <w:rsid w:val="00F33990"/>
    <w:rsid w:val="00F33C81"/>
    <w:rsid w:val="00F33FD8"/>
    <w:rsid w:val="00F341AB"/>
    <w:rsid w:val="00F34544"/>
    <w:rsid w:val="00F34C45"/>
    <w:rsid w:val="00F35123"/>
    <w:rsid w:val="00F371BF"/>
    <w:rsid w:val="00F371C0"/>
    <w:rsid w:val="00F37D0B"/>
    <w:rsid w:val="00F400CD"/>
    <w:rsid w:val="00F400EF"/>
    <w:rsid w:val="00F40163"/>
    <w:rsid w:val="00F401FC"/>
    <w:rsid w:val="00F4085F"/>
    <w:rsid w:val="00F40F83"/>
    <w:rsid w:val="00F41029"/>
    <w:rsid w:val="00F4105B"/>
    <w:rsid w:val="00F41778"/>
    <w:rsid w:val="00F4215A"/>
    <w:rsid w:val="00F42287"/>
    <w:rsid w:val="00F42E1B"/>
    <w:rsid w:val="00F42EF2"/>
    <w:rsid w:val="00F42F99"/>
    <w:rsid w:val="00F434E8"/>
    <w:rsid w:val="00F437C9"/>
    <w:rsid w:val="00F43C21"/>
    <w:rsid w:val="00F43C47"/>
    <w:rsid w:val="00F44F86"/>
    <w:rsid w:val="00F46980"/>
    <w:rsid w:val="00F46AB1"/>
    <w:rsid w:val="00F47010"/>
    <w:rsid w:val="00F47203"/>
    <w:rsid w:val="00F50574"/>
    <w:rsid w:val="00F50877"/>
    <w:rsid w:val="00F50968"/>
    <w:rsid w:val="00F513FB"/>
    <w:rsid w:val="00F51498"/>
    <w:rsid w:val="00F518DA"/>
    <w:rsid w:val="00F52BA7"/>
    <w:rsid w:val="00F52BC5"/>
    <w:rsid w:val="00F532C7"/>
    <w:rsid w:val="00F53823"/>
    <w:rsid w:val="00F54386"/>
    <w:rsid w:val="00F54A12"/>
    <w:rsid w:val="00F54C57"/>
    <w:rsid w:val="00F54D1A"/>
    <w:rsid w:val="00F55B2D"/>
    <w:rsid w:val="00F55B7C"/>
    <w:rsid w:val="00F56182"/>
    <w:rsid w:val="00F56A25"/>
    <w:rsid w:val="00F57227"/>
    <w:rsid w:val="00F573F2"/>
    <w:rsid w:val="00F57CCD"/>
    <w:rsid w:val="00F607BA"/>
    <w:rsid w:val="00F60872"/>
    <w:rsid w:val="00F60E71"/>
    <w:rsid w:val="00F61481"/>
    <w:rsid w:val="00F6187C"/>
    <w:rsid w:val="00F61912"/>
    <w:rsid w:val="00F61D54"/>
    <w:rsid w:val="00F6235B"/>
    <w:rsid w:val="00F62CD1"/>
    <w:rsid w:val="00F631E3"/>
    <w:rsid w:val="00F63327"/>
    <w:rsid w:val="00F634E2"/>
    <w:rsid w:val="00F637E1"/>
    <w:rsid w:val="00F63B1B"/>
    <w:rsid w:val="00F64163"/>
    <w:rsid w:val="00F648AF"/>
    <w:rsid w:val="00F65ADE"/>
    <w:rsid w:val="00F65AE9"/>
    <w:rsid w:val="00F65E56"/>
    <w:rsid w:val="00F666A6"/>
    <w:rsid w:val="00F673B3"/>
    <w:rsid w:val="00F673C6"/>
    <w:rsid w:val="00F67545"/>
    <w:rsid w:val="00F67C84"/>
    <w:rsid w:val="00F67D7C"/>
    <w:rsid w:val="00F67F16"/>
    <w:rsid w:val="00F709B8"/>
    <w:rsid w:val="00F7111F"/>
    <w:rsid w:val="00F716D5"/>
    <w:rsid w:val="00F71A47"/>
    <w:rsid w:val="00F71AE0"/>
    <w:rsid w:val="00F7212A"/>
    <w:rsid w:val="00F729FF"/>
    <w:rsid w:val="00F72C12"/>
    <w:rsid w:val="00F736B2"/>
    <w:rsid w:val="00F73715"/>
    <w:rsid w:val="00F73C77"/>
    <w:rsid w:val="00F74B03"/>
    <w:rsid w:val="00F74ECF"/>
    <w:rsid w:val="00F75297"/>
    <w:rsid w:val="00F752D8"/>
    <w:rsid w:val="00F759A7"/>
    <w:rsid w:val="00F75CC5"/>
    <w:rsid w:val="00F75E69"/>
    <w:rsid w:val="00F7649E"/>
    <w:rsid w:val="00F76914"/>
    <w:rsid w:val="00F76B04"/>
    <w:rsid w:val="00F76B9C"/>
    <w:rsid w:val="00F775EE"/>
    <w:rsid w:val="00F776B7"/>
    <w:rsid w:val="00F779FA"/>
    <w:rsid w:val="00F802F1"/>
    <w:rsid w:val="00F80407"/>
    <w:rsid w:val="00F804F6"/>
    <w:rsid w:val="00F80F2E"/>
    <w:rsid w:val="00F8165E"/>
    <w:rsid w:val="00F819CB"/>
    <w:rsid w:val="00F8248B"/>
    <w:rsid w:val="00F826CD"/>
    <w:rsid w:val="00F82B81"/>
    <w:rsid w:val="00F82C24"/>
    <w:rsid w:val="00F82F0D"/>
    <w:rsid w:val="00F832D3"/>
    <w:rsid w:val="00F836CF"/>
    <w:rsid w:val="00F84126"/>
    <w:rsid w:val="00F84284"/>
    <w:rsid w:val="00F844B0"/>
    <w:rsid w:val="00F84FC7"/>
    <w:rsid w:val="00F85618"/>
    <w:rsid w:val="00F85C1B"/>
    <w:rsid w:val="00F86457"/>
    <w:rsid w:val="00F86475"/>
    <w:rsid w:val="00F86BD8"/>
    <w:rsid w:val="00F8703F"/>
    <w:rsid w:val="00F87CB5"/>
    <w:rsid w:val="00F87D8C"/>
    <w:rsid w:val="00F87E1A"/>
    <w:rsid w:val="00F87E77"/>
    <w:rsid w:val="00F903BE"/>
    <w:rsid w:val="00F90FC5"/>
    <w:rsid w:val="00F92310"/>
    <w:rsid w:val="00F9231C"/>
    <w:rsid w:val="00F935C2"/>
    <w:rsid w:val="00F93774"/>
    <w:rsid w:val="00F93CCF"/>
    <w:rsid w:val="00F94B65"/>
    <w:rsid w:val="00F94DC6"/>
    <w:rsid w:val="00F951BA"/>
    <w:rsid w:val="00F956B3"/>
    <w:rsid w:val="00F956DE"/>
    <w:rsid w:val="00F95997"/>
    <w:rsid w:val="00F95B1E"/>
    <w:rsid w:val="00F95D29"/>
    <w:rsid w:val="00F96021"/>
    <w:rsid w:val="00F967A1"/>
    <w:rsid w:val="00F96D6C"/>
    <w:rsid w:val="00F97560"/>
    <w:rsid w:val="00F97D1D"/>
    <w:rsid w:val="00FA0AEE"/>
    <w:rsid w:val="00FA0B3A"/>
    <w:rsid w:val="00FA0BED"/>
    <w:rsid w:val="00FA0FD0"/>
    <w:rsid w:val="00FA253D"/>
    <w:rsid w:val="00FA25ED"/>
    <w:rsid w:val="00FA28E0"/>
    <w:rsid w:val="00FA302D"/>
    <w:rsid w:val="00FA3564"/>
    <w:rsid w:val="00FA35A5"/>
    <w:rsid w:val="00FA3E79"/>
    <w:rsid w:val="00FA3EE7"/>
    <w:rsid w:val="00FA429E"/>
    <w:rsid w:val="00FA4DCF"/>
    <w:rsid w:val="00FA52A0"/>
    <w:rsid w:val="00FA58A1"/>
    <w:rsid w:val="00FA5FD0"/>
    <w:rsid w:val="00FA62B1"/>
    <w:rsid w:val="00FA6651"/>
    <w:rsid w:val="00FA672F"/>
    <w:rsid w:val="00FA6BBA"/>
    <w:rsid w:val="00FA6BCE"/>
    <w:rsid w:val="00FA73E7"/>
    <w:rsid w:val="00FA7B69"/>
    <w:rsid w:val="00FA7CDD"/>
    <w:rsid w:val="00FB025C"/>
    <w:rsid w:val="00FB03FD"/>
    <w:rsid w:val="00FB0E6C"/>
    <w:rsid w:val="00FB19AF"/>
    <w:rsid w:val="00FB1F92"/>
    <w:rsid w:val="00FB2E24"/>
    <w:rsid w:val="00FB3161"/>
    <w:rsid w:val="00FB3797"/>
    <w:rsid w:val="00FB3B05"/>
    <w:rsid w:val="00FB4349"/>
    <w:rsid w:val="00FB44DA"/>
    <w:rsid w:val="00FB462B"/>
    <w:rsid w:val="00FB4739"/>
    <w:rsid w:val="00FB4AB7"/>
    <w:rsid w:val="00FB4C4C"/>
    <w:rsid w:val="00FB5525"/>
    <w:rsid w:val="00FB6368"/>
    <w:rsid w:val="00FB6639"/>
    <w:rsid w:val="00FB678F"/>
    <w:rsid w:val="00FB73ED"/>
    <w:rsid w:val="00FB768B"/>
    <w:rsid w:val="00FB79F9"/>
    <w:rsid w:val="00FC09F8"/>
    <w:rsid w:val="00FC0BFC"/>
    <w:rsid w:val="00FC0DFA"/>
    <w:rsid w:val="00FC0E1D"/>
    <w:rsid w:val="00FC184B"/>
    <w:rsid w:val="00FC1C9A"/>
    <w:rsid w:val="00FC1E2E"/>
    <w:rsid w:val="00FC1F31"/>
    <w:rsid w:val="00FC23D7"/>
    <w:rsid w:val="00FC2960"/>
    <w:rsid w:val="00FC29CA"/>
    <w:rsid w:val="00FC2FE0"/>
    <w:rsid w:val="00FC38B0"/>
    <w:rsid w:val="00FC3B28"/>
    <w:rsid w:val="00FC3EB2"/>
    <w:rsid w:val="00FC3FE0"/>
    <w:rsid w:val="00FC4A39"/>
    <w:rsid w:val="00FC52A6"/>
    <w:rsid w:val="00FC5D0D"/>
    <w:rsid w:val="00FC600F"/>
    <w:rsid w:val="00FC645A"/>
    <w:rsid w:val="00FC6573"/>
    <w:rsid w:val="00FC724F"/>
    <w:rsid w:val="00FC73F3"/>
    <w:rsid w:val="00FC79A0"/>
    <w:rsid w:val="00FC7EAE"/>
    <w:rsid w:val="00FD1049"/>
    <w:rsid w:val="00FD10E7"/>
    <w:rsid w:val="00FD17F9"/>
    <w:rsid w:val="00FD1C6E"/>
    <w:rsid w:val="00FD1C9B"/>
    <w:rsid w:val="00FD1CAC"/>
    <w:rsid w:val="00FD1D4B"/>
    <w:rsid w:val="00FD202D"/>
    <w:rsid w:val="00FD22A6"/>
    <w:rsid w:val="00FD2AA3"/>
    <w:rsid w:val="00FD2C52"/>
    <w:rsid w:val="00FD32B2"/>
    <w:rsid w:val="00FD3666"/>
    <w:rsid w:val="00FD36B2"/>
    <w:rsid w:val="00FD5035"/>
    <w:rsid w:val="00FD5D08"/>
    <w:rsid w:val="00FD659E"/>
    <w:rsid w:val="00FD67D4"/>
    <w:rsid w:val="00FD68EE"/>
    <w:rsid w:val="00FD6AB7"/>
    <w:rsid w:val="00FD71B1"/>
    <w:rsid w:val="00FD74DE"/>
    <w:rsid w:val="00FD78A0"/>
    <w:rsid w:val="00FE0450"/>
    <w:rsid w:val="00FE1724"/>
    <w:rsid w:val="00FE1AD2"/>
    <w:rsid w:val="00FE1F01"/>
    <w:rsid w:val="00FE26B7"/>
    <w:rsid w:val="00FE2E9C"/>
    <w:rsid w:val="00FE3AFD"/>
    <w:rsid w:val="00FE3CEA"/>
    <w:rsid w:val="00FE4339"/>
    <w:rsid w:val="00FE4DC9"/>
    <w:rsid w:val="00FE5168"/>
    <w:rsid w:val="00FE5234"/>
    <w:rsid w:val="00FE5433"/>
    <w:rsid w:val="00FE58AF"/>
    <w:rsid w:val="00FE5A15"/>
    <w:rsid w:val="00FE5C2A"/>
    <w:rsid w:val="00FE5DAA"/>
    <w:rsid w:val="00FE61FA"/>
    <w:rsid w:val="00FE649E"/>
    <w:rsid w:val="00FE655E"/>
    <w:rsid w:val="00FE6840"/>
    <w:rsid w:val="00FE72C7"/>
    <w:rsid w:val="00FE75EA"/>
    <w:rsid w:val="00FF032D"/>
    <w:rsid w:val="00FF14DF"/>
    <w:rsid w:val="00FF1556"/>
    <w:rsid w:val="00FF1A1E"/>
    <w:rsid w:val="00FF1E6E"/>
    <w:rsid w:val="00FF213E"/>
    <w:rsid w:val="00FF2465"/>
    <w:rsid w:val="00FF27DD"/>
    <w:rsid w:val="00FF2B55"/>
    <w:rsid w:val="00FF2DB7"/>
    <w:rsid w:val="00FF31BA"/>
    <w:rsid w:val="00FF36AE"/>
    <w:rsid w:val="00FF3DB5"/>
    <w:rsid w:val="00FF3DD4"/>
    <w:rsid w:val="00FF3EDC"/>
    <w:rsid w:val="00FF46BE"/>
    <w:rsid w:val="00FF4B10"/>
    <w:rsid w:val="00FF4BD3"/>
    <w:rsid w:val="00FF4EA8"/>
    <w:rsid w:val="00FF4FD6"/>
    <w:rsid w:val="00FF5507"/>
    <w:rsid w:val="00FF59FA"/>
    <w:rsid w:val="00FF5E48"/>
    <w:rsid w:val="00FF6481"/>
    <w:rsid w:val="00FF6A89"/>
    <w:rsid w:val="00FF6F46"/>
    <w:rsid w:val="00FF7811"/>
    <w:rsid w:val="00FF7948"/>
    <w:rsid w:val="00FF7E29"/>
    <w:rsid w:val="00FF7E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allout" idref="#_x0000_s1440"/>
        <o:r id="V:Rule2" type="callout" idref="#Line Callout 1 (No Border) 80"/>
        <o:r id="V:Rule3" type="callout" idref="#Line Callout 1 (No Border) 81"/>
        <o:r id="V:Rule4" type="callout" idref="#Line Callout 1 (No Border) 86"/>
        <o:r id="V:Rule5" type="callout" idref="#Line Callout 1 (No Border) 377"/>
        <o:r id="V:Rule6" type="callout" idref="#Line Callout 1 (No Border) 67"/>
        <o:r id="V:Rule7" type="callout" idref="#Line Callout 1 (No Border) 73"/>
        <o:r id="V:Rule8" type="callout" idref="#Line Callout 1 (No Border) 369"/>
        <o:r id="V:Rule9" type="callout" idref="#Line Callout 1 (No Border) 364"/>
        <o:r id="V:Rule10" type="callout" idref="#Line Callout 1 (No Border) 374"/>
        <o:r id="V:Rule11" type="callout" idref="#Line Callout 1 (No Border) 92"/>
        <o:r id="V:Rule12" type="callout" idref="#Line Callout 1 (No Border) 90"/>
        <o:r id="V:Rule13" type="callout" idref="#Line Callout 2 (No Border) 56"/>
        <o:r id="V:Rule14" type="callout" idref="#Line Callout 1 (No Border) 770"/>
        <o:r id="V:Rule15" type="callout" idref="#Line Callout 2 (No Border) 687"/>
        <o:r id="V:Rule16" type="callout" idref="#Line Callout 2 (No Border) 701"/>
        <o:r id="V:Rule17" type="callout" idref="#Line Callout 2 (No Border) 702"/>
        <o:r id="V:Rule18" type="callout" idref="#Line Callout 2 (No Border) 703"/>
        <o:r id="V:Rule19" type="callout" idref="#Line Callout 2 (No Border) 705"/>
        <o:r id="V:Rule20" type="callout" idref="#Line Callout 2 (No Border) 495"/>
        <o:r id="V:Rule21" type="connector" idref="#_x0000_s1621"/>
        <o:r id="V:Rule22" type="connector" idref="#Straight Arrow Connector 935"/>
        <o:r id="V:Rule23" type="connector" idref="#_x0000_s1610"/>
        <o:r id="V:Rule24" type="connector" idref="#Straight Arrow Connector 31"/>
        <o:r id="V:Rule25" type="connector" idref="#_x0000_s1591"/>
        <o:r id="V:Rule26" type="connector" idref="#Straight Arrow Connector 928"/>
        <o:r id="V:Rule27" type="connector" idref="#_x0000_s1607"/>
        <o:r id="V:Rule28" type="connector" idref="#_x0000_s1590"/>
        <o:r id="V:Rule29" type="connector" idref="#_x0000_s1526"/>
        <o:r id="V:Rule30" type="connector" idref="#_x0000_s1618"/>
        <o:r id="V:Rule31" type="connector" idref="#Straight Arrow Connector 930"/>
        <o:r id="V:Rule32" type="connector" idref="#_x0000_s1615"/>
        <o:r id="V:Rule33" type="connector" idref="#_x0000_s1516"/>
        <o:r id="V:Rule34" type="connector" idref="#_x0000_s1580"/>
        <o:r id="V:Rule35" type="connector" idref="#_x0000_s1605"/>
        <o:r id="V:Rule36" type="connector" idref="#_x0000_s1589"/>
        <o:r id="V:Rule37" type="connector" idref="#_x0000_s1581"/>
        <o:r id="V:Rule38" type="connector" idref="#_x0000_s1606"/>
        <o:r id="V:Rule39" type="connector" idref="#_x0000_s1517"/>
        <o:r id="V:Rule40" type="connector" idref="#Straight Arrow Connector 30"/>
        <o:r id="V:Rule41" type="connector" idref="#_x0000_s1612"/>
        <o:r id="V:Rule42" type="connector" idref="#_x0000_s1604"/>
        <o:r id="V:Rule43" type="connector" idref="#_x0000_s1619"/>
        <o:r id="V:Rule44" type="connector" idref="#_x0000_s1603"/>
        <o:r id="V:Rule45" type="connector" idref="#_x0000_s1614"/>
        <o:r id="V:Rule46" type="connector" idref="#_x0000_s1588"/>
        <o:r id="V:Rule47" type="connector" idref="#_x0000_s162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34E3"/>
    <w:pPr>
      <w:spacing w:after="60"/>
    </w:pPr>
    <w:rPr>
      <w:rFonts w:ascii="Arial" w:hAnsi="Arial"/>
      <w:sz w:val="20"/>
      <w:szCs w:val="20"/>
    </w:rPr>
  </w:style>
  <w:style w:type="paragraph" w:styleId="Heading1">
    <w:name w:val="heading 1"/>
    <w:basedOn w:val="Normal"/>
    <w:next w:val="Normal"/>
    <w:link w:val="Heading1Char"/>
    <w:qFormat/>
    <w:rsid w:val="0000043A"/>
    <w:pPr>
      <w:keepNext/>
      <w:numPr>
        <w:numId w:val="45"/>
      </w:numPr>
      <w:spacing w:before="180"/>
      <w:outlineLvl w:val="0"/>
    </w:pPr>
    <w:rPr>
      <w:rFonts w:ascii="Times New Roman" w:hAnsi="Times New Roman"/>
      <w:b/>
      <w:bCs/>
      <w:kern w:val="28"/>
      <w:sz w:val="28"/>
      <w:szCs w:val="28"/>
    </w:rPr>
  </w:style>
  <w:style w:type="paragraph" w:styleId="Heading2">
    <w:name w:val="heading 2"/>
    <w:basedOn w:val="ListNumber2"/>
    <w:next w:val="Normal"/>
    <w:link w:val="Heading2Char"/>
    <w:qFormat/>
    <w:rsid w:val="00D26ED5"/>
    <w:pPr>
      <w:keepNext/>
      <w:spacing w:before="120"/>
      <w:outlineLvl w:val="1"/>
    </w:pPr>
    <w:rPr>
      <w:bCs/>
      <w:sz w:val="24"/>
      <w:szCs w:val="22"/>
    </w:rPr>
  </w:style>
  <w:style w:type="paragraph" w:styleId="Heading3">
    <w:name w:val="heading 3"/>
    <w:aliases w:val="Procedure Step,procedure step"/>
    <w:basedOn w:val="Normal"/>
    <w:link w:val="Heading3Char"/>
    <w:qFormat/>
    <w:rsid w:val="00E32086"/>
    <w:pPr>
      <w:widowControl w:val="0"/>
      <w:outlineLvl w:val="2"/>
    </w:pPr>
  </w:style>
  <w:style w:type="paragraph" w:styleId="Heading4">
    <w:name w:val="heading 4"/>
    <w:basedOn w:val="Heading2"/>
    <w:next w:val="Normal"/>
    <w:qFormat/>
    <w:rsid w:val="00DA6D4D"/>
    <w:pPr>
      <w:outlineLvl w:val="3"/>
    </w:pPr>
    <w:rPr>
      <w:sz w:val="20"/>
      <w:szCs w:val="20"/>
    </w:rPr>
  </w:style>
  <w:style w:type="paragraph" w:styleId="Heading5">
    <w:name w:val="heading 5"/>
    <w:basedOn w:val="Normal"/>
    <w:next w:val="Normal"/>
    <w:qFormat/>
    <w:rsid w:val="00E32086"/>
    <w:pPr>
      <w:numPr>
        <w:ilvl w:val="4"/>
        <w:numId w:val="8"/>
      </w:numPr>
      <w:spacing w:before="240"/>
      <w:outlineLvl w:val="4"/>
    </w:pPr>
    <w:rPr>
      <w:sz w:val="22"/>
    </w:rPr>
  </w:style>
  <w:style w:type="paragraph" w:styleId="Heading6">
    <w:name w:val="heading 6"/>
    <w:basedOn w:val="Normal"/>
    <w:next w:val="Normal"/>
    <w:qFormat/>
    <w:rsid w:val="00E32086"/>
    <w:pPr>
      <w:numPr>
        <w:ilvl w:val="5"/>
        <w:numId w:val="8"/>
      </w:numPr>
      <w:spacing w:before="240"/>
      <w:outlineLvl w:val="5"/>
    </w:pPr>
    <w:rPr>
      <w:i/>
      <w:sz w:val="22"/>
    </w:rPr>
  </w:style>
  <w:style w:type="paragraph" w:styleId="Heading7">
    <w:name w:val="heading 7"/>
    <w:basedOn w:val="Normal"/>
    <w:next w:val="Normal"/>
    <w:qFormat/>
    <w:rsid w:val="00E32086"/>
    <w:pPr>
      <w:numPr>
        <w:ilvl w:val="6"/>
        <w:numId w:val="8"/>
      </w:numPr>
      <w:spacing w:before="240"/>
      <w:outlineLvl w:val="6"/>
    </w:pPr>
  </w:style>
  <w:style w:type="paragraph" w:styleId="Heading8">
    <w:name w:val="heading 8"/>
    <w:basedOn w:val="Normal"/>
    <w:next w:val="Normal"/>
    <w:qFormat/>
    <w:rsid w:val="00E32086"/>
    <w:pPr>
      <w:numPr>
        <w:ilvl w:val="7"/>
        <w:numId w:val="8"/>
      </w:numPr>
      <w:spacing w:before="240"/>
      <w:outlineLvl w:val="7"/>
    </w:pPr>
    <w:rPr>
      <w:i/>
    </w:rPr>
  </w:style>
  <w:style w:type="paragraph" w:styleId="Heading9">
    <w:name w:val="heading 9"/>
    <w:basedOn w:val="Normal"/>
    <w:next w:val="Normal"/>
    <w:qFormat/>
    <w:rsid w:val="00E32086"/>
    <w:pPr>
      <w:numPr>
        <w:ilvl w:val="8"/>
        <w:numId w:val="8"/>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E32086"/>
    <w:rPr>
      <w:rFonts w:ascii="Arial" w:hAnsi="Arial"/>
      <w:sz w:val="20"/>
      <w:szCs w:val="20"/>
    </w:rPr>
  </w:style>
  <w:style w:type="paragraph" w:styleId="Header">
    <w:name w:val="header"/>
    <w:basedOn w:val="Normal"/>
    <w:semiHidden/>
    <w:rsid w:val="00CF15ED"/>
    <w:pPr>
      <w:tabs>
        <w:tab w:val="center" w:pos="4320"/>
        <w:tab w:val="right" w:pos="8640"/>
      </w:tabs>
      <w:spacing w:before="120"/>
    </w:pPr>
  </w:style>
  <w:style w:type="paragraph" w:styleId="Footer">
    <w:name w:val="footer"/>
    <w:basedOn w:val="Normal"/>
    <w:link w:val="FooterChar"/>
    <w:uiPriority w:val="99"/>
    <w:rsid w:val="00CF15ED"/>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rsid w:val="00CF15ED"/>
  </w:style>
  <w:style w:type="paragraph" w:styleId="BodyText">
    <w:name w:val="Body Text"/>
    <w:basedOn w:val="Normal"/>
    <w:link w:val="BodyTextChar"/>
    <w:rsid w:val="00CF15ED"/>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uiPriority w:val="35"/>
    <w:qFormat/>
    <w:rsid w:val="00E32086"/>
    <w:pPr>
      <w:jc w:val="center"/>
    </w:pPr>
    <w:rPr>
      <w:b/>
      <w:bCs/>
    </w:rPr>
  </w:style>
  <w:style w:type="paragraph" w:customStyle="1" w:styleId="ProcedureBullet">
    <w:name w:val="Procedure Bullet"/>
    <w:link w:val="ProcedureBulletChar"/>
    <w:qFormat/>
    <w:rsid w:val="00E32086"/>
    <w:rPr>
      <w:rFonts w:ascii="Arial" w:hAnsi="Arial"/>
      <w:sz w:val="20"/>
      <w:szCs w:val="18"/>
    </w:rPr>
  </w:style>
  <w:style w:type="character" w:customStyle="1" w:styleId="ProcedureBulletChar">
    <w:name w:val="Procedure Bullet Char"/>
    <w:basedOn w:val="DefaultParagraphFont"/>
    <w:link w:val="ProcedureBullet"/>
    <w:rsid w:val="00E32086"/>
    <w:rPr>
      <w:rFonts w:ascii="Arial" w:hAnsi="Arial"/>
      <w:sz w:val="20"/>
      <w:szCs w:val="18"/>
    </w:rPr>
  </w:style>
  <w:style w:type="paragraph" w:customStyle="1" w:styleId="Picture">
    <w:name w:val="Picture"/>
    <w:basedOn w:val="BodyText"/>
    <w:rsid w:val="00CF15ED"/>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E32086"/>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32086"/>
    <w:pPr>
      <w:ind w:left="720"/>
      <w:contextualSpacing/>
    </w:pPr>
  </w:style>
  <w:style w:type="paragraph" w:customStyle="1" w:styleId="NoteLevel2">
    <w:name w:val="Note Level 2"/>
    <w:basedOn w:val="Normal"/>
    <w:uiPriority w:val="1"/>
    <w:qFormat/>
    <w:rsid w:val="00E32086"/>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E32086"/>
    <w:pPr>
      <w:spacing w:after="60"/>
      <w:ind w:left="288" w:hanging="288"/>
    </w:pPr>
  </w:style>
  <w:style w:type="character" w:customStyle="1" w:styleId="BulletListChar">
    <w:name w:val="Bullet List Char"/>
    <w:basedOn w:val="ProcedureBulletChar"/>
    <w:link w:val="BulletList"/>
    <w:rsid w:val="00E32086"/>
    <w:rPr>
      <w:rFonts w:ascii="Arial" w:hAnsi="Arial"/>
      <w:sz w:val="20"/>
      <w:szCs w:val="18"/>
    </w:rPr>
  </w:style>
  <w:style w:type="paragraph" w:customStyle="1" w:styleId="TableContents">
    <w:name w:val="Table Contents"/>
    <w:basedOn w:val="Normal"/>
    <w:rsid w:val="00E71FC2"/>
    <w:pPr>
      <w:suppressLineNumbers/>
      <w:suppressAutoHyphens/>
      <w:spacing w:before="120" w:after="0"/>
      <w:jc w:val="both"/>
    </w:pPr>
    <w:rPr>
      <w:rFonts w:ascii="Times New Roman" w:hAnsi="Times New Roman"/>
      <w:sz w:val="24"/>
      <w:lang w:eastAsia="zh-CN"/>
    </w:rPr>
  </w:style>
  <w:style w:type="character" w:customStyle="1" w:styleId="Heading1Char">
    <w:name w:val="Heading 1 Char"/>
    <w:basedOn w:val="DefaultParagraphFont"/>
    <w:link w:val="Heading1"/>
    <w:rsid w:val="0000043A"/>
    <w:rPr>
      <w:b/>
      <w:bCs/>
      <w:kern w:val="28"/>
      <w:sz w:val="28"/>
      <w:szCs w:val="28"/>
    </w:rPr>
  </w:style>
  <w:style w:type="character" w:customStyle="1" w:styleId="Heading2Char">
    <w:name w:val="Heading 2 Char"/>
    <w:basedOn w:val="DefaultParagraphFont"/>
    <w:link w:val="Heading2"/>
    <w:rsid w:val="00D26ED5"/>
    <w:rPr>
      <w:rFonts w:ascii="Arial" w:hAnsi="Arial"/>
      <w:bCs/>
      <w:szCs w:val="22"/>
    </w:rPr>
  </w:style>
  <w:style w:type="character" w:customStyle="1" w:styleId="BodyTextChar">
    <w:name w:val="Body Text Char"/>
    <w:basedOn w:val="DefaultParagraphFont"/>
    <w:link w:val="BodyText"/>
    <w:rsid w:val="006C2176"/>
    <w:rPr>
      <w:rFonts w:ascii="Arial" w:hAnsi="Arial"/>
      <w:sz w:val="20"/>
      <w:szCs w:val="20"/>
    </w:rPr>
  </w:style>
  <w:style w:type="paragraph" w:styleId="TOCHeading">
    <w:name w:val="TOC Heading"/>
    <w:basedOn w:val="Heading1"/>
    <w:next w:val="Normal"/>
    <w:uiPriority w:val="39"/>
    <w:semiHidden/>
    <w:unhideWhenUsed/>
    <w:qFormat/>
    <w:rsid w:val="001D0881"/>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lang w:eastAsia="ja-JP"/>
    </w:rPr>
  </w:style>
  <w:style w:type="paragraph" w:styleId="ListNumber2">
    <w:name w:val="List Number 2"/>
    <w:basedOn w:val="Normal"/>
    <w:uiPriority w:val="99"/>
    <w:semiHidden/>
    <w:unhideWhenUsed/>
    <w:rsid w:val="00D26ED5"/>
    <w:pPr>
      <w:contextualSpacing/>
    </w:pPr>
  </w:style>
  <w:style w:type="paragraph" w:styleId="TOC4">
    <w:name w:val="toc 4"/>
    <w:basedOn w:val="Normal"/>
    <w:next w:val="Normal"/>
    <w:autoRedefine/>
    <w:uiPriority w:val="39"/>
    <w:unhideWhenUsed/>
    <w:rsid w:val="001D0881"/>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1D0881"/>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1D0881"/>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1D0881"/>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1D0881"/>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1D0881"/>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086"/>
    <w:pPr>
      <w:spacing w:after="60"/>
    </w:pPr>
    <w:rPr>
      <w:rFonts w:ascii="Arial" w:hAnsi="Arial"/>
      <w:sz w:val="20"/>
      <w:szCs w:val="20"/>
    </w:rPr>
  </w:style>
  <w:style w:type="paragraph" w:styleId="Heading1">
    <w:name w:val="heading 1"/>
    <w:basedOn w:val="Normal"/>
    <w:next w:val="Normal"/>
    <w:link w:val="Heading1Char"/>
    <w:qFormat/>
    <w:rsid w:val="0033648A"/>
    <w:pPr>
      <w:keepNext/>
      <w:tabs>
        <w:tab w:val="num" w:pos="360"/>
      </w:tabs>
      <w:spacing w:before="180"/>
      <w:ind w:left="72" w:hanging="360"/>
      <w:outlineLvl w:val="0"/>
    </w:pPr>
    <w:rPr>
      <w:b/>
      <w:bCs/>
      <w:kern w:val="28"/>
      <w:sz w:val="28"/>
      <w:szCs w:val="28"/>
    </w:rPr>
  </w:style>
  <w:style w:type="paragraph" w:styleId="Heading2">
    <w:name w:val="heading 2"/>
    <w:basedOn w:val="Normal"/>
    <w:next w:val="Normal"/>
    <w:link w:val="Heading2Char"/>
    <w:autoRedefine/>
    <w:qFormat/>
    <w:rsid w:val="00C742AB"/>
    <w:pPr>
      <w:keepNext/>
      <w:spacing w:before="120"/>
      <w:ind w:left="1440" w:hanging="360"/>
      <w:outlineLvl w:val="1"/>
    </w:pPr>
    <w:rPr>
      <w:b/>
      <w:bCs/>
      <w:sz w:val="24"/>
    </w:rPr>
  </w:style>
  <w:style w:type="paragraph" w:styleId="Heading3">
    <w:name w:val="heading 3"/>
    <w:aliases w:val="Procedure Step,procedure step"/>
    <w:basedOn w:val="Normal"/>
    <w:link w:val="Heading3Char"/>
    <w:qFormat/>
    <w:rsid w:val="00E32086"/>
    <w:pPr>
      <w:widowControl w:val="0"/>
      <w:outlineLvl w:val="2"/>
    </w:pPr>
  </w:style>
  <w:style w:type="paragraph" w:styleId="Heading4">
    <w:name w:val="heading 4"/>
    <w:basedOn w:val="Normal"/>
    <w:next w:val="Normal"/>
    <w:qFormat/>
    <w:rsid w:val="00E32086"/>
    <w:pPr>
      <w:keepNext/>
      <w:spacing w:before="240"/>
      <w:ind w:left="2880" w:hanging="360"/>
      <w:outlineLvl w:val="3"/>
    </w:pPr>
  </w:style>
  <w:style w:type="paragraph" w:styleId="Heading5">
    <w:name w:val="heading 5"/>
    <w:basedOn w:val="Normal"/>
    <w:next w:val="Normal"/>
    <w:qFormat/>
    <w:rsid w:val="00E32086"/>
    <w:pPr>
      <w:spacing w:before="240"/>
      <w:ind w:left="3600" w:hanging="360"/>
      <w:outlineLvl w:val="4"/>
    </w:pPr>
    <w:rPr>
      <w:sz w:val="22"/>
    </w:rPr>
  </w:style>
  <w:style w:type="paragraph" w:styleId="Heading6">
    <w:name w:val="heading 6"/>
    <w:basedOn w:val="Normal"/>
    <w:next w:val="Normal"/>
    <w:qFormat/>
    <w:rsid w:val="00E32086"/>
    <w:pPr>
      <w:spacing w:before="240"/>
      <w:ind w:left="4320" w:hanging="180"/>
      <w:outlineLvl w:val="5"/>
    </w:pPr>
    <w:rPr>
      <w:i/>
      <w:sz w:val="22"/>
    </w:rPr>
  </w:style>
  <w:style w:type="paragraph" w:styleId="Heading7">
    <w:name w:val="heading 7"/>
    <w:basedOn w:val="Normal"/>
    <w:next w:val="Normal"/>
    <w:qFormat/>
    <w:rsid w:val="00E32086"/>
    <w:pPr>
      <w:spacing w:before="240"/>
      <w:ind w:left="5040" w:hanging="360"/>
      <w:outlineLvl w:val="6"/>
    </w:pPr>
  </w:style>
  <w:style w:type="paragraph" w:styleId="Heading8">
    <w:name w:val="heading 8"/>
    <w:basedOn w:val="Normal"/>
    <w:next w:val="Normal"/>
    <w:qFormat/>
    <w:rsid w:val="00E32086"/>
    <w:pPr>
      <w:spacing w:before="240"/>
      <w:ind w:left="5760" w:hanging="360"/>
      <w:outlineLvl w:val="7"/>
    </w:pPr>
    <w:rPr>
      <w:i/>
    </w:rPr>
  </w:style>
  <w:style w:type="paragraph" w:styleId="Heading9">
    <w:name w:val="heading 9"/>
    <w:basedOn w:val="Normal"/>
    <w:next w:val="Normal"/>
    <w:qFormat/>
    <w:rsid w:val="00E32086"/>
    <w:pPr>
      <w:spacing w:before="240"/>
      <w:ind w:left="6480" w:hanging="18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Procedure Step Char,procedure step Char"/>
    <w:basedOn w:val="DefaultParagraphFont"/>
    <w:link w:val="Heading3"/>
    <w:rsid w:val="00E32086"/>
    <w:rPr>
      <w:rFonts w:ascii="Arial" w:hAnsi="Arial"/>
      <w:sz w:val="20"/>
      <w:szCs w:val="20"/>
    </w:rPr>
  </w:style>
  <w:style w:type="paragraph" w:styleId="Header">
    <w:name w:val="header"/>
    <w:basedOn w:val="Normal"/>
    <w:semiHidden/>
    <w:pPr>
      <w:tabs>
        <w:tab w:val="center" w:pos="4320"/>
        <w:tab w:val="right" w:pos="8640"/>
      </w:tabs>
      <w:spacing w:before="120"/>
    </w:p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link w:val="Footer"/>
    <w:uiPriority w:val="99"/>
    <w:rsid w:val="00FF4EA8"/>
    <w:rPr>
      <w:rFonts w:ascii="Verdana" w:hAnsi="Verdana"/>
    </w:rPr>
  </w:style>
  <w:style w:type="character" w:styleId="PageNumber">
    <w:name w:val="page number"/>
    <w:basedOn w:val="DefaultParagraphFont"/>
    <w:semiHidden/>
  </w:style>
  <w:style w:type="paragraph" w:styleId="BodyText">
    <w:name w:val="Body Text"/>
    <w:basedOn w:val="Normal"/>
    <w:link w:val="BodyTextChar"/>
  </w:style>
  <w:style w:type="paragraph" w:styleId="BalloonText">
    <w:name w:val="Balloon Text"/>
    <w:basedOn w:val="Normal"/>
    <w:link w:val="BalloonTextChar"/>
    <w:uiPriority w:val="99"/>
    <w:semiHidden/>
    <w:unhideWhenUsed/>
    <w:rsid w:val="00AC41F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C41FC"/>
    <w:rPr>
      <w:rFonts w:ascii="Lucida Grande" w:hAnsi="Lucida Grande" w:cs="Lucida Grande"/>
      <w:sz w:val="18"/>
      <w:szCs w:val="18"/>
    </w:rPr>
  </w:style>
  <w:style w:type="paragraph" w:styleId="Caption">
    <w:name w:val="caption"/>
    <w:basedOn w:val="Normal"/>
    <w:next w:val="Normal"/>
    <w:uiPriority w:val="35"/>
    <w:qFormat/>
    <w:rsid w:val="00E32086"/>
    <w:pPr>
      <w:jc w:val="center"/>
    </w:pPr>
    <w:rPr>
      <w:b/>
      <w:bCs/>
    </w:rPr>
  </w:style>
  <w:style w:type="paragraph" w:customStyle="1" w:styleId="ProcedureBullet">
    <w:name w:val="Procedure Bullet"/>
    <w:link w:val="ProcedureBulletChar"/>
    <w:qFormat/>
    <w:rsid w:val="00E32086"/>
    <w:pPr>
      <w:tabs>
        <w:tab w:val="num" w:pos="360"/>
      </w:tabs>
      <w:ind w:left="360" w:hanging="360"/>
    </w:pPr>
    <w:rPr>
      <w:rFonts w:ascii="Arial" w:hAnsi="Arial"/>
      <w:sz w:val="20"/>
      <w:szCs w:val="18"/>
    </w:rPr>
  </w:style>
  <w:style w:type="character" w:customStyle="1" w:styleId="ProcedureBulletChar">
    <w:name w:val="Procedure Bullet Char"/>
    <w:basedOn w:val="DefaultParagraphFont"/>
    <w:link w:val="ProcedureBullet"/>
    <w:rsid w:val="00E32086"/>
    <w:rPr>
      <w:rFonts w:ascii="Arial" w:hAnsi="Arial"/>
      <w:sz w:val="20"/>
      <w:szCs w:val="18"/>
    </w:rPr>
  </w:style>
  <w:style w:type="paragraph" w:customStyle="1" w:styleId="Picture">
    <w:name w:val="Picture"/>
    <w:basedOn w:val="BodyText"/>
    <w:pPr>
      <w:jc w:val="center"/>
    </w:pPr>
  </w:style>
  <w:style w:type="character" w:styleId="Hyperlink">
    <w:name w:val="Hyperlink"/>
    <w:uiPriority w:val="99"/>
    <w:unhideWhenUsed/>
    <w:rsid w:val="003351DF"/>
    <w:rPr>
      <w:color w:val="0000FF"/>
      <w:u w:val="none"/>
    </w:rPr>
  </w:style>
  <w:style w:type="character" w:styleId="FollowedHyperlink">
    <w:name w:val="FollowedHyperlink"/>
    <w:uiPriority w:val="99"/>
    <w:semiHidden/>
    <w:unhideWhenUsed/>
    <w:rsid w:val="00A9225F"/>
    <w:rPr>
      <w:color w:val="800080"/>
      <w:u w:val="single"/>
    </w:rPr>
  </w:style>
  <w:style w:type="paragraph" w:customStyle="1" w:styleId="DocumentsList">
    <w:name w:val="Documents List"/>
    <w:basedOn w:val="BodyText"/>
    <w:qFormat/>
    <w:rsid w:val="00E32086"/>
    <w:pPr>
      <w:tabs>
        <w:tab w:val="left" w:pos="1440"/>
      </w:tabs>
    </w:pPr>
  </w:style>
  <w:style w:type="paragraph" w:styleId="Index1">
    <w:name w:val="index 1"/>
    <w:basedOn w:val="Normal"/>
    <w:next w:val="Normal"/>
    <w:autoRedefine/>
    <w:uiPriority w:val="99"/>
    <w:unhideWhenUsed/>
    <w:rsid w:val="00B07996"/>
    <w:pPr>
      <w:spacing w:after="0"/>
      <w:ind w:left="200" w:hanging="200"/>
    </w:pPr>
    <w:rPr>
      <w:rFonts w:asciiTheme="minorHAnsi" w:hAnsiTheme="minorHAnsi"/>
      <w:sz w:val="18"/>
      <w:szCs w:val="18"/>
    </w:rPr>
  </w:style>
  <w:style w:type="paragraph" w:styleId="Index2">
    <w:name w:val="index 2"/>
    <w:basedOn w:val="Normal"/>
    <w:next w:val="Normal"/>
    <w:autoRedefine/>
    <w:uiPriority w:val="99"/>
    <w:unhideWhenUsed/>
    <w:rsid w:val="00B07996"/>
    <w:pPr>
      <w:spacing w:after="0"/>
      <w:ind w:left="400" w:hanging="200"/>
    </w:pPr>
    <w:rPr>
      <w:rFonts w:asciiTheme="minorHAnsi" w:hAnsiTheme="minorHAnsi"/>
      <w:sz w:val="18"/>
      <w:szCs w:val="18"/>
    </w:rPr>
  </w:style>
  <w:style w:type="paragraph" w:styleId="Index3">
    <w:name w:val="index 3"/>
    <w:basedOn w:val="Normal"/>
    <w:next w:val="Normal"/>
    <w:autoRedefine/>
    <w:uiPriority w:val="99"/>
    <w:unhideWhenUsed/>
    <w:rsid w:val="00B07996"/>
    <w:pPr>
      <w:spacing w:after="0"/>
      <w:ind w:left="600" w:hanging="200"/>
    </w:pPr>
    <w:rPr>
      <w:rFonts w:asciiTheme="minorHAnsi" w:hAnsiTheme="minorHAnsi"/>
      <w:sz w:val="18"/>
      <w:szCs w:val="18"/>
    </w:rPr>
  </w:style>
  <w:style w:type="paragraph" w:styleId="TOC1">
    <w:name w:val="toc 1"/>
    <w:basedOn w:val="Normal"/>
    <w:next w:val="Normal"/>
    <w:autoRedefine/>
    <w:uiPriority w:val="39"/>
    <w:unhideWhenUsed/>
    <w:rsid w:val="000C79A7"/>
    <w:pPr>
      <w:tabs>
        <w:tab w:val="left" w:pos="1442"/>
        <w:tab w:val="right" w:pos="8280"/>
      </w:tabs>
      <w:ind w:left="1080"/>
    </w:pPr>
    <w:rPr>
      <w:b/>
      <w:sz w:val="22"/>
      <w:szCs w:val="22"/>
    </w:rPr>
  </w:style>
  <w:style w:type="paragraph" w:styleId="TOC2">
    <w:name w:val="toc 2"/>
    <w:basedOn w:val="Normal"/>
    <w:next w:val="Normal"/>
    <w:autoRedefine/>
    <w:uiPriority w:val="39"/>
    <w:unhideWhenUsed/>
    <w:rsid w:val="00B07996"/>
    <w:pPr>
      <w:spacing w:after="0"/>
      <w:ind w:left="200"/>
    </w:pPr>
    <w:rPr>
      <w:rFonts w:asciiTheme="minorHAnsi" w:hAnsiTheme="minorHAnsi"/>
      <w:i/>
      <w:sz w:val="22"/>
      <w:szCs w:val="22"/>
    </w:rPr>
  </w:style>
  <w:style w:type="paragraph" w:styleId="TOC3">
    <w:name w:val="toc 3"/>
    <w:basedOn w:val="Normal"/>
    <w:next w:val="Normal"/>
    <w:autoRedefine/>
    <w:uiPriority w:val="39"/>
    <w:unhideWhenUsed/>
    <w:rsid w:val="00B07996"/>
    <w:pPr>
      <w:spacing w:after="0"/>
      <w:ind w:left="400"/>
    </w:pPr>
    <w:rPr>
      <w:rFonts w:asciiTheme="minorHAnsi" w:hAnsiTheme="minorHAnsi"/>
      <w:sz w:val="22"/>
      <w:szCs w:val="22"/>
    </w:rPr>
  </w:style>
  <w:style w:type="table" w:styleId="TableGrid">
    <w:name w:val="Table Grid"/>
    <w:basedOn w:val="TableNormal"/>
    <w:uiPriority w:val="59"/>
    <w:rsid w:val="000D68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72"/>
    <w:qFormat/>
    <w:rsid w:val="00E32086"/>
    <w:pPr>
      <w:ind w:left="720"/>
      <w:contextualSpacing/>
    </w:pPr>
  </w:style>
  <w:style w:type="paragraph" w:customStyle="1" w:styleId="NoteLevel2">
    <w:name w:val="Note Level 2"/>
    <w:basedOn w:val="Normal"/>
    <w:uiPriority w:val="1"/>
    <w:qFormat/>
    <w:rsid w:val="00E32086"/>
    <w:pPr>
      <w:keepNext/>
      <w:spacing w:after="0"/>
      <w:contextualSpacing/>
      <w:outlineLvl w:val="1"/>
    </w:pPr>
    <w:rPr>
      <w:rFonts w:ascii="Verdana" w:hAnsi="Verdana"/>
    </w:rPr>
  </w:style>
  <w:style w:type="paragraph" w:customStyle="1" w:styleId="BulletList">
    <w:name w:val="Bullet List"/>
    <w:basedOn w:val="ProcedureBullet"/>
    <w:link w:val="BulletListChar"/>
    <w:qFormat/>
    <w:rsid w:val="00E32086"/>
    <w:pPr>
      <w:tabs>
        <w:tab w:val="clear" w:pos="360"/>
      </w:tabs>
      <w:spacing w:after="60"/>
      <w:ind w:left="288" w:hanging="288"/>
    </w:pPr>
  </w:style>
  <w:style w:type="character" w:customStyle="1" w:styleId="BulletListChar">
    <w:name w:val="Bullet List Char"/>
    <w:basedOn w:val="ProcedureBulletChar"/>
    <w:link w:val="BulletList"/>
    <w:rsid w:val="00E32086"/>
    <w:rPr>
      <w:rFonts w:ascii="Arial" w:hAnsi="Arial"/>
      <w:sz w:val="20"/>
      <w:szCs w:val="18"/>
    </w:rPr>
  </w:style>
  <w:style w:type="paragraph" w:customStyle="1" w:styleId="TableContents">
    <w:name w:val="Table Contents"/>
    <w:basedOn w:val="Normal"/>
    <w:rsid w:val="00E71FC2"/>
    <w:pPr>
      <w:suppressLineNumbers/>
      <w:suppressAutoHyphens/>
      <w:spacing w:before="120" w:after="0"/>
      <w:jc w:val="both"/>
    </w:pPr>
    <w:rPr>
      <w:rFonts w:ascii="Times New Roman" w:hAnsi="Times New Roman"/>
      <w:sz w:val="24"/>
      <w:lang w:eastAsia="zh-CN"/>
    </w:rPr>
  </w:style>
  <w:style w:type="character" w:customStyle="1" w:styleId="Heading1Char">
    <w:name w:val="Heading 1 Char"/>
    <w:basedOn w:val="DefaultParagraphFont"/>
    <w:link w:val="Heading1"/>
    <w:rsid w:val="006C2176"/>
    <w:rPr>
      <w:rFonts w:ascii="Arial" w:hAnsi="Arial"/>
      <w:b/>
      <w:bCs/>
      <w:kern w:val="28"/>
      <w:sz w:val="28"/>
      <w:szCs w:val="28"/>
    </w:rPr>
  </w:style>
  <w:style w:type="character" w:customStyle="1" w:styleId="Heading2Char">
    <w:name w:val="Heading 2 Char"/>
    <w:basedOn w:val="DefaultParagraphFont"/>
    <w:link w:val="Heading2"/>
    <w:rsid w:val="006C2176"/>
    <w:rPr>
      <w:rFonts w:ascii="Arial" w:hAnsi="Arial"/>
      <w:b/>
      <w:bCs/>
      <w:szCs w:val="20"/>
    </w:rPr>
  </w:style>
  <w:style w:type="character" w:customStyle="1" w:styleId="BodyTextChar">
    <w:name w:val="Body Text Char"/>
    <w:basedOn w:val="DefaultParagraphFont"/>
    <w:link w:val="BodyText"/>
    <w:rsid w:val="006C2176"/>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0308">
      <w:bodyDiv w:val="1"/>
      <w:marLeft w:val="0"/>
      <w:marRight w:val="0"/>
      <w:marTop w:val="0"/>
      <w:marBottom w:val="0"/>
      <w:divBdr>
        <w:top w:val="none" w:sz="0" w:space="0" w:color="auto"/>
        <w:left w:val="none" w:sz="0" w:space="0" w:color="auto"/>
        <w:bottom w:val="none" w:sz="0" w:space="0" w:color="auto"/>
        <w:right w:val="none" w:sz="0" w:space="0" w:color="auto"/>
      </w:divBdr>
    </w:div>
    <w:div w:id="607469899">
      <w:bodyDiv w:val="1"/>
      <w:marLeft w:val="0"/>
      <w:marRight w:val="0"/>
      <w:marTop w:val="0"/>
      <w:marBottom w:val="0"/>
      <w:divBdr>
        <w:top w:val="none" w:sz="0" w:space="0" w:color="auto"/>
        <w:left w:val="none" w:sz="0" w:space="0" w:color="auto"/>
        <w:bottom w:val="none" w:sz="0" w:space="0" w:color="auto"/>
        <w:right w:val="none" w:sz="0" w:space="0" w:color="auto"/>
      </w:divBdr>
    </w:div>
    <w:div w:id="716199891">
      <w:bodyDiv w:val="1"/>
      <w:marLeft w:val="0"/>
      <w:marRight w:val="0"/>
      <w:marTop w:val="0"/>
      <w:marBottom w:val="0"/>
      <w:divBdr>
        <w:top w:val="none" w:sz="0" w:space="0" w:color="auto"/>
        <w:left w:val="none" w:sz="0" w:space="0" w:color="auto"/>
        <w:bottom w:val="none" w:sz="0" w:space="0" w:color="auto"/>
        <w:right w:val="none" w:sz="0" w:space="0" w:color="auto"/>
      </w:divBdr>
    </w:div>
    <w:div w:id="16430034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jpeg"/><Relationship Id="rId21" Type="http://schemas.openxmlformats.org/officeDocument/2006/relationships/hyperlink" Target="https://dcc.ligo.org/cgi-bin/private/DocDB/ShowDocument?docid=3691" TargetMode="External"/><Relationship Id="rId42" Type="http://schemas.openxmlformats.org/officeDocument/2006/relationships/hyperlink" Target="https://dcc.ligo.org/cgi-bin/private/DocDB/ShowDocument?docid=3652" TargetMode="External"/><Relationship Id="rId63" Type="http://schemas.openxmlformats.org/officeDocument/2006/relationships/hyperlink" Target="https://dcc.ligo.org/cgi-bin/private/DocDB/ShowDocument?docid=876" TargetMode="External"/><Relationship Id="rId84" Type="http://schemas.openxmlformats.org/officeDocument/2006/relationships/hyperlink" Target="https://dcc.ligo.org/cgi-bin/private/DocDB/ShowDocument?docid=98279" TargetMode="External"/><Relationship Id="rId138" Type="http://schemas.openxmlformats.org/officeDocument/2006/relationships/hyperlink" Target="https://dcc.ligo.org/LIGO-D060502" TargetMode="External"/><Relationship Id="rId159" Type="http://schemas.microsoft.com/office/2007/relationships/hdphoto" Target="media/hdphoto10.wdp"/><Relationship Id="rId170" Type="http://schemas.openxmlformats.org/officeDocument/2006/relationships/image" Target="media/image23.png"/><Relationship Id="rId191" Type="http://schemas.openxmlformats.org/officeDocument/2006/relationships/hyperlink" Target="https://dcc.ligo.org/cgi-bin/private/DocDB/ShowDocument?.submit=Number&amp;docid=D1201441" TargetMode="External"/><Relationship Id="rId205" Type="http://schemas.openxmlformats.org/officeDocument/2006/relationships/image" Target="media/image28.jpeg"/><Relationship Id="rId226" Type="http://schemas.openxmlformats.org/officeDocument/2006/relationships/hyperlink" Target="https://dcc.ligo.org/LIGO-E1200343" TargetMode="External"/><Relationship Id="rId247" Type="http://schemas.openxmlformats.org/officeDocument/2006/relationships/hyperlink" Target="https://dcc.ligo.org/cgi-bin/private/DocDB/ShowDocument?.submit=Number&amp;docid=D1001346" TargetMode="External"/><Relationship Id="rId107" Type="http://schemas.openxmlformats.org/officeDocument/2006/relationships/hyperlink" Target="https://dcc.ligo.org/cgi-bin/private/DocDB/ShowDocument?docid=748" TargetMode="External"/><Relationship Id="rId11" Type="http://schemas.openxmlformats.org/officeDocument/2006/relationships/hyperlink" Target="https://dcc.ligo.org/cgi-bin/private/DocDB/ShowDocument?docid=748" TargetMode="External"/><Relationship Id="rId32" Type="http://schemas.openxmlformats.org/officeDocument/2006/relationships/hyperlink" Target="https://dcc.ligo.org/LIGO-D1002222" TargetMode="External"/><Relationship Id="rId53" Type="http://schemas.openxmlformats.org/officeDocument/2006/relationships/hyperlink" Target="https://dcc.ligo.org/cgi-bin/private/DocDB/ShowDocument?.submit=Number&amp;docid=F1300022" TargetMode="External"/><Relationship Id="rId74" Type="http://schemas.openxmlformats.org/officeDocument/2006/relationships/image" Target="media/image5.jpeg"/><Relationship Id="rId128" Type="http://schemas.openxmlformats.org/officeDocument/2006/relationships/hyperlink" Target="https://dcc.ligo.org/cgi-bin/private/DocDB/ShowDocument?.submit=Number&amp;docid=D070249" TargetMode="External"/><Relationship Id="rId149" Type="http://schemas.openxmlformats.org/officeDocument/2006/relationships/hyperlink" Target="https://dcc.ligo.org/cgi-bin/private/DocDB/ShowDocument?.submit=Number&amp;docid=D1001695" TargetMode="External"/><Relationship Id="rId5" Type="http://schemas.openxmlformats.org/officeDocument/2006/relationships/settings" Target="settings.xml"/><Relationship Id="rId95" Type="http://schemas.openxmlformats.org/officeDocument/2006/relationships/hyperlink" Target="https://dcc.ligo.org/cgi-bin/private/DocDB/ShowDocument?.submit=Number&amp;docid=D030448&amp;version=" TargetMode="External"/><Relationship Id="rId160" Type="http://schemas.openxmlformats.org/officeDocument/2006/relationships/image" Target="media/image18.jpeg"/><Relationship Id="rId181" Type="http://schemas.openxmlformats.org/officeDocument/2006/relationships/hyperlink" Target="https://dcc.ligo.org/LIGO-D1100894" TargetMode="External"/><Relationship Id="rId216" Type="http://schemas.openxmlformats.org/officeDocument/2006/relationships/image" Target="media/image31.jpeg"/><Relationship Id="rId237" Type="http://schemas.openxmlformats.org/officeDocument/2006/relationships/hyperlink" Target="https://dcc.ligo.org/LIGO-D0902462" TargetMode="External"/><Relationship Id="rId258" Type="http://schemas.openxmlformats.org/officeDocument/2006/relationships/hyperlink" Target="https://dcc.ligo.org/cgi-bin/private/DocDB/ShowDocument?.submit=Number&amp;docid=D1002222" TargetMode="External"/><Relationship Id="rId22" Type="http://schemas.openxmlformats.org/officeDocument/2006/relationships/hyperlink" Target="https://dcc.ligo.org/cgi-bin/private/DocDB/ShowDocument?docid=2578" TargetMode="External"/><Relationship Id="rId43" Type="http://schemas.openxmlformats.org/officeDocument/2006/relationships/hyperlink" Target="https://dcc.ligo.org/cgi-bin/private/DocDB/ShowDocument?docid=32881" TargetMode="External"/><Relationship Id="rId64" Type="http://schemas.openxmlformats.org/officeDocument/2006/relationships/hyperlink" Target="https://dcc.ligo.org/cgi-bin/private/DocDB/ShowDocument?docid=2835" TargetMode="External"/><Relationship Id="rId118" Type="http://schemas.microsoft.com/office/2007/relationships/hdphoto" Target="media/hdphoto4.wdp"/><Relationship Id="rId139" Type="http://schemas.openxmlformats.org/officeDocument/2006/relationships/hyperlink" Target="https://dcc.ligo.org/cgi-bin/private/DocDB/ShowDocument?docid=11850" TargetMode="External"/><Relationship Id="rId85" Type="http://schemas.openxmlformats.org/officeDocument/2006/relationships/hyperlink" Target="https://dcc.ligo.org/cgi-bin/private/DocDB/ShowDocument?docid=98280" TargetMode="External"/><Relationship Id="rId150" Type="http://schemas.openxmlformats.org/officeDocument/2006/relationships/hyperlink" Target="https://dcc.ligo.org/cgi-bin/private/DocDB/ShowDocument?.submit=Number&amp;docid=D080019" TargetMode="External"/><Relationship Id="rId171" Type="http://schemas.openxmlformats.org/officeDocument/2006/relationships/hyperlink" Target="https://dcc.ligo.org/cgi-bin/private/DocDB/ShowDocument?docid=3691" TargetMode="External"/><Relationship Id="rId192" Type="http://schemas.openxmlformats.org/officeDocument/2006/relationships/hyperlink" Target="https://dcc.ligo.org/cgi-bin/private/DocDB/ShowDocument?.submit=Number&amp;docid=D1201441" TargetMode="External"/><Relationship Id="rId206" Type="http://schemas.openxmlformats.org/officeDocument/2006/relationships/image" Target="media/image29.jpeg"/><Relationship Id="rId227" Type="http://schemas.openxmlformats.org/officeDocument/2006/relationships/hyperlink" Target="https://dcc.ligo.org/cgi-bin/private/DocDB/ShowDocument?.submit=Number&amp;docid=D1300033" TargetMode="External"/><Relationship Id="rId248" Type="http://schemas.openxmlformats.org/officeDocument/2006/relationships/hyperlink" Target="https://dcc.ligo.org/LIGO-D1002424" TargetMode="External"/><Relationship Id="rId12" Type="http://schemas.openxmlformats.org/officeDocument/2006/relationships/hyperlink" Target="https://dcc.ligo.org/cgi-bin/private/DocDB/ShowDocument?docid=849" TargetMode="External"/><Relationship Id="rId33" Type="http://schemas.openxmlformats.org/officeDocument/2006/relationships/hyperlink" Target="https://dcc.ligo.org/cgi-bin/private/DocDB/ShowDocument?docid=86697" TargetMode="External"/><Relationship Id="rId108" Type="http://schemas.openxmlformats.org/officeDocument/2006/relationships/hyperlink" Target="https://dcc.ligo.org/cgi-bin/private/DocDB/ShowDocument?.submit=Number&amp;docid=D060536" TargetMode="External"/><Relationship Id="rId129" Type="http://schemas.openxmlformats.org/officeDocument/2006/relationships/hyperlink" Target="https://dcc.ligo.org/LIGO-D1300083" TargetMode="External"/><Relationship Id="rId54" Type="http://schemas.openxmlformats.org/officeDocument/2006/relationships/hyperlink" Target="https://dcc.ligo.org/cgi-bin/private/DocDB/ShowDocument?docid=89855" TargetMode="External"/><Relationship Id="rId75" Type="http://schemas.microsoft.com/office/2007/relationships/hdphoto" Target="media/hdphoto1.wdp"/><Relationship Id="rId96" Type="http://schemas.openxmlformats.org/officeDocument/2006/relationships/hyperlink" Target="https://dcc.ligo.org/cgi-bin/private/DocDB/ShowDocument?.submit=Number&amp;docid=D030447&amp;version=" TargetMode="External"/><Relationship Id="rId140" Type="http://schemas.openxmlformats.org/officeDocument/2006/relationships/hyperlink" Target="https://dcc.ligo.org/cgi-bin/private/DocDB/ShowDocument?docid=6982" TargetMode="External"/><Relationship Id="rId161" Type="http://schemas.microsoft.com/office/2007/relationships/hdphoto" Target="media/hdphoto11.wdp"/><Relationship Id="rId182" Type="http://schemas.openxmlformats.org/officeDocument/2006/relationships/image" Target="media/image24.jpeg"/><Relationship Id="rId217" Type="http://schemas.microsoft.com/office/2007/relationships/hdphoto" Target="media/hdphoto13.wdp"/><Relationship Id="rId6" Type="http://schemas.openxmlformats.org/officeDocument/2006/relationships/webSettings" Target="webSettings.xml"/><Relationship Id="rId238" Type="http://schemas.openxmlformats.org/officeDocument/2006/relationships/hyperlink" Target="https://dcc.ligo.org/cgi-bin/private/DocDB/ShowDocument?.submit=Number&amp;docid=D1000234" TargetMode="External"/><Relationship Id="rId259" Type="http://schemas.openxmlformats.org/officeDocument/2006/relationships/hyperlink" Target="https://dcc.ligo.org/cgi-bin/private/DocDB/ShowDocument?docid=2835" TargetMode="External"/><Relationship Id="rId23" Type="http://schemas.openxmlformats.org/officeDocument/2006/relationships/hyperlink" Target="https://dcc.ligo.org/cgi-bin/private/DocDB/ShowDocument?docid=3678" TargetMode="External"/><Relationship Id="rId28" Type="http://schemas.openxmlformats.org/officeDocument/2006/relationships/hyperlink" Target="https://dcc.ligo.org/cgi-bin/private/DocDB/ShowDocument?docid=97824" TargetMode="External"/><Relationship Id="rId49" Type="http://schemas.openxmlformats.org/officeDocument/2006/relationships/hyperlink" Target="https://dcc.ligo.org/cgi-bin/private/DocDB/ShowDocument?.submit=Number&amp;docid=E960022+&amp;version=" TargetMode="External"/><Relationship Id="rId114" Type="http://schemas.openxmlformats.org/officeDocument/2006/relationships/hyperlink" Target="https://dcc.ligo.org/cgi-bin/private/DocDB/ShowDocument?.submit=Number&amp;docid=D020309" TargetMode="External"/><Relationship Id="rId119" Type="http://schemas.openxmlformats.org/officeDocument/2006/relationships/image" Target="media/image9.jpeg"/><Relationship Id="rId44" Type="http://schemas.openxmlformats.org/officeDocument/2006/relationships/hyperlink" Target="https://dcc.ligo.org/cgi-bin/private/DocDB/ShowDocument?.submit=Number&amp;docid=E0900042" TargetMode="External"/><Relationship Id="rId60" Type="http://schemas.openxmlformats.org/officeDocument/2006/relationships/hyperlink" Target="https://dcc.ligo.org/cgi-bin/private/DocDB/ShowDocument?docid=97788" TargetMode="External"/><Relationship Id="rId65" Type="http://schemas.openxmlformats.org/officeDocument/2006/relationships/hyperlink" Target="https://en.wikipedia.org/wiki/Right-hand_rule" TargetMode="External"/><Relationship Id="rId81" Type="http://schemas.openxmlformats.org/officeDocument/2006/relationships/hyperlink" Target="https://dcc.ligo.org/cgi-bin/private/DocDB/ShowDocument?docid=97824" TargetMode="External"/><Relationship Id="rId86" Type="http://schemas.openxmlformats.org/officeDocument/2006/relationships/hyperlink" Target="https://dcc.ligo.org/cgi-bin/private/DocDB/ShowDocument?docid=98284" TargetMode="External"/><Relationship Id="rId130" Type="http://schemas.openxmlformats.org/officeDocument/2006/relationships/hyperlink" Target="https://dcc.ligo.org/cgi-bin/private/DocDB/ShowDocument?.submit=Number&amp;docid=D020132" TargetMode="External"/><Relationship Id="rId135" Type="http://schemas.microsoft.com/office/2007/relationships/hdphoto" Target="media/hdphoto7.wdp"/><Relationship Id="rId151" Type="http://schemas.openxmlformats.org/officeDocument/2006/relationships/hyperlink" Target="https://dcc.ligo.org/cgi-bin/private/DocDB/ShowDocument?.submit=Number&amp;docid=D020677" TargetMode="External"/><Relationship Id="rId156" Type="http://schemas.openxmlformats.org/officeDocument/2006/relationships/image" Target="media/image16.jpeg"/><Relationship Id="rId177" Type="http://schemas.openxmlformats.org/officeDocument/2006/relationships/hyperlink" Target="https://dcc.ligo.org/LIGO-D020351" TargetMode="External"/><Relationship Id="rId198" Type="http://schemas.openxmlformats.org/officeDocument/2006/relationships/hyperlink" Target="https://dcc.ligo.org/cgi-bin/private/DocDB/ShowDocument?.submit=Number&amp;docid=D060533" TargetMode="External"/><Relationship Id="rId172" Type="http://schemas.openxmlformats.org/officeDocument/2006/relationships/hyperlink" Target="https://dcc.ligo.org/LIGO-D070027" TargetMode="External"/><Relationship Id="rId193" Type="http://schemas.openxmlformats.org/officeDocument/2006/relationships/image" Target="media/image26.jpeg"/><Relationship Id="rId202" Type="http://schemas.openxmlformats.org/officeDocument/2006/relationships/hyperlink" Target="https://dcc.ligo.org/cgi-bin/private/DocDB/ShowDocument?.submit=Number&amp;docid=D060502" TargetMode="External"/><Relationship Id="rId207" Type="http://schemas.openxmlformats.org/officeDocument/2006/relationships/image" Target="media/image30.jpeg"/><Relationship Id="rId223" Type="http://schemas.openxmlformats.org/officeDocument/2006/relationships/hyperlink" Target="https://dcc.ligo.org/LIGO-D1300240" TargetMode="External"/><Relationship Id="rId228" Type="http://schemas.openxmlformats.org/officeDocument/2006/relationships/hyperlink" Target="https://dcc.ligo.org/cgi-bin/private/DocDB/ShowDocument?.submit=Number&amp;docid=E1200254" TargetMode="External"/><Relationship Id="rId244" Type="http://schemas.openxmlformats.org/officeDocument/2006/relationships/hyperlink" Target="https://dcc.ligo.org/LIGO-G1200070" TargetMode="External"/><Relationship Id="rId249" Type="http://schemas.openxmlformats.org/officeDocument/2006/relationships/hyperlink" Target="https://dcc.ligo.org/LIGO-D1002222" TargetMode="External"/><Relationship Id="rId13" Type="http://schemas.openxmlformats.org/officeDocument/2006/relationships/hyperlink" Target="https://dcc.ligo.org/cgi-bin/private/DocDB/ShowDocument?docid=86697" TargetMode="External"/><Relationship Id="rId18" Type="http://schemas.openxmlformats.org/officeDocument/2006/relationships/hyperlink" Target="https://dcc.ligo.org/cgi-bin/private/DocDB/ShowDocument?docid=97824" TargetMode="External"/><Relationship Id="rId39" Type="http://schemas.openxmlformats.org/officeDocument/2006/relationships/hyperlink" Target="https://dcc.ligo.org/cgi-bin/private/DocDB/ShowDocument?docid=858" TargetMode="External"/><Relationship Id="rId109" Type="http://schemas.openxmlformats.org/officeDocument/2006/relationships/hyperlink" Target="https://dcc.ligo.org/cgi-bin/private/DocDB/ShowDocument?docid=3652" TargetMode="External"/><Relationship Id="rId260" Type="http://schemas.openxmlformats.org/officeDocument/2006/relationships/hyperlink" Target="https://dcc.ligo.org/LIGO-D1000342" TargetMode="External"/><Relationship Id="rId265" Type="http://schemas.openxmlformats.org/officeDocument/2006/relationships/fontTable" Target="fontTable.xml"/><Relationship Id="rId34" Type="http://schemas.openxmlformats.org/officeDocument/2006/relationships/hyperlink" Target="https://dcc.ligo.org/cgi-bin/private/DocDB/ShowDocument?docid=86697" TargetMode="External"/><Relationship Id="rId50" Type="http://schemas.openxmlformats.org/officeDocument/2006/relationships/hyperlink" Target="https://dcc.ligo.org/cgi-bin/private/DocDB/ShowDocument?.submit=Number&amp;docid=T000053&amp;version=" TargetMode="External"/><Relationship Id="rId55" Type="http://schemas.openxmlformats.org/officeDocument/2006/relationships/hyperlink" Target="https://dcc.ligo.org/cgi-bin/private/DocDB/ShowDocument?docid=851" TargetMode="External"/><Relationship Id="rId76" Type="http://schemas.openxmlformats.org/officeDocument/2006/relationships/hyperlink" Target="https://dcc.ligo.org/cgi-bin/private/DocDB/ShowDocument?docid=463" TargetMode="External"/><Relationship Id="rId97" Type="http://schemas.openxmlformats.org/officeDocument/2006/relationships/hyperlink" Target="https://dcc.ligo.org/cgi-bin/private/DocDB/ShowDocument?.submit=Number&amp;docid=D080018" TargetMode="External"/><Relationship Id="rId104" Type="http://schemas.microsoft.com/office/2007/relationships/hdphoto" Target="media/hdphoto2.wdp"/><Relationship Id="rId120" Type="http://schemas.microsoft.com/office/2007/relationships/hdphoto" Target="media/hdphoto5.wdp"/><Relationship Id="rId125" Type="http://schemas.openxmlformats.org/officeDocument/2006/relationships/hyperlink" Target="https://dcc.ligo.org/cgi-bin/private/DocDB/ShowDocument?.submit=Number&amp;docid=D060537" TargetMode="External"/><Relationship Id="rId141" Type="http://schemas.openxmlformats.org/officeDocument/2006/relationships/hyperlink" Target="https://dcc.ligo.org/cgi-bin/private/DocDB/ShowDocument?docid=2655" TargetMode="External"/><Relationship Id="rId146" Type="http://schemas.openxmlformats.org/officeDocument/2006/relationships/hyperlink" Target="https://dcc.ligo.org/cgi-bin/private/DocDB/ShowDocument?.submit=Number&amp;docid=D070045" TargetMode="External"/><Relationship Id="rId167" Type="http://schemas.openxmlformats.org/officeDocument/2006/relationships/hyperlink" Target="https://dcc.ligo.org/cgi-bin/private/DocDB/ShowDocument?.submit=Number&amp;docid=D1100574&amp;version=" TargetMode="External"/><Relationship Id="rId188" Type="http://schemas.openxmlformats.org/officeDocument/2006/relationships/hyperlink" Target="https://dcc.ligo.org/cgi-bin/private/DocDB/ShowDocument?docid=2578" TargetMode="External"/><Relationship Id="rId7" Type="http://schemas.openxmlformats.org/officeDocument/2006/relationships/footnotes" Target="footnotes.xml"/><Relationship Id="rId71" Type="http://schemas.openxmlformats.org/officeDocument/2006/relationships/hyperlink" Target="https://dcc.ligo.org/cgi-bin/private/DocDB/ShowDocument?docid=98746" TargetMode="External"/><Relationship Id="rId92" Type="http://schemas.openxmlformats.org/officeDocument/2006/relationships/hyperlink" Target="https://dcc.ligo.org/cgi-bin/private/DocDB/ShowDocument?docid=2655" TargetMode="External"/><Relationship Id="rId162" Type="http://schemas.openxmlformats.org/officeDocument/2006/relationships/image" Target="media/image19.jpeg"/><Relationship Id="rId183" Type="http://schemas.openxmlformats.org/officeDocument/2006/relationships/hyperlink" Target="https://dcc.ligo.org/cgi-bin/private/DocDB/ShowDocument?docid=851" TargetMode="External"/><Relationship Id="rId213" Type="http://schemas.openxmlformats.org/officeDocument/2006/relationships/hyperlink" Target="https://dcc.ligo.org/cgi-bin/private/DocDB/ShowDocument?docid=20931" TargetMode="External"/><Relationship Id="rId218" Type="http://schemas.openxmlformats.org/officeDocument/2006/relationships/hyperlink" Target="https://dcc.ligo.org/cgi-bin/private/DocDB/ShowDocument?.submit=Number&amp;docid=D030023" TargetMode="External"/><Relationship Id="rId234" Type="http://schemas.openxmlformats.org/officeDocument/2006/relationships/hyperlink" Target="https://dcc.ligo.org/cgi-bin/private/DocDB/ShowDocument?.submit=Number&amp;docid=D1001343" TargetMode="External"/><Relationship Id="rId239"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hyperlink" Target="https://dcc.ligo.org/cgi-bin/private/DocDB/ShowDocument?docid=98746" TargetMode="External"/><Relationship Id="rId250" Type="http://schemas.openxmlformats.org/officeDocument/2006/relationships/hyperlink" Target="https://dcc.ligo.org/cgi-bin/private/DocDB/ShowDocument?.submit=Number&amp;docid=D0900295" TargetMode="External"/><Relationship Id="rId255" Type="http://schemas.openxmlformats.org/officeDocument/2006/relationships/hyperlink" Target="https://dcc.ligo.org/cgi-bin/private/DocDB/ShowDocument?.submit=Number&amp;docid=D1001343" TargetMode="External"/><Relationship Id="rId24" Type="http://schemas.openxmlformats.org/officeDocument/2006/relationships/hyperlink" Target="https://dcc.ligo.org/cgi-bin/private/DocDB/ShowDocument?.submit=Number&amp;docid=d070139" TargetMode="External"/><Relationship Id="rId40" Type="http://schemas.openxmlformats.org/officeDocument/2006/relationships/hyperlink" Target="https://dcc.ligo.org/cgi-bin/private/DocDB/ShowDocument?docid=3652" TargetMode="External"/><Relationship Id="rId45" Type="http://schemas.openxmlformats.org/officeDocument/2006/relationships/hyperlink" Target="https://dcc.ligo.org/cgi-bin/private/DocDB/ShowDocument?.submit=Number&amp;docid=e070271" TargetMode="External"/><Relationship Id="rId66" Type="http://schemas.openxmlformats.org/officeDocument/2006/relationships/image" Target="media/image3.jpeg"/><Relationship Id="rId87" Type="http://schemas.openxmlformats.org/officeDocument/2006/relationships/hyperlink" Target="https://dcc.ligo.org/cgi-bin/private/DocDB/ShowDocument?docid=98283" TargetMode="External"/><Relationship Id="rId110" Type="http://schemas.openxmlformats.org/officeDocument/2006/relationships/hyperlink" Target="https://dcc.ligo.org/cgi-bin/private/DocDB/ShowDocument?.submit=Number&amp;docid=D070139" TargetMode="External"/><Relationship Id="rId115" Type="http://schemas.openxmlformats.org/officeDocument/2006/relationships/hyperlink" Target="https://dcc.ligo.org/cgi-bin/private/DocDB/ShowDocument?.submit=Number&amp;docid=D020139" TargetMode="External"/><Relationship Id="rId131" Type="http://schemas.openxmlformats.org/officeDocument/2006/relationships/hyperlink" Target="https://dcc.ligo.org/cgi-bin/private/DocDB/ShowDocument?.submit=Number&amp;docid=D020133" TargetMode="External"/><Relationship Id="rId136" Type="http://schemas.openxmlformats.org/officeDocument/2006/relationships/image" Target="media/image13.jpeg"/><Relationship Id="rId157" Type="http://schemas.microsoft.com/office/2007/relationships/hdphoto" Target="media/hdphoto9.wdp"/><Relationship Id="rId178" Type="http://schemas.openxmlformats.org/officeDocument/2006/relationships/hyperlink" Target="https://dcc.ligo.org/LIGO-D030078" TargetMode="External"/><Relationship Id="rId61" Type="http://schemas.openxmlformats.org/officeDocument/2006/relationships/hyperlink" Target="https://dcc.ligo.org/cgi-bin/private/DocDB/ShowDocument?docid=851" TargetMode="External"/><Relationship Id="rId82" Type="http://schemas.openxmlformats.org/officeDocument/2006/relationships/hyperlink" Target="https://dcc.ligo.org/cgi-bin/private/DocDB/ShowDocument?docid=98278" TargetMode="External"/><Relationship Id="rId152" Type="http://schemas.openxmlformats.org/officeDocument/2006/relationships/hyperlink" Target="https://dcc.ligo.org/cgi-bin/private/DocDB/ShowDocument?.submit=Number&amp;docid=D020677" TargetMode="External"/><Relationship Id="rId173" Type="http://schemas.openxmlformats.org/officeDocument/2006/relationships/hyperlink" Target="https://dcc.ligo.org/LIGO-D1201469" TargetMode="External"/><Relationship Id="rId194" Type="http://schemas.openxmlformats.org/officeDocument/2006/relationships/hyperlink" Target="https://dcc.ligo.org/cgi-bin/private/DocDB/ShowDocument?.submit=Number&amp;docid=D070035" TargetMode="External"/><Relationship Id="rId199" Type="http://schemas.openxmlformats.org/officeDocument/2006/relationships/hyperlink" Target="https://dcc.ligo.org/cgi-bin/private/DocDB/ShowDocument?.submit=Number&amp;docid=D060533" TargetMode="External"/><Relationship Id="rId203" Type="http://schemas.openxmlformats.org/officeDocument/2006/relationships/hyperlink" Target="https://dcc.ligo.org/cgi-bin/private/DocDB/ShowDocument?.submit=Number&amp;docid=D1100785" TargetMode="External"/><Relationship Id="rId208" Type="http://schemas.openxmlformats.org/officeDocument/2006/relationships/hyperlink" Target="https://dcc.ligo.org/cgi-bin/private/DocDB/ShowDocument?.submit=Number&amp;docid=e1200254" TargetMode="External"/><Relationship Id="rId229" Type="http://schemas.openxmlformats.org/officeDocument/2006/relationships/hyperlink" Target="https://dcc.ligo.org/LIGO-G1200070" TargetMode="External"/><Relationship Id="rId19" Type="http://schemas.openxmlformats.org/officeDocument/2006/relationships/hyperlink" Target="https://dcc.ligo.org/cgi-bin/private/DocDB/ShowDocument?docid=3676" TargetMode="External"/><Relationship Id="rId224" Type="http://schemas.openxmlformats.org/officeDocument/2006/relationships/hyperlink" Target="https://dcc.ligo.org/LIGO-D1300122" TargetMode="External"/><Relationship Id="rId240" Type="http://schemas.microsoft.com/office/2007/relationships/hdphoto" Target="media/hdphoto14.wdp"/><Relationship Id="rId245" Type="http://schemas.openxmlformats.org/officeDocument/2006/relationships/hyperlink" Target="https://dcc.ligo.org/LIGO-E1100109" TargetMode="External"/><Relationship Id="rId261" Type="http://schemas.openxmlformats.org/officeDocument/2006/relationships/hyperlink" Target="https://dcc.ligo.org/LIGO-D1201439" TargetMode="External"/><Relationship Id="rId266" Type="http://schemas.openxmlformats.org/officeDocument/2006/relationships/theme" Target="theme/theme1.xml"/><Relationship Id="rId14" Type="http://schemas.openxmlformats.org/officeDocument/2006/relationships/hyperlink" Target="https://dcc.ligo.org/cgi-bin/private/DocDB/ShowDocument?docid=876" TargetMode="External"/><Relationship Id="rId30" Type="http://schemas.openxmlformats.org/officeDocument/2006/relationships/hyperlink" Target="https://dcc.ligo.org/cgi-bin/private/DocDB/ShowDocument?docid=877" TargetMode="External"/><Relationship Id="rId35" Type="http://schemas.openxmlformats.org/officeDocument/2006/relationships/hyperlink" Target="https://dcc.ligo.org/cgi-bin/private/DocDB/ShowDocument?.submit=Number&amp;docid=e070271" TargetMode="External"/><Relationship Id="rId56" Type="http://schemas.openxmlformats.org/officeDocument/2006/relationships/hyperlink" Target="https://dcc.ligo.org/cgi-bin/private/DocDB/ShowDocument?docid=3676" TargetMode="External"/><Relationship Id="rId77" Type="http://schemas.openxmlformats.org/officeDocument/2006/relationships/hyperlink" Target="https://dcc.ligo.org/cgi-bin/private/DocDB/ShowDocument?docid=96096" TargetMode="External"/><Relationship Id="rId100" Type="http://schemas.openxmlformats.org/officeDocument/2006/relationships/hyperlink" Target="https://dcc.ligo.org/cgi-bin/private/DocDB/ShowDocument?.submit=Number&amp;docid=D030449&amp;version=" TargetMode="External"/><Relationship Id="rId105" Type="http://schemas.openxmlformats.org/officeDocument/2006/relationships/image" Target="media/image7.jpeg"/><Relationship Id="rId126" Type="http://schemas.openxmlformats.org/officeDocument/2006/relationships/hyperlink" Target="https://dcc.ligo.org/cgi-bin/private/DocDB/ShowDocument?docid=100353" TargetMode="External"/><Relationship Id="rId147" Type="http://schemas.openxmlformats.org/officeDocument/2006/relationships/hyperlink" Target="https://dcc.ligo.org/cgi-bin/private/DocDB/ShowDocument?.submit=Number&amp;docid=D020482" TargetMode="External"/><Relationship Id="rId168" Type="http://schemas.openxmlformats.org/officeDocument/2006/relationships/hyperlink" Target="https://dcc.ligo.org/cgi-bin/private/DocDB/ShowDocument?.submit=Number&amp;docid=D1001534&amp;version=" TargetMode="External"/><Relationship Id="rId8" Type="http://schemas.openxmlformats.org/officeDocument/2006/relationships/endnotes" Target="endnotes.xml"/><Relationship Id="rId51" Type="http://schemas.openxmlformats.org/officeDocument/2006/relationships/hyperlink" Target="https://dcc.ligo.org/cgi-bin/private/DocDB/ShowDocument?.submit=Number&amp;docid=T1100003&amp;version=" TargetMode="External"/><Relationship Id="rId72" Type="http://schemas.openxmlformats.org/officeDocument/2006/relationships/hyperlink" Target="https://dcc.ligo.org/cgi-bin/private/DocDB/ShowDocument?docid=98745" TargetMode="External"/><Relationship Id="rId93" Type="http://schemas.openxmlformats.org/officeDocument/2006/relationships/hyperlink" Target="https://dcc.ligo.org/cgi-bin/private/DocDB/ShowDocument?.submit=Number&amp;docid=D020677&amp;version=" TargetMode="External"/><Relationship Id="rId98" Type="http://schemas.openxmlformats.org/officeDocument/2006/relationships/hyperlink" Target="https://dcc.ligo.org/cgi-bin/private/DocDB/ShowDocument?.submit=Number&amp;docid=D020677" TargetMode="External"/><Relationship Id="rId121" Type="http://schemas.openxmlformats.org/officeDocument/2006/relationships/image" Target="media/image10.png"/><Relationship Id="rId142" Type="http://schemas.openxmlformats.org/officeDocument/2006/relationships/hyperlink" Target="https://dcc.ligo.org/cgi-bin/private/DocDB/ShowDocument?.submit=Number&amp;docid=D060530" TargetMode="External"/><Relationship Id="rId163" Type="http://schemas.microsoft.com/office/2007/relationships/hdphoto" Target="media/hdphoto12.wdp"/><Relationship Id="rId184" Type="http://schemas.openxmlformats.org/officeDocument/2006/relationships/hyperlink" Target="https://dcc.ligo.org/cgi-bin/private/DocDB/ShowDocument?docid=876" TargetMode="External"/><Relationship Id="rId189" Type="http://schemas.openxmlformats.org/officeDocument/2006/relationships/hyperlink" Target="https://dcc.ligo.org/cgi-bin/private/DocDB/ShowDocument?.submit=Number&amp;docid=D030451" TargetMode="External"/><Relationship Id="rId219" Type="http://schemas.openxmlformats.org/officeDocument/2006/relationships/hyperlink" Target="https://dcc.ligo.org/cgi-bin/private/DocDB/ShowDocument?.submit=Number&amp;docid=E1200254" TargetMode="External"/><Relationship Id="rId3" Type="http://schemas.openxmlformats.org/officeDocument/2006/relationships/styles" Target="styles.xml"/><Relationship Id="rId214" Type="http://schemas.openxmlformats.org/officeDocument/2006/relationships/hyperlink" Target="https://dcc.ligo.org/cgi-bin/private/DocDB/ShowDocument?.submit=Number&amp;docid=d980184" TargetMode="External"/><Relationship Id="rId230" Type="http://schemas.openxmlformats.org/officeDocument/2006/relationships/hyperlink" Target="https://dcc.ligo.org/LIGO-E1000434" TargetMode="External"/><Relationship Id="rId235" Type="http://schemas.openxmlformats.org/officeDocument/2006/relationships/hyperlink" Target="https://dcc.ligo.org/LIGO-D1001346" TargetMode="External"/><Relationship Id="rId251" Type="http://schemas.openxmlformats.org/officeDocument/2006/relationships/hyperlink" Target="https://dcc.ligo.org/cgi-bin/private/DocDB/ShowDocument?.submit=Number&amp;docid=D1300240" TargetMode="External"/><Relationship Id="rId256" Type="http://schemas.openxmlformats.org/officeDocument/2006/relationships/hyperlink" Target="https://dcc.ligo.org/LIGO-D1201501" TargetMode="External"/><Relationship Id="rId25" Type="http://schemas.openxmlformats.org/officeDocument/2006/relationships/hyperlink" Target="https://dcc.ligo.org/cgi-bin/private/DocDB/ShowDocument?docid=3683" TargetMode="External"/><Relationship Id="rId46" Type="http://schemas.openxmlformats.org/officeDocument/2006/relationships/hyperlink" Target="https://dcc.ligo.org/cgi-bin/private/DocDB/ShowDocument?docid=86697" TargetMode="External"/><Relationship Id="rId67" Type="http://schemas.openxmlformats.org/officeDocument/2006/relationships/hyperlink" Target="https://dcc.ligo.org/cgi-bin/private/DocDB/ShowDocument?docid=466" TargetMode="External"/><Relationship Id="rId116" Type="http://schemas.openxmlformats.org/officeDocument/2006/relationships/hyperlink" Target="https://dcc.ligo.org/cgi-bin/private/DocDB/ShowDocument?docid=6079" TargetMode="External"/><Relationship Id="rId137" Type="http://schemas.openxmlformats.org/officeDocument/2006/relationships/image" Target="media/image14.jpeg"/><Relationship Id="rId158" Type="http://schemas.openxmlformats.org/officeDocument/2006/relationships/image" Target="media/image17.jpeg"/><Relationship Id="rId20" Type="http://schemas.openxmlformats.org/officeDocument/2006/relationships/hyperlink" Target="https://dcc.ligo.org/cgi-bin/private/DocDB/ShowDocument?docid=443" TargetMode="External"/><Relationship Id="rId41" Type="http://schemas.openxmlformats.org/officeDocument/2006/relationships/hyperlink" Target="https://dcc.ligo.org/cgi-bin/private/DocDB/ShowDocument?docid=858" TargetMode="External"/><Relationship Id="rId62" Type="http://schemas.openxmlformats.org/officeDocument/2006/relationships/hyperlink" Target="https://dcc.ligo.org/cgi-bin/private/DocDB/ShowDocument?docid=1835" TargetMode="External"/><Relationship Id="rId83" Type="http://schemas.openxmlformats.org/officeDocument/2006/relationships/hyperlink" Target="https://dcc.ligo.org/cgi-bin/private/DocDB/ShowDocument?docid=98286" TargetMode="External"/><Relationship Id="rId88" Type="http://schemas.openxmlformats.org/officeDocument/2006/relationships/hyperlink" Target="https://dcc.ligo.org/cgi-bin/private/DocDB/ShowDocument?docid=97811" TargetMode="External"/><Relationship Id="rId111" Type="http://schemas.openxmlformats.org/officeDocument/2006/relationships/hyperlink" Target="https://dcc.ligo.org/cgi-bin/private/DocDB/ShowDocument?.submit=Number&amp;docid=D070022" TargetMode="External"/><Relationship Id="rId132" Type="http://schemas.openxmlformats.org/officeDocument/2006/relationships/hyperlink" Target="https://dcc.ligo.org/cgi-bin/private/DocDB/ShowDocument?.submit=Number&amp;docid=D1200971" TargetMode="External"/><Relationship Id="rId153" Type="http://schemas.openxmlformats.org/officeDocument/2006/relationships/hyperlink" Target="https://dcc.ligo.org/LIGO-D040259" TargetMode="External"/><Relationship Id="rId174" Type="http://schemas.openxmlformats.org/officeDocument/2006/relationships/hyperlink" Target="https://dcc.ligo.org/LIGO-D1201335" TargetMode="External"/><Relationship Id="rId179" Type="http://schemas.openxmlformats.org/officeDocument/2006/relationships/hyperlink" Target="https://dcc.ligo.org/LIGO-D1100855" TargetMode="External"/><Relationship Id="rId195" Type="http://schemas.openxmlformats.org/officeDocument/2006/relationships/hyperlink" Target="https://dcc.ligo.org/cgi-bin/private/DocDB/ShowDocument?.submit=Number&amp;docid=D070035" TargetMode="External"/><Relationship Id="rId209" Type="http://schemas.openxmlformats.org/officeDocument/2006/relationships/hyperlink" Target="https://dcc.ligo.org/cgi-bin/private/DocDB/ShowDocument?.submit=Number&amp;docid=T070189" TargetMode="External"/><Relationship Id="rId190" Type="http://schemas.openxmlformats.org/officeDocument/2006/relationships/image" Target="media/image25.jpeg"/><Relationship Id="rId204" Type="http://schemas.openxmlformats.org/officeDocument/2006/relationships/image" Target="media/image27.jpeg"/><Relationship Id="rId220" Type="http://schemas.openxmlformats.org/officeDocument/2006/relationships/hyperlink" Target="https://dcc.ligo.org/cgi-bin/private/DocDB/ShowDocument?.submit=Number&amp;docid=G1200070" TargetMode="External"/><Relationship Id="rId225" Type="http://schemas.openxmlformats.org/officeDocument/2006/relationships/hyperlink" Target="https://dcc.ligo.org/LIGO-E1100109" TargetMode="External"/><Relationship Id="rId241" Type="http://schemas.openxmlformats.org/officeDocument/2006/relationships/image" Target="media/image33.JPG"/><Relationship Id="rId246" Type="http://schemas.openxmlformats.org/officeDocument/2006/relationships/hyperlink" Target="https://dcc.ligo.org/LIGO-D1201502" TargetMode="External"/><Relationship Id="rId15" Type="http://schemas.openxmlformats.org/officeDocument/2006/relationships/hyperlink" Target="https://dcc.ligo.org/cgi-bin/private/DocDB/ShowDocument?docid=4669" TargetMode="External"/><Relationship Id="rId36" Type="http://schemas.openxmlformats.org/officeDocument/2006/relationships/hyperlink" Target="https://dcc.ligo.org/cgi-bin/private/DocDB/ShowDocument?.submit=Number&amp;docid=D1300240" TargetMode="External"/><Relationship Id="rId57" Type="http://schemas.openxmlformats.org/officeDocument/2006/relationships/hyperlink" Target="https://dcc.ligo.org/cgi-bin/private/DocDB/ShowDocument?docid=443" TargetMode="External"/><Relationship Id="rId106" Type="http://schemas.microsoft.com/office/2007/relationships/hdphoto" Target="media/hdphoto3.wdp"/><Relationship Id="rId127" Type="http://schemas.openxmlformats.org/officeDocument/2006/relationships/hyperlink" Target="https://dcc.ligo.org/cgi-bin/private/DocDB/ShowDocument?docid=3652" TargetMode="External"/><Relationship Id="rId262" Type="http://schemas.openxmlformats.org/officeDocument/2006/relationships/hyperlink" Target="https://dcc.ligo.org/LIGO-G1200070" TargetMode="External"/><Relationship Id="rId10" Type="http://schemas.openxmlformats.org/officeDocument/2006/relationships/image" Target="media/image2.jpeg"/><Relationship Id="rId31" Type="http://schemas.openxmlformats.org/officeDocument/2006/relationships/hyperlink" Target="https://dcc.ligo.org/cgi-bin/private/DocDB/ShowDocument?docid=86697" TargetMode="External"/><Relationship Id="rId52" Type="http://schemas.openxmlformats.org/officeDocument/2006/relationships/hyperlink" Target="https://dcc.ligo.org/cgi-bin/private/DocDB/ShowDocument?docid=6982" TargetMode="External"/><Relationship Id="rId73" Type="http://schemas.openxmlformats.org/officeDocument/2006/relationships/hyperlink" Target="https://dcc.ligo.org/LIGO-D1201502" TargetMode="External"/><Relationship Id="rId78" Type="http://schemas.openxmlformats.org/officeDocument/2006/relationships/hyperlink" Target="https://dcc.ligo.org/cgi-bin/private/DocDB/ShowDocument?docid=463" TargetMode="External"/><Relationship Id="rId94" Type="http://schemas.openxmlformats.org/officeDocument/2006/relationships/hyperlink" Target="https://dcc.ligo.org/cgi-bin/private/DocDB/ShowDocument?.submit=Number&amp;docid=D03045" TargetMode="External"/><Relationship Id="rId99" Type="http://schemas.openxmlformats.org/officeDocument/2006/relationships/hyperlink" Target="https://dcc.ligo.org/cgi-bin/private/DocDB/ShowDocument?.submit=Number&amp;docid=D020677" TargetMode="External"/><Relationship Id="rId101" Type="http://schemas.openxmlformats.org/officeDocument/2006/relationships/hyperlink" Target="https://dcc.ligo.org/cgi-bin/private/DocDB/ShowDocument?.submit=Number&amp;docid=D030450&amp;version=" TargetMode="External"/><Relationship Id="rId122" Type="http://schemas.openxmlformats.org/officeDocument/2006/relationships/image" Target="media/image11.jpeg"/><Relationship Id="rId143" Type="http://schemas.openxmlformats.org/officeDocument/2006/relationships/hyperlink" Target="https://dcc.ligo.org/LIGO-D060491" TargetMode="External"/><Relationship Id="rId148" Type="http://schemas.openxmlformats.org/officeDocument/2006/relationships/hyperlink" Target="https://dcc.ligo.org/cgi-bin/private/DocDB/ShowDocument?.submit=Number&amp;docid=D070020" TargetMode="External"/><Relationship Id="rId164" Type="http://schemas.openxmlformats.org/officeDocument/2006/relationships/image" Target="media/image20.jpeg"/><Relationship Id="rId169" Type="http://schemas.openxmlformats.org/officeDocument/2006/relationships/image" Target="media/image22.png"/><Relationship Id="rId185" Type="http://schemas.openxmlformats.org/officeDocument/2006/relationships/hyperlink" Target="https://dcc.ligo.org/cgi-bin/private/DocDB/ShowDocument?docid=466"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dcc.ligo.org/LIGO-D1100863" TargetMode="External"/><Relationship Id="rId210" Type="http://schemas.openxmlformats.org/officeDocument/2006/relationships/hyperlink" Target="https://dcc.ligo.org/cgi-bin/private/DocDB/ShowDocument?.submit=Number&amp;docid=f1300022" TargetMode="External"/><Relationship Id="rId215" Type="http://schemas.openxmlformats.org/officeDocument/2006/relationships/hyperlink" Target="https://dcc.ligo.org/cgi-bin/private/DocDB/ShowDocument?.submit=Number&amp;docid=D040259" TargetMode="External"/><Relationship Id="rId236" Type="http://schemas.openxmlformats.org/officeDocument/2006/relationships/hyperlink" Target="https://dcc.ligo.org/cgi-bin/private/DocDB/ShowDocument?.submit=Number&amp;docid=D1001343" TargetMode="External"/><Relationship Id="rId257" Type="http://schemas.openxmlformats.org/officeDocument/2006/relationships/hyperlink" Target="https://dcc.ligo.org/LIGO-D1201502" TargetMode="External"/><Relationship Id="rId26" Type="http://schemas.openxmlformats.org/officeDocument/2006/relationships/hyperlink" Target="https://dcc.ligo.org/cgi-bin/private/DocDB/ShowDocument?.submit=Number&amp;docid=d070249" TargetMode="External"/><Relationship Id="rId231" Type="http://schemas.openxmlformats.org/officeDocument/2006/relationships/hyperlink" Target="https://dcc.ligo.org/cgi-bin/private/DocDB/ShowDocument?docid=4018" TargetMode="External"/><Relationship Id="rId252" Type="http://schemas.openxmlformats.org/officeDocument/2006/relationships/hyperlink" Target="https://dcc.ligo.org/cgi-bin/private/DocDB/ShowDocument?.submit=Number&amp;docid=D1002424" TargetMode="External"/><Relationship Id="rId47" Type="http://schemas.openxmlformats.org/officeDocument/2006/relationships/hyperlink" Target="https://dcc.ligo.org/cgi-bin/private/DocDB/ShowDocument?docid=6982" TargetMode="External"/><Relationship Id="rId68" Type="http://schemas.openxmlformats.org/officeDocument/2006/relationships/hyperlink" Target="https://dcc.ligo.org/cgi-bin/private/DocDB/ShowDocument?docid=5033" TargetMode="External"/><Relationship Id="rId89" Type="http://schemas.openxmlformats.org/officeDocument/2006/relationships/hyperlink" Target="https://dcc.ligo.org/cgi-bin/private/DocDB/ShowDocument?docid=3676" TargetMode="External"/><Relationship Id="rId112" Type="http://schemas.openxmlformats.org/officeDocument/2006/relationships/hyperlink" Target="https://dcc.ligo.org/cgi-bin/private/DocDB/ShowDocument?.submit=Number&amp;docid=D030042" TargetMode="External"/><Relationship Id="rId133" Type="http://schemas.openxmlformats.org/officeDocument/2006/relationships/hyperlink" Target="https://dcc.ligo.org/cgi-bin/private/DocDB/ShowDocument?docid=6079" TargetMode="External"/><Relationship Id="rId154" Type="http://schemas.openxmlformats.org/officeDocument/2006/relationships/image" Target="media/image15.jpeg"/><Relationship Id="rId175" Type="http://schemas.openxmlformats.org/officeDocument/2006/relationships/hyperlink" Target="https://dcc.ligo.org/LIGO-D1201334" TargetMode="External"/><Relationship Id="rId196" Type="http://schemas.openxmlformats.org/officeDocument/2006/relationships/hyperlink" Target="https://dcc.ligo.org/cgi-bin/private/DocDB/ShowDocument?.submit=Number&amp;docid=d1201213" TargetMode="External"/><Relationship Id="rId200" Type="http://schemas.openxmlformats.org/officeDocument/2006/relationships/hyperlink" Target="https://dcc.ligo.org/cgi-bin/private/DocDB/ShowDocument?.submit=Number&amp;docid=D060533" TargetMode="External"/><Relationship Id="rId16" Type="http://schemas.openxmlformats.org/officeDocument/2006/relationships/hyperlink" Target="https://dcc.ligo.org/cgi-bin/private/DocDB/ShowDocument?docid=98746" TargetMode="External"/><Relationship Id="rId221" Type="http://schemas.openxmlformats.org/officeDocument/2006/relationships/hyperlink" Target="https://dcc.ligo.org/cgi-bin/private/DocDB/ShowDocument?.submit=Number&amp;docid=D060218&amp;version=" TargetMode="External"/><Relationship Id="rId242" Type="http://schemas.openxmlformats.org/officeDocument/2006/relationships/image" Target="media/image34.jpeg"/><Relationship Id="rId263" Type="http://schemas.openxmlformats.org/officeDocument/2006/relationships/header" Target="header1.xml"/><Relationship Id="rId37" Type="http://schemas.openxmlformats.org/officeDocument/2006/relationships/hyperlink" Target="https://dcc.ligo.org/cgi-bin/private/DocDB/ShowDocument?.submit=Number&amp;docid=D1300077" TargetMode="External"/><Relationship Id="rId58" Type="http://schemas.openxmlformats.org/officeDocument/2006/relationships/hyperlink" Target="https://dcc.ligo.org/cgi-bin/private/DocDB/ShowDocument?docid=3691" TargetMode="External"/><Relationship Id="rId79" Type="http://schemas.openxmlformats.org/officeDocument/2006/relationships/hyperlink" Target="https://dcc.ligo.org/cgi-bin/private/DocDB/ShowDocument?docid=463" TargetMode="External"/><Relationship Id="rId102" Type="http://schemas.openxmlformats.org/officeDocument/2006/relationships/hyperlink" Target="https://dcc.ligo.org/cgi-bin/private/DocDB/ShowDocument?.submit=Number&amp;docid=D1100785&amp;version=" TargetMode="External"/><Relationship Id="rId123" Type="http://schemas.microsoft.com/office/2007/relationships/hdphoto" Target="media/hdphoto6.wdp"/><Relationship Id="rId144" Type="http://schemas.openxmlformats.org/officeDocument/2006/relationships/hyperlink" Target="https://dcc.ligo.org/LIGO-D070032" TargetMode="External"/><Relationship Id="rId90" Type="http://schemas.openxmlformats.org/officeDocument/2006/relationships/hyperlink" Target="https://dcc.ligo.org/cgi-bin/private/DocDB/ShowDocument?docid=11850" TargetMode="External"/><Relationship Id="rId165" Type="http://schemas.openxmlformats.org/officeDocument/2006/relationships/image" Target="media/image21.jpeg"/><Relationship Id="rId186" Type="http://schemas.openxmlformats.org/officeDocument/2006/relationships/hyperlink" Target="https://dcc.ligo.org/cgi-bin/private/DocDB/ShowDocument?docid=851" TargetMode="External"/><Relationship Id="rId211" Type="http://schemas.openxmlformats.org/officeDocument/2006/relationships/hyperlink" Target="https://dcc.ligo.org/cgi-bin/private/DocDB/ShowDocument?.submit=Number&amp;docid=T1100289&amp;version=" TargetMode="External"/><Relationship Id="rId232" Type="http://schemas.openxmlformats.org/officeDocument/2006/relationships/hyperlink" Target="https://dcc.ligo.org/cgi-bin/private/DocDB/ShowDocument?.submit=Number&amp;docid=D1001695" TargetMode="External"/><Relationship Id="rId253" Type="http://schemas.openxmlformats.org/officeDocument/2006/relationships/hyperlink" Target="https://dcc.ligo.org/LIGO-D1002081" TargetMode="External"/><Relationship Id="rId27" Type="http://schemas.openxmlformats.org/officeDocument/2006/relationships/hyperlink" Target="https://dcc.ligo.org/cgi-bin/private/DocDB/ShowDocument?docid=2580" TargetMode="External"/><Relationship Id="rId48" Type="http://schemas.openxmlformats.org/officeDocument/2006/relationships/hyperlink" Target="https://dcc.ligo.org/cgi-bin/private/DocDB/ShowDocument?.submit=Number&amp;docid=E1000169&amp;version=" TargetMode="External"/><Relationship Id="rId69" Type="http://schemas.openxmlformats.org/officeDocument/2006/relationships/hyperlink" Target="https://dcc.ligo.org/cgi-bin/private/DocDB/ShowDocument?docid=5034" TargetMode="External"/><Relationship Id="rId113" Type="http://schemas.openxmlformats.org/officeDocument/2006/relationships/hyperlink" Target="https://dcc.ligo.org/cgi-bin/private/DocDB/ShowDocument?.submit=Number&amp;docid=D070030" TargetMode="External"/><Relationship Id="rId134" Type="http://schemas.openxmlformats.org/officeDocument/2006/relationships/image" Target="media/image12.jpeg"/><Relationship Id="rId80" Type="http://schemas.openxmlformats.org/officeDocument/2006/relationships/hyperlink" Target="https://dcc.ligo.org/cgi-bin/private/DocDB/ShowDocument?docid=463" TargetMode="External"/><Relationship Id="rId155" Type="http://schemas.microsoft.com/office/2007/relationships/hdphoto" Target="media/hdphoto8.wdp"/><Relationship Id="rId176" Type="http://schemas.openxmlformats.org/officeDocument/2006/relationships/hyperlink" Target="https://dcc.ligo.org/LIGO-D020350" TargetMode="External"/><Relationship Id="rId197" Type="http://schemas.openxmlformats.org/officeDocument/2006/relationships/hyperlink" Target="https://dcc.ligo.org/cgi-bin/private/DocDB/ShowDocument?.submit=Number&amp;docid=D0900295" TargetMode="External"/><Relationship Id="rId201" Type="http://schemas.openxmlformats.org/officeDocument/2006/relationships/hyperlink" Target="https://dcc.ligo.org/cgi-bin/private/DocDB/ShowDocument?.submit=Number&amp;docid=D060533" TargetMode="External"/><Relationship Id="rId222" Type="http://schemas.openxmlformats.org/officeDocument/2006/relationships/hyperlink" Target="https://dcc.ligo.org/LIGO-D1001695" TargetMode="External"/><Relationship Id="rId243" Type="http://schemas.openxmlformats.org/officeDocument/2006/relationships/hyperlink" Target="https://dcc.ligo.org/LIGO-E1000434" TargetMode="External"/><Relationship Id="rId264" Type="http://schemas.openxmlformats.org/officeDocument/2006/relationships/footer" Target="footer1.xml"/><Relationship Id="rId17" Type="http://schemas.openxmlformats.org/officeDocument/2006/relationships/hyperlink" Target="https://dcc.ligo.org/cgi-bin/private/DocDB/ShowDocument?.submit=Number&amp;docid=d1201213" TargetMode="External"/><Relationship Id="rId38" Type="http://schemas.openxmlformats.org/officeDocument/2006/relationships/hyperlink" Target="https://dcc.ligo.org/cgi-bin/private/DocDB/ShowDocument?docid=86697" TargetMode="External"/><Relationship Id="rId59" Type="http://schemas.openxmlformats.org/officeDocument/2006/relationships/hyperlink" Target="https://dcc.ligo.org/cgi-bin/private/DocDB/ShowDocument?docid=96096" TargetMode="External"/><Relationship Id="rId103" Type="http://schemas.openxmlformats.org/officeDocument/2006/relationships/image" Target="media/image6.jpeg"/><Relationship Id="rId124" Type="http://schemas.openxmlformats.org/officeDocument/2006/relationships/hyperlink" Target="https://dcc.ligo.org/cgi-bin/private/DocDB/ShowDocument?docid=748" TargetMode="External"/><Relationship Id="rId70" Type="http://schemas.openxmlformats.org/officeDocument/2006/relationships/image" Target="media/image4.jpeg"/><Relationship Id="rId91" Type="http://schemas.openxmlformats.org/officeDocument/2006/relationships/hyperlink" Target="https://dcc.ligo.org/cgi-bin/private/DocDB/ShowDocument?docid=6982" TargetMode="External"/><Relationship Id="rId145" Type="http://schemas.openxmlformats.org/officeDocument/2006/relationships/hyperlink" Target="https://dcc.ligo.org/LIGO-D060503" TargetMode="External"/><Relationship Id="rId166" Type="http://schemas.openxmlformats.org/officeDocument/2006/relationships/hyperlink" Target="https://dcc.ligo.org/cgi-bin/private/DocDB/ShowDocument?.submit=Number&amp;docid=D1100573&amp;version=" TargetMode="External"/><Relationship Id="rId187" Type="http://schemas.openxmlformats.org/officeDocument/2006/relationships/hyperlink" Target="https://dcc.ligo.org/cgi-bin/private/DocDB/ShowDocument?docid=876" TargetMode="External"/><Relationship Id="rId1" Type="http://schemas.openxmlformats.org/officeDocument/2006/relationships/customXml" Target="../customXml/item1.xml"/><Relationship Id="rId212" Type="http://schemas.openxmlformats.org/officeDocument/2006/relationships/hyperlink" Target="https://dcc.ligo.org/cgi-bin/private/DocDB/ShowDocument?.submit=Number&amp;docid=E0900023&amp;version=" TargetMode="External"/><Relationship Id="rId233" Type="http://schemas.openxmlformats.org/officeDocument/2006/relationships/hyperlink" Target="https://dcc.ligo.org/LIGO-D1001346" TargetMode="External"/><Relationship Id="rId254" Type="http://schemas.openxmlformats.org/officeDocument/2006/relationships/hyperlink" Target="https://dcc.ligo.org/LIGO-D100134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ln w="12700">
          <a:solidFill>
            <a:srgbClr val="FF0000"/>
          </a:solidFill>
          <a:tailEnd type="none"/>
        </a:ln>
        <a:effectLst/>
      </a:spPr>
      <a:bodyPr/>
      <a:lstStyle/>
      <a:style>
        <a:lnRef idx="2">
          <a:schemeClr val="accent1"/>
        </a:lnRef>
        <a:fillRef idx="0">
          <a:schemeClr val="accent1"/>
        </a:fillRef>
        <a:effectRef idx="1">
          <a:schemeClr val="accent1"/>
        </a:effectRef>
        <a:fontRef idx="minor">
          <a:schemeClr val="tx1"/>
        </a:fontRef>
      </a:style>
    </a:lnDef>
    <a:txDef>
      <a:spPr>
        <a:noFill/>
        <a:ln w="6350">
          <a:noFill/>
        </a:ln>
        <a:effectLst/>
      </a:spPr>
      <a:bodyPr wrap="square" rtlCol="0" anchor="ctr" anchorCtr="0">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15B281-630D-4EDC-9747-34BD6A6AA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17980</Words>
  <Characters>102490</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HSTS Assembly Procedure</vt:lpstr>
    </vt:vector>
  </TitlesOfParts>
  <Company>Cal Tech</Company>
  <LinksUpToDate>false</LinksUpToDate>
  <CharactersWithSpaces>120230</CharactersWithSpaces>
  <SharedDoc>false</SharedDoc>
  <HyperlinkBase/>
  <HLinks>
    <vt:vector size="684" baseType="variant">
      <vt:variant>
        <vt:i4>3866673</vt:i4>
      </vt:variant>
      <vt:variant>
        <vt:i4>216</vt:i4>
      </vt:variant>
      <vt:variant>
        <vt:i4>0</vt:i4>
      </vt:variant>
      <vt:variant>
        <vt:i4>5</vt:i4>
      </vt:variant>
      <vt:variant>
        <vt:lpwstr>https://dcc.ligo.org/cgi-bin/private/DocDB/ShowDocument?docid=6982</vt:lpwstr>
      </vt:variant>
      <vt:variant>
        <vt:lpwstr/>
      </vt:variant>
      <vt:variant>
        <vt:i4>3735614</vt:i4>
      </vt:variant>
      <vt:variant>
        <vt:i4>213</vt:i4>
      </vt:variant>
      <vt:variant>
        <vt:i4>0</vt:i4>
      </vt:variant>
      <vt:variant>
        <vt:i4>5</vt:i4>
      </vt:variant>
      <vt:variant>
        <vt:lpwstr>https://dcc.ligo.org/cgi-bin/private/DocDB/ShowDocument?docid=6079</vt:lpwstr>
      </vt:variant>
      <vt:variant>
        <vt:lpwstr/>
      </vt:variant>
      <vt:variant>
        <vt:i4>3866673</vt:i4>
      </vt:variant>
      <vt:variant>
        <vt:i4>210</vt:i4>
      </vt:variant>
      <vt:variant>
        <vt:i4>0</vt:i4>
      </vt:variant>
      <vt:variant>
        <vt:i4>5</vt:i4>
      </vt:variant>
      <vt:variant>
        <vt:lpwstr>https://dcc.ligo.org/cgi-bin/private/DocDB/ShowDocument?docid=6982</vt:lpwstr>
      </vt:variant>
      <vt:variant>
        <vt:lpwstr/>
      </vt:variant>
      <vt:variant>
        <vt:i4>3866673</vt:i4>
      </vt:variant>
      <vt:variant>
        <vt:i4>207</vt:i4>
      </vt:variant>
      <vt:variant>
        <vt:i4>0</vt:i4>
      </vt:variant>
      <vt:variant>
        <vt:i4>5</vt:i4>
      </vt:variant>
      <vt:variant>
        <vt:lpwstr>https://dcc.ligo.org/cgi-bin/private/DocDB/ShowDocument?docid=6982</vt:lpwstr>
      </vt:variant>
      <vt:variant>
        <vt:lpwstr/>
      </vt:variant>
      <vt:variant>
        <vt:i4>3866673</vt:i4>
      </vt:variant>
      <vt:variant>
        <vt:i4>195</vt:i4>
      </vt:variant>
      <vt:variant>
        <vt:i4>0</vt:i4>
      </vt:variant>
      <vt:variant>
        <vt:i4>5</vt:i4>
      </vt:variant>
      <vt:variant>
        <vt:lpwstr>https://dcc.ligo.org/cgi-bin/private/DocDB/ShowDocument?docid=6982</vt:lpwstr>
      </vt:variant>
      <vt:variant>
        <vt:lpwstr/>
      </vt:variant>
      <vt:variant>
        <vt:i4>3866673</vt:i4>
      </vt:variant>
      <vt:variant>
        <vt:i4>192</vt:i4>
      </vt:variant>
      <vt:variant>
        <vt:i4>0</vt:i4>
      </vt:variant>
      <vt:variant>
        <vt:i4>5</vt:i4>
      </vt:variant>
      <vt:variant>
        <vt:lpwstr>https://dcc.ligo.org/cgi-bin/private/DocDB/ShowDocument?docid=6982</vt:lpwstr>
      </vt:variant>
      <vt:variant>
        <vt:lpwstr/>
      </vt:variant>
      <vt:variant>
        <vt:i4>3735614</vt:i4>
      </vt:variant>
      <vt:variant>
        <vt:i4>189</vt:i4>
      </vt:variant>
      <vt:variant>
        <vt:i4>0</vt:i4>
      </vt:variant>
      <vt:variant>
        <vt:i4>5</vt:i4>
      </vt:variant>
      <vt:variant>
        <vt:lpwstr>https://dcc.ligo.org/cgi-bin/private/DocDB/ShowDocument?docid=6079</vt:lpwstr>
      </vt:variant>
      <vt:variant>
        <vt:lpwstr/>
      </vt:variant>
      <vt:variant>
        <vt:i4>3735614</vt:i4>
      </vt:variant>
      <vt:variant>
        <vt:i4>186</vt:i4>
      </vt:variant>
      <vt:variant>
        <vt:i4>0</vt:i4>
      </vt:variant>
      <vt:variant>
        <vt:i4>5</vt:i4>
      </vt:variant>
      <vt:variant>
        <vt:lpwstr>https://dcc.ligo.org/cgi-bin/private/DocDB/ShowDocument?docid=6079</vt:lpwstr>
      </vt:variant>
      <vt:variant>
        <vt:lpwstr/>
      </vt:variant>
      <vt:variant>
        <vt:i4>3735614</vt:i4>
      </vt:variant>
      <vt:variant>
        <vt:i4>162</vt:i4>
      </vt:variant>
      <vt:variant>
        <vt:i4>0</vt:i4>
      </vt:variant>
      <vt:variant>
        <vt:i4>5</vt:i4>
      </vt:variant>
      <vt:variant>
        <vt:lpwstr>https://dcc.ligo.org/cgi-bin/private/DocDB/ShowDocument?docid=6079</vt:lpwstr>
      </vt:variant>
      <vt:variant>
        <vt:lpwstr/>
      </vt:variant>
      <vt:variant>
        <vt:i4>1179702</vt:i4>
      </vt:variant>
      <vt:variant>
        <vt:i4>159</vt:i4>
      </vt:variant>
      <vt:variant>
        <vt:i4>0</vt:i4>
      </vt:variant>
      <vt:variant>
        <vt:i4>5</vt:i4>
      </vt:variant>
      <vt:variant>
        <vt:lpwstr>https://dcc.ligo.org/cgi-bin/private/DocDB/ShowDocument?.submit=Number&amp;docid=D980184&amp;version=</vt:lpwstr>
      </vt:variant>
      <vt:variant>
        <vt:lpwstr/>
      </vt:variant>
      <vt:variant>
        <vt:i4>1179702</vt:i4>
      </vt:variant>
      <vt:variant>
        <vt:i4>153</vt:i4>
      </vt:variant>
      <vt:variant>
        <vt:i4>0</vt:i4>
      </vt:variant>
      <vt:variant>
        <vt:i4>5</vt:i4>
      </vt:variant>
      <vt:variant>
        <vt:lpwstr>https://dcc.ligo.org/cgi-bin/private/DocDB/ShowDocument?.submit=Number&amp;docid=D980184&amp;version=</vt:lpwstr>
      </vt:variant>
      <vt:variant>
        <vt:lpwstr/>
      </vt:variant>
      <vt:variant>
        <vt:i4>7733357</vt:i4>
      </vt:variant>
      <vt:variant>
        <vt:i4>150</vt:i4>
      </vt:variant>
      <vt:variant>
        <vt:i4>0</vt:i4>
      </vt:variant>
      <vt:variant>
        <vt:i4>5</vt:i4>
      </vt:variant>
      <vt:variant>
        <vt:lpwstr>https://dcc.ligo.org/cgi-bin/private/DocDB/ShowDocument?.submit=Number&amp;docid=D0901902&amp;version=</vt:lpwstr>
      </vt:variant>
      <vt:variant>
        <vt:lpwstr/>
      </vt:variant>
      <vt:variant>
        <vt:i4>3735614</vt:i4>
      </vt:variant>
      <vt:variant>
        <vt:i4>147</vt:i4>
      </vt:variant>
      <vt:variant>
        <vt:i4>0</vt:i4>
      </vt:variant>
      <vt:variant>
        <vt:i4>5</vt:i4>
      </vt:variant>
      <vt:variant>
        <vt:lpwstr>https://dcc.ligo.org/cgi-bin/private/DocDB/ShowDocument?docid=6079</vt:lpwstr>
      </vt:variant>
      <vt:variant>
        <vt:lpwstr/>
      </vt:variant>
      <vt:variant>
        <vt:i4>1179702</vt:i4>
      </vt:variant>
      <vt:variant>
        <vt:i4>144</vt:i4>
      </vt:variant>
      <vt:variant>
        <vt:i4>0</vt:i4>
      </vt:variant>
      <vt:variant>
        <vt:i4>5</vt:i4>
      </vt:variant>
      <vt:variant>
        <vt:lpwstr>https://dcc.ligo.org/cgi-bin/private/DocDB/ShowDocument?.submit=Number&amp;docid=D980184&amp;version=</vt:lpwstr>
      </vt:variant>
      <vt:variant>
        <vt:lpwstr/>
      </vt:variant>
      <vt:variant>
        <vt:i4>1835063</vt:i4>
      </vt:variant>
      <vt:variant>
        <vt:i4>141</vt:i4>
      </vt:variant>
      <vt:variant>
        <vt:i4>0</vt:i4>
      </vt:variant>
      <vt:variant>
        <vt:i4>5</vt:i4>
      </vt:variant>
      <vt:variant>
        <vt:lpwstr>https://dcc.ligo.org/cgi-bin/private/DocDB/ShowDocument?.submit=Number&amp;docid=D020203&amp;version=</vt:lpwstr>
      </vt:variant>
      <vt:variant>
        <vt:lpwstr/>
      </vt:variant>
      <vt:variant>
        <vt:i4>1900599</vt:i4>
      </vt:variant>
      <vt:variant>
        <vt:i4>138</vt:i4>
      </vt:variant>
      <vt:variant>
        <vt:i4>0</vt:i4>
      </vt:variant>
      <vt:variant>
        <vt:i4>5</vt:i4>
      </vt:variant>
      <vt:variant>
        <vt:lpwstr>https://dcc.ligo.org/cgi-bin/private/DocDB/ShowDocument?.submit=Number&amp;docid=D020202&amp;version=</vt:lpwstr>
      </vt:variant>
      <vt:variant>
        <vt:lpwstr/>
      </vt:variant>
      <vt:variant>
        <vt:i4>7798887</vt:i4>
      </vt:variant>
      <vt:variant>
        <vt:i4>135</vt:i4>
      </vt:variant>
      <vt:variant>
        <vt:i4>0</vt:i4>
      </vt:variant>
      <vt:variant>
        <vt:i4>5</vt:i4>
      </vt:variant>
      <vt:variant>
        <vt:lpwstr>https://dcc.ligo.org/cgi-bin/private/DocDB/ShowDocument?.submit=Number&amp;docid=D0902524&amp;version=</vt:lpwstr>
      </vt:variant>
      <vt:variant>
        <vt:lpwstr/>
      </vt:variant>
      <vt:variant>
        <vt:i4>7733357</vt:i4>
      </vt:variant>
      <vt:variant>
        <vt:i4>132</vt:i4>
      </vt:variant>
      <vt:variant>
        <vt:i4>0</vt:i4>
      </vt:variant>
      <vt:variant>
        <vt:i4>5</vt:i4>
      </vt:variant>
      <vt:variant>
        <vt:lpwstr>https://dcc.ligo.org/cgi-bin/private/DocDB/ShowDocument?.submit=Number&amp;docid=D0901902&amp;version=</vt:lpwstr>
      </vt:variant>
      <vt:variant>
        <vt:lpwstr/>
      </vt:variant>
      <vt:variant>
        <vt:i4>8126563</vt:i4>
      </vt:variant>
      <vt:variant>
        <vt:i4>129</vt:i4>
      </vt:variant>
      <vt:variant>
        <vt:i4>0</vt:i4>
      </vt:variant>
      <vt:variant>
        <vt:i4>5</vt:i4>
      </vt:variant>
      <vt:variant>
        <vt:lpwstr>https://dcc.ligo.org/cgi-bin/private/DocDB/ShowDocument?.submit=Number&amp;docid=D0902491&amp;version=</vt:lpwstr>
      </vt:variant>
      <vt:variant>
        <vt:lpwstr/>
      </vt:variant>
      <vt:variant>
        <vt:i4>1835063</vt:i4>
      </vt:variant>
      <vt:variant>
        <vt:i4>126</vt:i4>
      </vt:variant>
      <vt:variant>
        <vt:i4>0</vt:i4>
      </vt:variant>
      <vt:variant>
        <vt:i4>5</vt:i4>
      </vt:variant>
      <vt:variant>
        <vt:lpwstr>https://dcc.ligo.org/cgi-bin/private/DocDB/ShowDocument?.submit=Number&amp;docid=D060401&amp;version=</vt:lpwstr>
      </vt:variant>
      <vt:variant>
        <vt:lpwstr/>
      </vt:variant>
      <vt:variant>
        <vt:i4>7798881</vt:i4>
      </vt:variant>
      <vt:variant>
        <vt:i4>123</vt:i4>
      </vt:variant>
      <vt:variant>
        <vt:i4>0</vt:i4>
      </vt:variant>
      <vt:variant>
        <vt:i4>5</vt:i4>
      </vt:variant>
      <vt:variant>
        <vt:lpwstr>https://dcc.ligo.org/cgi-bin/private/DocDB/ShowDocument?.submit=Number&amp;docid=D0902423&amp;version=</vt:lpwstr>
      </vt:variant>
      <vt:variant>
        <vt:lpwstr/>
      </vt:variant>
      <vt:variant>
        <vt:i4>8126566</vt:i4>
      </vt:variant>
      <vt:variant>
        <vt:i4>120</vt:i4>
      </vt:variant>
      <vt:variant>
        <vt:i4>0</vt:i4>
      </vt:variant>
      <vt:variant>
        <vt:i4>5</vt:i4>
      </vt:variant>
      <vt:variant>
        <vt:lpwstr>https://dcc.ligo.org/cgi-bin/private/DocDB/ShowDocument?.submit=Number&amp;docid=D0902494&amp;version=</vt:lpwstr>
      </vt:variant>
      <vt:variant>
        <vt:lpwstr/>
      </vt:variant>
      <vt:variant>
        <vt:i4>7602282</vt:i4>
      </vt:variant>
      <vt:variant>
        <vt:i4>117</vt:i4>
      </vt:variant>
      <vt:variant>
        <vt:i4>0</vt:i4>
      </vt:variant>
      <vt:variant>
        <vt:i4>5</vt:i4>
      </vt:variant>
      <vt:variant>
        <vt:lpwstr>https://dcc.ligo.org/cgi-bin/private/DocDB/ShowDocument?.submit=Number&amp;docid=D0902418&amp;version=</vt:lpwstr>
      </vt:variant>
      <vt:variant>
        <vt:lpwstr/>
      </vt:variant>
      <vt:variant>
        <vt:i4>8126560</vt:i4>
      </vt:variant>
      <vt:variant>
        <vt:i4>114</vt:i4>
      </vt:variant>
      <vt:variant>
        <vt:i4>0</vt:i4>
      </vt:variant>
      <vt:variant>
        <vt:i4>5</vt:i4>
      </vt:variant>
      <vt:variant>
        <vt:lpwstr>https://dcc.ligo.org/cgi-bin/private/DocDB/ShowDocument?.submit=Number&amp;docid=D0902492&amp;version=</vt:lpwstr>
      </vt:variant>
      <vt:variant>
        <vt:lpwstr/>
      </vt:variant>
      <vt:variant>
        <vt:i4>1966133</vt:i4>
      </vt:variant>
      <vt:variant>
        <vt:i4>111</vt:i4>
      </vt:variant>
      <vt:variant>
        <vt:i4>0</vt:i4>
      </vt:variant>
      <vt:variant>
        <vt:i4>5</vt:i4>
      </vt:variant>
      <vt:variant>
        <vt:lpwstr>https://dcc.ligo.org/cgi-bin/private/DocDB/ShowDocument?.submit=Number&amp;docid=D020427&amp;version=</vt:lpwstr>
      </vt:variant>
      <vt:variant>
        <vt:lpwstr/>
      </vt:variant>
      <vt:variant>
        <vt:i4>1900601</vt:i4>
      </vt:variant>
      <vt:variant>
        <vt:i4>108</vt:i4>
      </vt:variant>
      <vt:variant>
        <vt:i4>0</vt:i4>
      </vt:variant>
      <vt:variant>
        <vt:i4>5</vt:i4>
      </vt:variant>
      <vt:variant>
        <vt:lpwstr>https://dcc.ligo.org/cgi-bin/private/DocDB/ShowDocument?.submit=Number&amp;docid=D970075&amp;version=</vt:lpwstr>
      </vt:variant>
      <vt:variant>
        <vt:lpwstr/>
      </vt:variant>
      <vt:variant>
        <vt:i4>7602280</vt:i4>
      </vt:variant>
      <vt:variant>
        <vt:i4>105</vt:i4>
      </vt:variant>
      <vt:variant>
        <vt:i4>0</vt:i4>
      </vt:variant>
      <vt:variant>
        <vt:i4>5</vt:i4>
      </vt:variant>
      <vt:variant>
        <vt:lpwstr>https://dcc.ligo.org/cgi-bin/private/DocDB/ShowDocument?.submit=Number&amp;docid=D0901927&amp;version=</vt:lpwstr>
      </vt:variant>
      <vt:variant>
        <vt:lpwstr/>
      </vt:variant>
      <vt:variant>
        <vt:i4>1703985</vt:i4>
      </vt:variant>
      <vt:variant>
        <vt:i4>102</vt:i4>
      </vt:variant>
      <vt:variant>
        <vt:i4>0</vt:i4>
      </vt:variant>
      <vt:variant>
        <vt:i4>5</vt:i4>
      </vt:variant>
      <vt:variant>
        <vt:lpwstr>https://dcc.ligo.org/cgi-bin/private/DocDB/ShowDocument?.submit=Number&amp;docid=D020661&amp;version=</vt:lpwstr>
      </vt:variant>
      <vt:variant>
        <vt:lpwstr/>
      </vt:variant>
      <vt:variant>
        <vt:i4>7471207</vt:i4>
      </vt:variant>
      <vt:variant>
        <vt:i4>96</vt:i4>
      </vt:variant>
      <vt:variant>
        <vt:i4>0</vt:i4>
      </vt:variant>
      <vt:variant>
        <vt:i4>5</vt:i4>
      </vt:variant>
      <vt:variant>
        <vt:lpwstr>https://dcc.ligo.org/cgi-bin/private/DocDB/ShowDocument?.submit=Number&amp;docid=E0900342&amp;version=</vt:lpwstr>
      </vt:variant>
      <vt:variant>
        <vt:lpwstr/>
      </vt:variant>
      <vt:variant>
        <vt:i4>1769524</vt:i4>
      </vt:variant>
      <vt:variant>
        <vt:i4>93</vt:i4>
      </vt:variant>
      <vt:variant>
        <vt:i4>0</vt:i4>
      </vt:variant>
      <vt:variant>
        <vt:i4>5</vt:i4>
      </vt:variant>
      <vt:variant>
        <vt:lpwstr>https://dcc.ligo.org/cgi-bin/private/DocDB/ShowDocument?.submit=Number&amp;docid=D020234&amp;version=</vt:lpwstr>
      </vt:variant>
      <vt:variant>
        <vt:lpwstr/>
      </vt:variant>
      <vt:variant>
        <vt:i4>1966133</vt:i4>
      </vt:variant>
      <vt:variant>
        <vt:i4>90</vt:i4>
      </vt:variant>
      <vt:variant>
        <vt:i4>0</vt:i4>
      </vt:variant>
      <vt:variant>
        <vt:i4>5</vt:i4>
      </vt:variant>
      <vt:variant>
        <vt:lpwstr>https://dcc.ligo.org/cgi-bin/private/DocDB/ShowDocument?.submit=Number&amp;docid=D020427&amp;version=</vt:lpwstr>
      </vt:variant>
      <vt:variant>
        <vt:lpwstr/>
      </vt:variant>
      <vt:variant>
        <vt:i4>7733344</vt:i4>
      </vt:variant>
      <vt:variant>
        <vt:i4>87</vt:i4>
      </vt:variant>
      <vt:variant>
        <vt:i4>0</vt:i4>
      </vt:variant>
      <vt:variant>
        <vt:i4>5</vt:i4>
      </vt:variant>
      <vt:variant>
        <vt:lpwstr>https://dcc.ligo.org/cgi-bin/private/DocDB/ShowDocument?.submit=Number&amp;docid=D0902432&amp;version=</vt:lpwstr>
      </vt:variant>
      <vt:variant>
        <vt:lpwstr/>
      </vt:variant>
      <vt:variant>
        <vt:i4>1114167</vt:i4>
      </vt:variant>
      <vt:variant>
        <vt:i4>84</vt:i4>
      </vt:variant>
      <vt:variant>
        <vt:i4>0</vt:i4>
      </vt:variant>
      <vt:variant>
        <vt:i4>5</vt:i4>
      </vt:variant>
      <vt:variant>
        <vt:lpwstr>https://dcc.ligo.org/cgi-bin/private/DocDB/ShowDocument?.submit=Number&amp;docid=D990196&amp;version=</vt:lpwstr>
      </vt:variant>
      <vt:variant>
        <vt:lpwstr/>
      </vt:variant>
      <vt:variant>
        <vt:i4>1900596</vt:i4>
      </vt:variant>
      <vt:variant>
        <vt:i4>81</vt:i4>
      </vt:variant>
      <vt:variant>
        <vt:i4>0</vt:i4>
      </vt:variant>
      <vt:variant>
        <vt:i4>5</vt:i4>
      </vt:variant>
      <vt:variant>
        <vt:lpwstr>https://dcc.ligo.org/cgi-bin/private/DocDB/ShowDocument?.submit=Number&amp;docid=D020535&amp;version=</vt:lpwstr>
      </vt:variant>
      <vt:variant>
        <vt:lpwstr/>
      </vt:variant>
      <vt:variant>
        <vt:i4>1966133</vt:i4>
      </vt:variant>
      <vt:variant>
        <vt:i4>78</vt:i4>
      </vt:variant>
      <vt:variant>
        <vt:i4>0</vt:i4>
      </vt:variant>
      <vt:variant>
        <vt:i4>5</vt:i4>
      </vt:variant>
      <vt:variant>
        <vt:lpwstr>https://dcc.ligo.org/cgi-bin/private/DocDB/ShowDocument?.submit=Number&amp;docid=D020023&amp;version=</vt:lpwstr>
      </vt:variant>
      <vt:variant>
        <vt:lpwstr/>
      </vt:variant>
      <vt:variant>
        <vt:i4>7733346</vt:i4>
      </vt:variant>
      <vt:variant>
        <vt:i4>75</vt:i4>
      </vt:variant>
      <vt:variant>
        <vt:i4>0</vt:i4>
      </vt:variant>
      <vt:variant>
        <vt:i4>5</vt:i4>
      </vt:variant>
      <vt:variant>
        <vt:lpwstr>https://dcc.ligo.org/cgi-bin/private/DocDB/ShowDocument?.submit=Number&amp;docid=E1100287&amp;version=</vt:lpwstr>
      </vt:variant>
      <vt:variant>
        <vt:lpwstr/>
      </vt:variant>
      <vt:variant>
        <vt:i4>3407929</vt:i4>
      </vt:variant>
      <vt:variant>
        <vt:i4>72</vt:i4>
      </vt:variant>
      <vt:variant>
        <vt:i4>0</vt:i4>
      </vt:variant>
      <vt:variant>
        <vt:i4>5</vt:i4>
      </vt:variant>
      <vt:variant>
        <vt:lpwstr>https://dcc.ligo.org/cgi-bin/private/DocDB/ShowDocument?docid=3652</vt:lpwstr>
      </vt:variant>
      <vt:variant>
        <vt:lpwstr/>
      </vt:variant>
      <vt:variant>
        <vt:i4>3407929</vt:i4>
      </vt:variant>
      <vt:variant>
        <vt:i4>69</vt:i4>
      </vt:variant>
      <vt:variant>
        <vt:i4>0</vt:i4>
      </vt:variant>
      <vt:variant>
        <vt:i4>5</vt:i4>
      </vt:variant>
      <vt:variant>
        <vt:lpwstr>https://dcc.ligo.org/cgi-bin/private/DocDB/ShowDocument?docid=3652</vt:lpwstr>
      </vt:variant>
      <vt:variant>
        <vt:lpwstr/>
      </vt:variant>
      <vt:variant>
        <vt:i4>1966133</vt:i4>
      </vt:variant>
      <vt:variant>
        <vt:i4>66</vt:i4>
      </vt:variant>
      <vt:variant>
        <vt:i4>0</vt:i4>
      </vt:variant>
      <vt:variant>
        <vt:i4>5</vt:i4>
      </vt:variant>
      <vt:variant>
        <vt:lpwstr>https://dcc.ligo.org/cgi-bin/private/DocDB/ShowDocument?.submit=Number&amp;docid=D020023&amp;version=</vt:lpwstr>
      </vt:variant>
      <vt:variant>
        <vt:lpwstr/>
      </vt:variant>
      <vt:variant>
        <vt:i4>7733346</vt:i4>
      </vt:variant>
      <vt:variant>
        <vt:i4>63</vt:i4>
      </vt:variant>
      <vt:variant>
        <vt:i4>0</vt:i4>
      </vt:variant>
      <vt:variant>
        <vt:i4>5</vt:i4>
      </vt:variant>
      <vt:variant>
        <vt:lpwstr>https://dcc.ligo.org/cgi-bin/private/DocDB/ShowDocument?.submit=Number&amp;docid=E1100287&amp;version=</vt:lpwstr>
      </vt:variant>
      <vt:variant>
        <vt:lpwstr/>
      </vt:variant>
      <vt:variant>
        <vt:i4>3407929</vt:i4>
      </vt:variant>
      <vt:variant>
        <vt:i4>60</vt:i4>
      </vt:variant>
      <vt:variant>
        <vt:i4>0</vt:i4>
      </vt:variant>
      <vt:variant>
        <vt:i4>5</vt:i4>
      </vt:variant>
      <vt:variant>
        <vt:lpwstr>https://dcc.ligo.org/cgi-bin/private/DocDB/ShowDocument?docid=3652</vt:lpwstr>
      </vt:variant>
      <vt:variant>
        <vt:lpwstr/>
      </vt:variant>
      <vt:variant>
        <vt:i4>3407929</vt:i4>
      </vt:variant>
      <vt:variant>
        <vt:i4>57</vt:i4>
      </vt:variant>
      <vt:variant>
        <vt:i4>0</vt:i4>
      </vt:variant>
      <vt:variant>
        <vt:i4>5</vt:i4>
      </vt:variant>
      <vt:variant>
        <vt:lpwstr>https://dcc.ligo.org/cgi-bin/private/DocDB/ShowDocument?docid=3652</vt:lpwstr>
      </vt:variant>
      <vt:variant>
        <vt:lpwstr/>
      </vt:variant>
      <vt:variant>
        <vt:i4>327743</vt:i4>
      </vt:variant>
      <vt:variant>
        <vt:i4>54</vt:i4>
      </vt:variant>
      <vt:variant>
        <vt:i4>0</vt:i4>
      </vt:variant>
      <vt:variant>
        <vt:i4>5</vt:i4>
      </vt:variant>
      <vt:variant>
        <vt:lpwstr>https://dcc.ligo.org/cgi-bin/private/DocDB/ShowDocument?docid=858</vt:lpwstr>
      </vt:variant>
      <vt:variant>
        <vt:lpwstr/>
      </vt:variant>
      <vt:variant>
        <vt:i4>6422634</vt:i4>
      </vt:variant>
      <vt:variant>
        <vt:i4>51</vt:i4>
      </vt:variant>
      <vt:variant>
        <vt:i4>0</vt:i4>
      </vt:variant>
      <vt:variant>
        <vt:i4>5</vt:i4>
      </vt:variant>
      <vt:variant>
        <vt:lpwstr>https://dcc.ligo.org/cgi-bin/private/DocDB/ShowDocument?.submit=Number&amp;docid=T0900559&amp;version=</vt:lpwstr>
      </vt:variant>
      <vt:variant>
        <vt:lpwstr/>
      </vt:variant>
      <vt:variant>
        <vt:i4>6357093</vt:i4>
      </vt:variant>
      <vt:variant>
        <vt:i4>48</vt:i4>
      </vt:variant>
      <vt:variant>
        <vt:i4>0</vt:i4>
      </vt:variant>
      <vt:variant>
        <vt:i4>5</vt:i4>
      </vt:variant>
      <vt:variant>
        <vt:lpwstr>https://dcc.ligo.org/cgi-bin/private/DocDB/ShowDocument?.submit=Number&amp;docid=T0900467&amp;version=</vt:lpwstr>
      </vt:variant>
      <vt:variant>
        <vt:lpwstr/>
      </vt:variant>
      <vt:variant>
        <vt:i4>6553703</vt:i4>
      </vt:variant>
      <vt:variant>
        <vt:i4>45</vt:i4>
      </vt:variant>
      <vt:variant>
        <vt:i4>0</vt:i4>
      </vt:variant>
      <vt:variant>
        <vt:i4>5</vt:i4>
      </vt:variant>
      <vt:variant>
        <vt:lpwstr>https://dcc.ligo.org/cgi-bin/private/DocDB/ShowDocument?.submit=Number&amp;docid=T0900435&amp;version=</vt:lpwstr>
      </vt:variant>
      <vt:variant>
        <vt:lpwstr/>
      </vt:variant>
      <vt:variant>
        <vt:i4>786487</vt:i4>
      </vt:variant>
      <vt:variant>
        <vt:i4>42</vt:i4>
      </vt:variant>
      <vt:variant>
        <vt:i4>0</vt:i4>
      </vt:variant>
      <vt:variant>
        <vt:i4>5</vt:i4>
      </vt:variant>
      <vt:variant>
        <vt:lpwstr>https://dcc.ligo.org/cgi-bin/private/DocDB/ShowDocument?.submit=Number&amp;docid=T010103&amp;version=</vt:lpwstr>
      </vt:variant>
      <vt:variant>
        <vt:lpwstr/>
      </vt:variant>
      <vt:variant>
        <vt:i4>589879</vt:i4>
      </vt:variant>
      <vt:variant>
        <vt:i4>39</vt:i4>
      </vt:variant>
      <vt:variant>
        <vt:i4>0</vt:i4>
      </vt:variant>
      <vt:variant>
        <vt:i4>5</vt:i4>
      </vt:variant>
      <vt:variant>
        <vt:lpwstr>https://dcc.ligo.org/cgi-bin/private/DocDB/ShowDocument?.submit=Number&amp;docid=T010007&amp;version=</vt:lpwstr>
      </vt:variant>
      <vt:variant>
        <vt:lpwstr/>
      </vt:variant>
      <vt:variant>
        <vt:i4>786482</vt:i4>
      </vt:variant>
      <vt:variant>
        <vt:i4>36</vt:i4>
      </vt:variant>
      <vt:variant>
        <vt:i4>0</vt:i4>
      </vt:variant>
      <vt:variant>
        <vt:i4>5</vt:i4>
      </vt:variant>
      <vt:variant>
        <vt:lpwstr>https://dcc.ligo.org/cgi-bin/private/DocDB/ShowDocument?.submit=Number&amp;docid=T000053&amp;version=</vt:lpwstr>
      </vt:variant>
      <vt:variant>
        <vt:lpwstr/>
      </vt:variant>
      <vt:variant>
        <vt:i4>7405693</vt:i4>
      </vt:variant>
      <vt:variant>
        <vt:i4>33</vt:i4>
      </vt:variant>
      <vt:variant>
        <vt:i4>0</vt:i4>
      </vt:variant>
      <vt:variant>
        <vt:i4>5</vt:i4>
      </vt:variant>
      <vt:variant>
        <vt:lpwstr>https://dcc.ligo.org/cgi-bin/private/DocDB/ShowDocument?.submit=Number&amp;docid=E990196+&amp;version=</vt:lpwstr>
      </vt:variant>
      <vt:variant>
        <vt:lpwstr/>
      </vt:variant>
      <vt:variant>
        <vt:i4>8061046</vt:i4>
      </vt:variant>
      <vt:variant>
        <vt:i4>30</vt:i4>
      </vt:variant>
      <vt:variant>
        <vt:i4>0</vt:i4>
      </vt:variant>
      <vt:variant>
        <vt:i4>5</vt:i4>
      </vt:variant>
      <vt:variant>
        <vt:lpwstr>https://dcc.ligo.org/cgi-bin/private/DocDB/ShowDocument?.submit=Number&amp;docid=E960022+&amp;version=</vt:lpwstr>
      </vt:variant>
      <vt:variant>
        <vt:lpwstr/>
      </vt:variant>
      <vt:variant>
        <vt:i4>7733346</vt:i4>
      </vt:variant>
      <vt:variant>
        <vt:i4>27</vt:i4>
      </vt:variant>
      <vt:variant>
        <vt:i4>0</vt:i4>
      </vt:variant>
      <vt:variant>
        <vt:i4>5</vt:i4>
      </vt:variant>
      <vt:variant>
        <vt:lpwstr>https://dcc.ligo.org/cgi-bin/private/DocDB/ShowDocument?.submit=Number&amp;docid=E1100287&amp;version=</vt:lpwstr>
      </vt:variant>
      <vt:variant>
        <vt:lpwstr/>
      </vt:variant>
      <vt:variant>
        <vt:i4>7667809</vt:i4>
      </vt:variant>
      <vt:variant>
        <vt:i4>24</vt:i4>
      </vt:variant>
      <vt:variant>
        <vt:i4>0</vt:i4>
      </vt:variant>
      <vt:variant>
        <vt:i4>5</vt:i4>
      </vt:variant>
      <vt:variant>
        <vt:lpwstr>https://dcc.ligo.org/cgi-bin/private/DocDB/ShowDocument?.submit=Number&amp;docid=E0900334&amp;version=</vt:lpwstr>
      </vt:variant>
      <vt:variant>
        <vt:lpwstr/>
      </vt:variant>
      <vt:variant>
        <vt:i4>7667815</vt:i4>
      </vt:variant>
      <vt:variant>
        <vt:i4>21</vt:i4>
      </vt:variant>
      <vt:variant>
        <vt:i4>0</vt:i4>
      </vt:variant>
      <vt:variant>
        <vt:i4>5</vt:i4>
      </vt:variant>
      <vt:variant>
        <vt:lpwstr>https://dcc.ligo.org/cgi-bin/private/DocDB/ShowDocument?.submit=Number&amp;docid=E0900332&amp;version=</vt:lpwstr>
      </vt:variant>
      <vt:variant>
        <vt:lpwstr/>
      </vt:variant>
      <vt:variant>
        <vt:i4>7471201</vt:i4>
      </vt:variant>
      <vt:variant>
        <vt:i4>18</vt:i4>
      </vt:variant>
      <vt:variant>
        <vt:i4>0</vt:i4>
      </vt:variant>
      <vt:variant>
        <vt:i4>5</vt:i4>
      </vt:variant>
      <vt:variant>
        <vt:lpwstr>https://dcc.ligo.org/cgi-bin/private/DocDB/ShowDocument?.submit=Number&amp;docid=E0900047&amp;version=</vt:lpwstr>
      </vt:variant>
      <vt:variant>
        <vt:lpwstr/>
      </vt:variant>
      <vt:variant>
        <vt:i4>1638462</vt:i4>
      </vt:variant>
      <vt:variant>
        <vt:i4>15</vt:i4>
      </vt:variant>
      <vt:variant>
        <vt:i4>0</vt:i4>
      </vt:variant>
      <vt:variant>
        <vt:i4>5</vt:i4>
      </vt:variant>
      <vt:variant>
        <vt:lpwstr>https://dcc.ligo.org/cgi-bin/private/DocDB/ShowDocument?.submit=Number&amp;docid=D040391&amp;version=</vt:lpwstr>
      </vt:variant>
      <vt:variant>
        <vt:lpwstr/>
      </vt:variant>
      <vt:variant>
        <vt:i4>1703991</vt:i4>
      </vt:variant>
      <vt:variant>
        <vt:i4>12</vt:i4>
      </vt:variant>
      <vt:variant>
        <vt:i4>0</vt:i4>
      </vt:variant>
      <vt:variant>
        <vt:i4>5</vt:i4>
      </vt:variant>
      <vt:variant>
        <vt:lpwstr>https://dcc.ligo.org/cgi-bin/private/DocDB/ShowDocument?.submit=Number&amp;docid=D020700&amp;version=</vt:lpwstr>
      </vt:variant>
      <vt:variant>
        <vt:lpwstr/>
      </vt:variant>
      <vt:variant>
        <vt:i4>1966133</vt:i4>
      </vt:variant>
      <vt:variant>
        <vt:i4>9</vt:i4>
      </vt:variant>
      <vt:variant>
        <vt:i4>0</vt:i4>
      </vt:variant>
      <vt:variant>
        <vt:i4>5</vt:i4>
      </vt:variant>
      <vt:variant>
        <vt:lpwstr>https://dcc.ligo.org/cgi-bin/private/DocDB/ShowDocument?.submit=Number&amp;docid=D020023&amp;version=</vt:lpwstr>
      </vt:variant>
      <vt:variant>
        <vt:lpwstr/>
      </vt:variant>
      <vt:variant>
        <vt:i4>6553703</vt:i4>
      </vt:variant>
      <vt:variant>
        <vt:i4>6</vt:i4>
      </vt:variant>
      <vt:variant>
        <vt:i4>0</vt:i4>
      </vt:variant>
      <vt:variant>
        <vt:i4>5</vt:i4>
      </vt:variant>
      <vt:variant>
        <vt:lpwstr>https://dcc.ligo.org/cgi-bin/private/DocDB/ShowDocument?.submit=Number&amp;docid=T0900435&amp;version=</vt:lpwstr>
      </vt:variant>
      <vt:variant>
        <vt:lpwstr/>
      </vt:variant>
      <vt:variant>
        <vt:i4>1638462</vt:i4>
      </vt:variant>
      <vt:variant>
        <vt:i4>3</vt:i4>
      </vt:variant>
      <vt:variant>
        <vt:i4>0</vt:i4>
      </vt:variant>
      <vt:variant>
        <vt:i4>5</vt:i4>
      </vt:variant>
      <vt:variant>
        <vt:lpwstr>https://dcc.ligo.org/cgi-bin/private/DocDB/ShowDocument?.submit=Number&amp;docid=D040391&amp;version=</vt:lpwstr>
      </vt:variant>
      <vt:variant>
        <vt:lpwstr/>
      </vt:variant>
      <vt:variant>
        <vt:i4>3473521</vt:i4>
      </vt:variant>
      <vt:variant>
        <vt:i4>0</vt:i4>
      </vt:variant>
      <vt:variant>
        <vt:i4>0</vt:i4>
      </vt:variant>
      <vt:variant>
        <vt:i4>5</vt:i4>
      </vt:variant>
      <vt:variant>
        <vt:lpwstr>https://dcc.ligo.org/DocDB/0006/D020700/001/D020700-v1_AdvLIGO_SUS_HSTS_Overall Assembly.PDF</vt:lpwstr>
      </vt:variant>
      <vt:variant>
        <vt:lpwstr/>
      </vt:variant>
      <vt:variant>
        <vt:i4>3670023</vt:i4>
      </vt:variant>
      <vt:variant>
        <vt:i4>14775</vt:i4>
      </vt:variant>
      <vt:variant>
        <vt:i4>1032</vt:i4>
      </vt:variant>
      <vt:variant>
        <vt:i4>1</vt:i4>
      </vt:variant>
      <vt:variant>
        <vt:lpwstr>IMG_1389</vt:lpwstr>
      </vt:variant>
      <vt:variant>
        <vt:lpwstr/>
      </vt:variant>
      <vt:variant>
        <vt:i4>3604490</vt:i4>
      </vt:variant>
      <vt:variant>
        <vt:i4>20980</vt:i4>
      </vt:variant>
      <vt:variant>
        <vt:i4>1034</vt:i4>
      </vt:variant>
      <vt:variant>
        <vt:i4>1</vt:i4>
      </vt:variant>
      <vt:variant>
        <vt:lpwstr>IMG_1257</vt:lpwstr>
      </vt:variant>
      <vt:variant>
        <vt:lpwstr/>
      </vt:variant>
      <vt:variant>
        <vt:i4>3473418</vt:i4>
      </vt:variant>
      <vt:variant>
        <vt:i4>20982</vt:i4>
      </vt:variant>
      <vt:variant>
        <vt:i4>1035</vt:i4>
      </vt:variant>
      <vt:variant>
        <vt:i4>1</vt:i4>
      </vt:variant>
      <vt:variant>
        <vt:lpwstr>IMG_1255</vt:lpwstr>
      </vt:variant>
      <vt:variant>
        <vt:lpwstr/>
      </vt:variant>
      <vt:variant>
        <vt:i4>3276809</vt:i4>
      </vt:variant>
      <vt:variant>
        <vt:i4>21611</vt:i4>
      </vt:variant>
      <vt:variant>
        <vt:i4>1025</vt:i4>
      </vt:variant>
      <vt:variant>
        <vt:i4>1</vt:i4>
      </vt:variant>
      <vt:variant>
        <vt:lpwstr>IMG_1262</vt:lpwstr>
      </vt:variant>
      <vt:variant>
        <vt:lpwstr/>
      </vt:variant>
      <vt:variant>
        <vt:i4>3538956</vt:i4>
      </vt:variant>
      <vt:variant>
        <vt:i4>22587</vt:i4>
      </vt:variant>
      <vt:variant>
        <vt:i4>1026</vt:i4>
      </vt:variant>
      <vt:variant>
        <vt:i4>1</vt:i4>
      </vt:variant>
      <vt:variant>
        <vt:lpwstr>IMG_1236</vt:lpwstr>
      </vt:variant>
      <vt:variant>
        <vt:lpwstr/>
      </vt:variant>
      <vt:variant>
        <vt:i4>3473417</vt:i4>
      </vt:variant>
      <vt:variant>
        <vt:i4>22935</vt:i4>
      </vt:variant>
      <vt:variant>
        <vt:i4>1027</vt:i4>
      </vt:variant>
      <vt:variant>
        <vt:i4>1</vt:i4>
      </vt:variant>
      <vt:variant>
        <vt:lpwstr>IMG_1364</vt:lpwstr>
      </vt:variant>
      <vt:variant>
        <vt:lpwstr/>
      </vt:variant>
      <vt:variant>
        <vt:i4>3670028</vt:i4>
      </vt:variant>
      <vt:variant>
        <vt:i4>23096</vt:i4>
      </vt:variant>
      <vt:variant>
        <vt:i4>1028</vt:i4>
      </vt:variant>
      <vt:variant>
        <vt:i4>1</vt:i4>
      </vt:variant>
      <vt:variant>
        <vt:lpwstr>IMG_1238</vt:lpwstr>
      </vt:variant>
      <vt:variant>
        <vt:lpwstr/>
      </vt:variant>
      <vt:variant>
        <vt:i4>3276811</vt:i4>
      </vt:variant>
      <vt:variant>
        <vt:i4>23098</vt:i4>
      </vt:variant>
      <vt:variant>
        <vt:i4>1029</vt:i4>
      </vt:variant>
      <vt:variant>
        <vt:i4>1</vt:i4>
      </vt:variant>
      <vt:variant>
        <vt:lpwstr>IMG_1242</vt:lpwstr>
      </vt:variant>
      <vt:variant>
        <vt:lpwstr/>
      </vt:variant>
      <vt:variant>
        <vt:i4>3211274</vt:i4>
      </vt:variant>
      <vt:variant>
        <vt:i4>23662</vt:i4>
      </vt:variant>
      <vt:variant>
        <vt:i4>1030</vt:i4>
      </vt:variant>
      <vt:variant>
        <vt:i4>1</vt:i4>
      </vt:variant>
      <vt:variant>
        <vt:lpwstr>IMG_1251</vt:lpwstr>
      </vt:variant>
      <vt:variant>
        <vt:lpwstr/>
      </vt:variant>
      <vt:variant>
        <vt:i4>1245194</vt:i4>
      </vt:variant>
      <vt:variant>
        <vt:i4>24386</vt:i4>
      </vt:variant>
      <vt:variant>
        <vt:i4>1041</vt:i4>
      </vt:variant>
      <vt:variant>
        <vt:i4>1</vt:i4>
      </vt:variant>
      <vt:variant>
        <vt:lpwstr>MVC-703X</vt:lpwstr>
      </vt:variant>
      <vt:variant>
        <vt:lpwstr/>
      </vt:variant>
      <vt:variant>
        <vt:i4>1245192</vt:i4>
      </vt:variant>
      <vt:variant>
        <vt:i4>24443</vt:i4>
      </vt:variant>
      <vt:variant>
        <vt:i4>1036</vt:i4>
      </vt:variant>
      <vt:variant>
        <vt:i4>1</vt:i4>
      </vt:variant>
      <vt:variant>
        <vt:lpwstr>MVC-701X</vt:lpwstr>
      </vt:variant>
      <vt:variant>
        <vt:lpwstr/>
      </vt:variant>
      <vt:variant>
        <vt:i4>6225938</vt:i4>
      </vt:variant>
      <vt:variant>
        <vt:i4>27323</vt:i4>
      </vt:variant>
      <vt:variant>
        <vt:i4>1037</vt:i4>
      </vt:variant>
      <vt:variant>
        <vt:i4>1</vt:i4>
      </vt:variant>
      <vt:variant>
        <vt:lpwstr>PIC00016</vt:lpwstr>
      </vt:variant>
      <vt:variant>
        <vt:lpwstr/>
      </vt:variant>
      <vt:variant>
        <vt:i4>3735653</vt:i4>
      </vt:variant>
      <vt:variant>
        <vt:i4>27497</vt:i4>
      </vt:variant>
      <vt:variant>
        <vt:i4>1038</vt:i4>
      </vt:variant>
      <vt:variant>
        <vt:i4>1</vt:i4>
      </vt:variant>
      <vt:variant>
        <vt:lpwstr>upperMass2</vt:lpwstr>
      </vt:variant>
      <vt:variant>
        <vt:lpwstr/>
      </vt:variant>
      <vt:variant>
        <vt:i4>3145737</vt:i4>
      </vt:variant>
      <vt:variant>
        <vt:i4>27926</vt:i4>
      </vt:variant>
      <vt:variant>
        <vt:i4>1039</vt:i4>
      </vt:variant>
      <vt:variant>
        <vt:i4>1</vt:i4>
      </vt:variant>
      <vt:variant>
        <vt:lpwstr>IMG_1260</vt:lpwstr>
      </vt:variant>
      <vt:variant>
        <vt:lpwstr/>
      </vt:variant>
      <vt:variant>
        <vt:i4>3538958</vt:i4>
      </vt:variant>
      <vt:variant>
        <vt:i4>30389</vt:i4>
      </vt:variant>
      <vt:variant>
        <vt:i4>1031</vt:i4>
      </vt:variant>
      <vt:variant>
        <vt:i4>1</vt:i4>
      </vt:variant>
      <vt:variant>
        <vt:lpwstr>IMG_1216</vt:lpwstr>
      </vt:variant>
      <vt:variant>
        <vt:lpwstr/>
      </vt:variant>
      <vt:variant>
        <vt:i4>3145743</vt:i4>
      </vt:variant>
      <vt:variant>
        <vt:i4>31152</vt:i4>
      </vt:variant>
      <vt:variant>
        <vt:i4>1042</vt:i4>
      </vt:variant>
      <vt:variant>
        <vt:i4>1</vt:i4>
      </vt:variant>
      <vt:variant>
        <vt:lpwstr>IMG_1301</vt:lpwstr>
      </vt:variant>
      <vt:variant>
        <vt:lpwstr/>
      </vt:variant>
      <vt:variant>
        <vt:i4>3407886</vt:i4>
      </vt:variant>
      <vt:variant>
        <vt:i4>31687</vt:i4>
      </vt:variant>
      <vt:variant>
        <vt:i4>1043</vt:i4>
      </vt:variant>
      <vt:variant>
        <vt:i4>1</vt:i4>
      </vt:variant>
      <vt:variant>
        <vt:lpwstr>IMG_1315</vt:lpwstr>
      </vt:variant>
      <vt:variant>
        <vt:lpwstr/>
      </vt:variant>
      <vt:variant>
        <vt:i4>3145741</vt:i4>
      </vt:variant>
      <vt:variant>
        <vt:i4>32310</vt:i4>
      </vt:variant>
      <vt:variant>
        <vt:i4>1044</vt:i4>
      </vt:variant>
      <vt:variant>
        <vt:i4>1</vt:i4>
      </vt:variant>
      <vt:variant>
        <vt:lpwstr>IMG_1321</vt:lpwstr>
      </vt:variant>
      <vt:variant>
        <vt:lpwstr/>
      </vt:variant>
      <vt:variant>
        <vt:i4>3342349</vt:i4>
      </vt:variant>
      <vt:variant>
        <vt:i4>32374</vt:i4>
      </vt:variant>
      <vt:variant>
        <vt:i4>1045</vt:i4>
      </vt:variant>
      <vt:variant>
        <vt:i4>1</vt:i4>
      </vt:variant>
      <vt:variant>
        <vt:lpwstr>IMG_1322</vt:lpwstr>
      </vt:variant>
      <vt:variant>
        <vt:lpwstr/>
      </vt:variant>
      <vt:variant>
        <vt:i4>3276813</vt:i4>
      </vt:variant>
      <vt:variant>
        <vt:i4>32483</vt:i4>
      </vt:variant>
      <vt:variant>
        <vt:i4>1046</vt:i4>
      </vt:variant>
      <vt:variant>
        <vt:i4>1</vt:i4>
      </vt:variant>
      <vt:variant>
        <vt:lpwstr>IMG_1323</vt:lpwstr>
      </vt:variant>
      <vt:variant>
        <vt:lpwstr/>
      </vt:variant>
      <vt:variant>
        <vt:i4>3407885</vt:i4>
      </vt:variant>
      <vt:variant>
        <vt:i4>32631</vt:i4>
      </vt:variant>
      <vt:variant>
        <vt:i4>1047</vt:i4>
      </vt:variant>
      <vt:variant>
        <vt:i4>1</vt:i4>
      </vt:variant>
      <vt:variant>
        <vt:lpwstr>IMG_1325</vt:lpwstr>
      </vt:variant>
      <vt:variant>
        <vt:lpwstr/>
      </vt:variant>
      <vt:variant>
        <vt:i4>3735565</vt:i4>
      </vt:variant>
      <vt:variant>
        <vt:i4>32687</vt:i4>
      </vt:variant>
      <vt:variant>
        <vt:i4>1048</vt:i4>
      </vt:variant>
      <vt:variant>
        <vt:i4>1</vt:i4>
      </vt:variant>
      <vt:variant>
        <vt:lpwstr>IMG_1328</vt:lpwstr>
      </vt:variant>
      <vt:variant>
        <vt:lpwstr/>
      </vt:variant>
      <vt:variant>
        <vt:i4>3670029</vt:i4>
      </vt:variant>
      <vt:variant>
        <vt:i4>32796</vt:i4>
      </vt:variant>
      <vt:variant>
        <vt:i4>1049</vt:i4>
      </vt:variant>
      <vt:variant>
        <vt:i4>1</vt:i4>
      </vt:variant>
      <vt:variant>
        <vt:lpwstr>IMG_1329</vt:lpwstr>
      </vt:variant>
      <vt:variant>
        <vt:lpwstr/>
      </vt:variant>
      <vt:variant>
        <vt:i4>3145740</vt:i4>
      </vt:variant>
      <vt:variant>
        <vt:i4>32959</vt:i4>
      </vt:variant>
      <vt:variant>
        <vt:i4>1050</vt:i4>
      </vt:variant>
      <vt:variant>
        <vt:i4>1</vt:i4>
      </vt:variant>
      <vt:variant>
        <vt:lpwstr>IMG_1331</vt:lpwstr>
      </vt:variant>
      <vt:variant>
        <vt:lpwstr/>
      </vt:variant>
      <vt:variant>
        <vt:i4>3276812</vt:i4>
      </vt:variant>
      <vt:variant>
        <vt:i4>33031</vt:i4>
      </vt:variant>
      <vt:variant>
        <vt:i4>1051</vt:i4>
      </vt:variant>
      <vt:variant>
        <vt:i4>1</vt:i4>
      </vt:variant>
      <vt:variant>
        <vt:lpwstr>IMG_1333</vt:lpwstr>
      </vt:variant>
      <vt:variant>
        <vt:lpwstr/>
      </vt:variant>
      <vt:variant>
        <vt:i4>3538956</vt:i4>
      </vt:variant>
      <vt:variant>
        <vt:i4>33158</vt:i4>
      </vt:variant>
      <vt:variant>
        <vt:i4>1052</vt:i4>
      </vt:variant>
      <vt:variant>
        <vt:i4>1</vt:i4>
      </vt:variant>
      <vt:variant>
        <vt:lpwstr>IMG_1337</vt:lpwstr>
      </vt:variant>
      <vt:variant>
        <vt:lpwstr/>
      </vt:variant>
      <vt:variant>
        <vt:i4>3211278</vt:i4>
      </vt:variant>
      <vt:variant>
        <vt:i4>33662</vt:i4>
      </vt:variant>
      <vt:variant>
        <vt:i4>1053</vt:i4>
      </vt:variant>
      <vt:variant>
        <vt:i4>1</vt:i4>
      </vt:variant>
      <vt:variant>
        <vt:lpwstr>IMG_1310</vt:lpwstr>
      </vt:variant>
      <vt:variant>
        <vt:lpwstr/>
      </vt:variant>
      <vt:variant>
        <vt:i4>3735564</vt:i4>
      </vt:variant>
      <vt:variant>
        <vt:i4>33977</vt:i4>
      </vt:variant>
      <vt:variant>
        <vt:i4>1054</vt:i4>
      </vt:variant>
      <vt:variant>
        <vt:i4>1</vt:i4>
      </vt:variant>
      <vt:variant>
        <vt:lpwstr>IMG_1338</vt:lpwstr>
      </vt:variant>
      <vt:variant>
        <vt:lpwstr/>
      </vt:variant>
      <vt:variant>
        <vt:i4>3473419</vt:i4>
      </vt:variant>
      <vt:variant>
        <vt:i4>34043</vt:i4>
      </vt:variant>
      <vt:variant>
        <vt:i4>1055</vt:i4>
      </vt:variant>
      <vt:variant>
        <vt:i4>1</vt:i4>
      </vt:variant>
      <vt:variant>
        <vt:lpwstr>IMG_1344</vt:lpwstr>
      </vt:variant>
      <vt:variant>
        <vt:lpwstr/>
      </vt:variant>
      <vt:variant>
        <vt:i4>3145739</vt:i4>
      </vt:variant>
      <vt:variant>
        <vt:i4>34485</vt:i4>
      </vt:variant>
      <vt:variant>
        <vt:i4>1056</vt:i4>
      </vt:variant>
      <vt:variant>
        <vt:i4>1</vt:i4>
      </vt:variant>
      <vt:variant>
        <vt:lpwstr>IMG_1341</vt:lpwstr>
      </vt:variant>
      <vt:variant>
        <vt:lpwstr/>
      </vt:variant>
      <vt:variant>
        <vt:i4>3342347</vt:i4>
      </vt:variant>
      <vt:variant>
        <vt:i4>34570</vt:i4>
      </vt:variant>
      <vt:variant>
        <vt:i4>1057</vt:i4>
      </vt:variant>
      <vt:variant>
        <vt:i4>1</vt:i4>
      </vt:variant>
      <vt:variant>
        <vt:lpwstr>IMG_1342</vt:lpwstr>
      </vt:variant>
      <vt:variant>
        <vt:lpwstr/>
      </vt:variant>
      <vt:variant>
        <vt:i4>3473422</vt:i4>
      </vt:variant>
      <vt:variant>
        <vt:i4>34938</vt:i4>
      </vt:variant>
      <vt:variant>
        <vt:i4>1058</vt:i4>
      </vt:variant>
      <vt:variant>
        <vt:i4>1</vt:i4>
      </vt:variant>
      <vt:variant>
        <vt:lpwstr>IMG_1314</vt:lpwstr>
      </vt:variant>
      <vt:variant>
        <vt:lpwstr/>
      </vt:variant>
      <vt:variant>
        <vt:i4>3407883</vt:i4>
      </vt:variant>
      <vt:variant>
        <vt:i4>35046</vt:i4>
      </vt:variant>
      <vt:variant>
        <vt:i4>1059</vt:i4>
      </vt:variant>
      <vt:variant>
        <vt:i4>1</vt:i4>
      </vt:variant>
      <vt:variant>
        <vt:lpwstr>IMG_1345</vt:lpwstr>
      </vt:variant>
      <vt:variant>
        <vt:lpwstr/>
      </vt:variant>
      <vt:variant>
        <vt:i4>3604491</vt:i4>
      </vt:variant>
      <vt:variant>
        <vt:i4>35194</vt:i4>
      </vt:variant>
      <vt:variant>
        <vt:i4>1060</vt:i4>
      </vt:variant>
      <vt:variant>
        <vt:i4>1</vt:i4>
      </vt:variant>
      <vt:variant>
        <vt:lpwstr>IMG_1346</vt:lpwstr>
      </vt:variant>
      <vt:variant>
        <vt:lpwstr/>
      </vt:variant>
      <vt:variant>
        <vt:i4>3538955</vt:i4>
      </vt:variant>
      <vt:variant>
        <vt:i4>35246</vt:i4>
      </vt:variant>
      <vt:variant>
        <vt:i4>1061</vt:i4>
      </vt:variant>
      <vt:variant>
        <vt:i4>1</vt:i4>
      </vt:variant>
      <vt:variant>
        <vt:lpwstr>IMG_1347</vt:lpwstr>
      </vt:variant>
      <vt:variant>
        <vt:lpwstr/>
      </vt:variant>
      <vt:variant>
        <vt:i4>3735563</vt:i4>
      </vt:variant>
      <vt:variant>
        <vt:i4>35299</vt:i4>
      </vt:variant>
      <vt:variant>
        <vt:i4>1062</vt:i4>
      </vt:variant>
      <vt:variant>
        <vt:i4>1</vt:i4>
      </vt:variant>
      <vt:variant>
        <vt:lpwstr>IMG_1348</vt:lpwstr>
      </vt:variant>
      <vt:variant>
        <vt:lpwstr/>
      </vt:variant>
      <vt:variant>
        <vt:i4>3342346</vt:i4>
      </vt:variant>
      <vt:variant>
        <vt:i4>35520</vt:i4>
      </vt:variant>
      <vt:variant>
        <vt:i4>1063</vt:i4>
      </vt:variant>
      <vt:variant>
        <vt:i4>1</vt:i4>
      </vt:variant>
      <vt:variant>
        <vt:lpwstr>IMG_1352</vt:lpwstr>
      </vt:variant>
      <vt:variant>
        <vt:lpwstr/>
      </vt:variant>
      <vt:variant>
        <vt:i4>3670027</vt:i4>
      </vt:variant>
      <vt:variant>
        <vt:i4>35747</vt:i4>
      </vt:variant>
      <vt:variant>
        <vt:i4>1064</vt:i4>
      </vt:variant>
      <vt:variant>
        <vt:i4>1</vt:i4>
      </vt:variant>
      <vt:variant>
        <vt:lpwstr>IMG_1349</vt:lpwstr>
      </vt:variant>
      <vt:variant>
        <vt:lpwstr/>
      </vt:variant>
      <vt:variant>
        <vt:i4>3604490</vt:i4>
      </vt:variant>
      <vt:variant>
        <vt:i4>36218</vt:i4>
      </vt:variant>
      <vt:variant>
        <vt:i4>1065</vt:i4>
      </vt:variant>
      <vt:variant>
        <vt:i4>1</vt:i4>
      </vt:variant>
      <vt:variant>
        <vt:lpwstr>IMG_1356</vt:lpwstr>
      </vt:variant>
      <vt:variant>
        <vt:lpwstr/>
      </vt:variant>
      <vt:variant>
        <vt:i4>3538954</vt:i4>
      </vt:variant>
      <vt:variant>
        <vt:i4>36567</vt:i4>
      </vt:variant>
      <vt:variant>
        <vt:i4>1066</vt:i4>
      </vt:variant>
      <vt:variant>
        <vt:i4>1</vt:i4>
      </vt:variant>
      <vt:variant>
        <vt:lpwstr>IMG_1357</vt:lpwstr>
      </vt:variant>
      <vt:variant>
        <vt:lpwstr/>
      </vt:variant>
      <vt:variant>
        <vt:i4>3342345</vt:i4>
      </vt:variant>
      <vt:variant>
        <vt:i4>36768</vt:i4>
      </vt:variant>
      <vt:variant>
        <vt:i4>1067</vt:i4>
      </vt:variant>
      <vt:variant>
        <vt:i4>1</vt:i4>
      </vt:variant>
      <vt:variant>
        <vt:lpwstr>IMG_1362</vt:lpwstr>
      </vt:variant>
      <vt:variant>
        <vt:lpwstr/>
      </vt:variant>
      <vt:variant>
        <vt:i4>3407881</vt:i4>
      </vt:variant>
      <vt:variant>
        <vt:i4>37353</vt:i4>
      </vt:variant>
      <vt:variant>
        <vt:i4>1068</vt:i4>
      </vt:variant>
      <vt:variant>
        <vt:i4>1</vt:i4>
      </vt:variant>
      <vt:variant>
        <vt:lpwstr>IMG_1365</vt:lpwstr>
      </vt:variant>
      <vt:variant>
        <vt:lpwstr/>
      </vt:variant>
      <vt:variant>
        <vt:i4>3538953</vt:i4>
      </vt:variant>
      <vt:variant>
        <vt:i4>37689</vt:i4>
      </vt:variant>
      <vt:variant>
        <vt:i4>1069</vt:i4>
      </vt:variant>
      <vt:variant>
        <vt:i4>1</vt:i4>
      </vt:variant>
      <vt:variant>
        <vt:lpwstr>IMG_1367</vt:lpwstr>
      </vt:variant>
      <vt:variant>
        <vt:lpwstr/>
      </vt:variant>
      <vt:variant>
        <vt:i4>3276808</vt:i4>
      </vt:variant>
      <vt:variant>
        <vt:i4>38571</vt:i4>
      </vt:variant>
      <vt:variant>
        <vt:i4>1070</vt:i4>
      </vt:variant>
      <vt:variant>
        <vt:i4>1</vt:i4>
      </vt:variant>
      <vt:variant>
        <vt:lpwstr>IMG_1373</vt:lpwstr>
      </vt:variant>
      <vt:variant>
        <vt:lpwstr/>
      </vt:variant>
      <vt:variant>
        <vt:i4>3538958</vt:i4>
      </vt:variant>
      <vt:variant>
        <vt:i4>39292</vt:i4>
      </vt:variant>
      <vt:variant>
        <vt:i4>1071</vt:i4>
      </vt:variant>
      <vt:variant>
        <vt:i4>1</vt:i4>
      </vt:variant>
      <vt:variant>
        <vt:lpwstr>IMG_1612</vt:lpwstr>
      </vt:variant>
      <vt:variant>
        <vt:lpwstr/>
      </vt:variant>
      <vt:variant>
        <vt:i4>3473416</vt:i4>
      </vt:variant>
      <vt:variant>
        <vt:i4>39370</vt:i4>
      </vt:variant>
      <vt:variant>
        <vt:i4>1072</vt:i4>
      </vt:variant>
      <vt:variant>
        <vt:i4>1</vt:i4>
      </vt:variant>
      <vt:variant>
        <vt:lpwstr>IMG_1374</vt:lpwstr>
      </vt:variant>
      <vt:variant>
        <vt:lpwstr/>
      </vt:variant>
      <vt:variant>
        <vt:i4>3670024</vt:i4>
      </vt:variant>
      <vt:variant>
        <vt:i4>41027</vt:i4>
      </vt:variant>
      <vt:variant>
        <vt:i4>1073</vt:i4>
      </vt:variant>
      <vt:variant>
        <vt:i4>1</vt:i4>
      </vt:variant>
      <vt:variant>
        <vt:lpwstr>IMG_1379</vt:lpwstr>
      </vt:variant>
      <vt:variant>
        <vt:lpwstr/>
      </vt:variant>
      <vt:variant>
        <vt:i4>4259932</vt:i4>
      </vt:variant>
      <vt:variant>
        <vt:i4>42117</vt:i4>
      </vt:variant>
      <vt:variant>
        <vt:i4>1074</vt:i4>
      </vt:variant>
      <vt:variant>
        <vt:i4>1</vt:i4>
      </vt:variant>
      <vt:variant>
        <vt:lpwstr>clip_image003</vt:lpwstr>
      </vt:variant>
      <vt:variant>
        <vt:lpwstr/>
      </vt:variant>
      <vt:variant>
        <vt:i4>3735560</vt:i4>
      </vt:variant>
      <vt:variant>
        <vt:i4>44149</vt:i4>
      </vt:variant>
      <vt:variant>
        <vt:i4>1075</vt:i4>
      </vt:variant>
      <vt:variant>
        <vt:i4>1</vt:i4>
      </vt:variant>
      <vt:variant>
        <vt:lpwstr>IMG_1378</vt:lpwstr>
      </vt:variant>
      <vt:variant>
        <vt:lpwstr/>
      </vt:variant>
      <vt:variant>
        <vt:i4>3407886</vt:i4>
      </vt:variant>
      <vt:variant>
        <vt:i4>44205</vt:i4>
      </vt:variant>
      <vt:variant>
        <vt:i4>1076</vt:i4>
      </vt:variant>
      <vt:variant>
        <vt:i4>1</vt:i4>
      </vt:variant>
      <vt:variant>
        <vt:lpwstr>IMG_1610</vt:lpwstr>
      </vt:variant>
      <vt:variant>
        <vt:lpwstr/>
      </vt:variant>
      <vt:variant>
        <vt:i4>3604491</vt:i4>
      </vt:variant>
      <vt:variant>
        <vt:i4>-1</vt:i4>
      </vt:variant>
      <vt:variant>
        <vt:i4>1362</vt:i4>
      </vt:variant>
      <vt:variant>
        <vt:i4>1</vt:i4>
      </vt:variant>
      <vt:variant>
        <vt:lpwstr>IMG_1247</vt:lpwstr>
      </vt:variant>
      <vt:variant>
        <vt:lpwstr/>
      </vt:variant>
      <vt:variant>
        <vt:i4>3735566</vt:i4>
      </vt:variant>
      <vt:variant>
        <vt:i4>-1</vt:i4>
      </vt:variant>
      <vt:variant>
        <vt:i4>1377</vt:i4>
      </vt:variant>
      <vt:variant>
        <vt:i4>1</vt:i4>
      </vt:variant>
      <vt:variant>
        <vt:lpwstr>IMG_1219</vt:lpwstr>
      </vt:variant>
      <vt:variant>
        <vt:lpwstr/>
      </vt:variant>
      <vt:variant>
        <vt:i4>3538954</vt:i4>
      </vt:variant>
      <vt:variant>
        <vt:i4>-1</vt:i4>
      </vt:variant>
      <vt:variant>
        <vt:i4>1381</vt:i4>
      </vt:variant>
      <vt:variant>
        <vt:i4>1</vt:i4>
      </vt:variant>
      <vt:variant>
        <vt:lpwstr>IMG_1256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HSTS Assembly Procedure</dc:title>
  <dc:creator>Ralph Moffatt</dc:creator>
  <cp:lastModifiedBy>Jeffrey Bartlett</cp:lastModifiedBy>
  <cp:revision>2</cp:revision>
  <cp:lastPrinted>2014-04-03T20:46:00Z</cp:lastPrinted>
  <dcterms:created xsi:type="dcterms:W3CDTF">2014-04-04T18:03:00Z</dcterms:created>
  <dcterms:modified xsi:type="dcterms:W3CDTF">2014-04-04T18:03:00Z</dcterms:modified>
</cp:coreProperties>
</file>