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25C78B" w14:textId="77777777" w:rsidR="000C07AD" w:rsidRDefault="000C07AD">
      <w:pPr>
        <w:tabs>
          <w:tab w:val="left" w:pos="6105"/>
        </w:tabs>
      </w:pPr>
    </w:p>
    <w:p w14:paraId="2964F9DC" w14:textId="77777777" w:rsidR="000C07AD" w:rsidRDefault="000C07AD">
      <w:pPr>
        <w:jc w:val="center"/>
      </w:pPr>
    </w:p>
    <w:p w14:paraId="21D24903" w14:textId="77777777" w:rsidR="000C07AD" w:rsidRDefault="000C07AD">
      <w:pPr>
        <w:jc w:val="center"/>
      </w:pPr>
    </w:p>
    <w:p w14:paraId="1B47B4A2" w14:textId="77777777" w:rsidR="000C07AD" w:rsidRDefault="000C07AD">
      <w:pPr>
        <w:jc w:val="center"/>
      </w:pPr>
    </w:p>
    <w:p w14:paraId="28E97BB3" w14:textId="77777777" w:rsidR="000C07AD" w:rsidRDefault="000C07AD">
      <w:pPr>
        <w:jc w:val="center"/>
      </w:pPr>
    </w:p>
    <w:p w14:paraId="203B5B7E" w14:textId="77777777" w:rsidR="000C07AD" w:rsidRDefault="008169F6">
      <w:pPr>
        <w:jc w:val="center"/>
        <w:rPr>
          <w:sz w:val="36"/>
        </w:rPr>
      </w:pPr>
      <w:r>
        <w:rPr>
          <w:i/>
          <w:sz w:val="36"/>
          <w:szCs w:val="36"/>
        </w:rPr>
        <w:t>LIGO Laboratory / LIGO Scientific Collaboration</w:t>
      </w:r>
    </w:p>
    <w:p w14:paraId="2031C5F8" w14:textId="77777777" w:rsidR="000C07AD" w:rsidRDefault="000C07AD">
      <w:pPr>
        <w:pStyle w:val="PlainText"/>
        <w:rPr>
          <w:rFonts w:ascii="Times New Roman" w:hAnsi="Times New Roman" w:cs="Times New Roman"/>
          <w:sz w:val="36"/>
        </w:rPr>
      </w:pPr>
    </w:p>
    <w:p w14:paraId="308482BA" w14:textId="77777777" w:rsidR="000C07AD" w:rsidRDefault="000C07AD">
      <w:pPr>
        <w:pStyle w:val="PlainText"/>
        <w:rPr>
          <w:rFonts w:ascii="Times New Roman" w:hAnsi="Times New Roman" w:cs="Times New Roman"/>
          <w:sz w:val="36"/>
        </w:rPr>
      </w:pPr>
    </w:p>
    <w:p w14:paraId="6697E5EC" w14:textId="3DEB03EB" w:rsidR="000C07AD" w:rsidRDefault="00B60154">
      <w:pPr>
        <w:pBdr>
          <w:top w:val="single" w:sz="40" w:space="0" w:color="000000"/>
          <w:left w:val="single" w:sz="40" w:space="4" w:color="000000"/>
          <w:bottom w:val="single" w:sz="40" w:space="1" w:color="000000"/>
          <w:right w:val="single" w:sz="40" w:space="4" w:color="000000"/>
        </w:pBdr>
        <w:tabs>
          <w:tab w:val="center" w:pos="5040"/>
          <w:tab w:val="right" w:pos="9360"/>
        </w:tabs>
        <w:jc w:val="center"/>
      </w:pPr>
      <w:r w:rsidRPr="00B60154">
        <w:t xml:space="preserve">LIGO- </w:t>
      </w:r>
      <w:r w:rsidR="001542A9">
        <w:t>E1300924</w:t>
      </w:r>
      <w:r w:rsidR="007D3142">
        <w:t>-V1</w:t>
      </w:r>
      <w:r w:rsidR="008169F6">
        <w:tab/>
        <w:t xml:space="preserve">                 </w:t>
      </w:r>
      <w:r w:rsidR="008169F6">
        <w:rPr>
          <w:i/>
          <w:iCs/>
          <w:color w:val="0000FF"/>
          <w:sz w:val="40"/>
        </w:rPr>
        <w:t>LIGO</w:t>
      </w:r>
      <w:r w:rsidR="008169F6">
        <w:t xml:space="preserve">                   </w:t>
      </w:r>
      <w:r w:rsidR="007D3142">
        <w:t xml:space="preserve">December </w:t>
      </w:r>
      <w:r w:rsidR="001542A9">
        <w:t>17</w:t>
      </w:r>
      <w:r w:rsidR="007D3142">
        <w:t>th</w:t>
      </w:r>
      <w:r w:rsidR="008169F6">
        <w:t>, 2013</w:t>
      </w:r>
      <w:r w:rsidR="008169F6">
        <w:br/>
      </w:r>
    </w:p>
    <w:p w14:paraId="6C5C6C18" w14:textId="77777777" w:rsidR="000C07AD" w:rsidRDefault="005B5087">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14:anchorId="36B7FBF5" wp14:editId="4B49BFB1">
                <wp:extent cx="6097270" cy="19050"/>
                <wp:effectExtent l="0" t="0" r="0" b="0"/>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mo="http://schemas.microsoft.com/office/mac/office/2008/main" xmlns:mv="urn:schemas-microsoft-com:mac:vml">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p3Q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" fillcolor="gray" stroked="f" strokecolor="gray">
                <v:stroke joinstyle="round"/>
                <w10:anchorlock/>
              </v:rect>
            </w:pict>
          </mc:Fallback>
        </mc:AlternateContent>
      </w:r>
    </w:p>
    <w:p w14:paraId="30ABBAFF" w14:textId="77777777" w:rsidR="000C07AD" w:rsidRDefault="000C07AD">
      <w:pPr>
        <w:pBdr>
          <w:top w:val="single" w:sz="40" w:space="0" w:color="000000"/>
          <w:left w:val="single" w:sz="40" w:space="4" w:color="000000"/>
          <w:bottom w:val="single" w:sz="40" w:space="1" w:color="000000"/>
          <w:right w:val="single" w:sz="40" w:space="4" w:color="000000"/>
        </w:pBdr>
      </w:pPr>
    </w:p>
    <w:p w14:paraId="4731A03A" w14:textId="771E7032" w:rsidR="000C07AD" w:rsidRDefault="00894433">
      <w:pPr>
        <w:pBdr>
          <w:top w:val="single" w:sz="40" w:space="0" w:color="000000"/>
          <w:left w:val="single" w:sz="40" w:space="4" w:color="000000"/>
          <w:bottom w:val="single" w:sz="40" w:space="1" w:color="000000"/>
          <w:right w:val="single" w:sz="40" w:space="4" w:color="000000"/>
        </w:pBdr>
        <w:spacing w:after="240"/>
        <w:jc w:val="center"/>
      </w:pPr>
      <w:proofErr w:type="spellStart"/>
      <w:proofErr w:type="gramStart"/>
      <w:r w:rsidRPr="00894433">
        <w:rPr>
          <w:b/>
          <w:sz w:val="36"/>
          <w:szCs w:val="36"/>
        </w:rPr>
        <w:t>aLIGO</w:t>
      </w:r>
      <w:proofErr w:type="spellEnd"/>
      <w:proofErr w:type="gramEnd"/>
      <w:r w:rsidRPr="00894433">
        <w:rPr>
          <w:b/>
          <w:sz w:val="36"/>
          <w:szCs w:val="36"/>
        </w:rPr>
        <w:t xml:space="preserve"> HEPI L1 HAM</w:t>
      </w:r>
      <w:r w:rsidR="001542A9">
        <w:rPr>
          <w:b/>
          <w:sz w:val="36"/>
          <w:szCs w:val="36"/>
        </w:rPr>
        <w:t>3</w:t>
      </w:r>
      <w:r w:rsidRPr="00894433">
        <w:rPr>
          <w:b/>
          <w:sz w:val="36"/>
          <w:szCs w:val="36"/>
        </w:rPr>
        <w:t xml:space="preserve"> Assembly Validation Report</w:t>
      </w:r>
    </w:p>
    <w:p w14:paraId="55DCB7DF" w14:textId="3B3CB376" w:rsidR="000C07AD" w:rsidRDefault="001542A9" w:rsidP="00B60154">
      <w:pPr>
        <w:pBdr>
          <w:top w:val="single" w:sz="40" w:space="0" w:color="000000"/>
          <w:left w:val="single" w:sz="40" w:space="4" w:color="000000"/>
          <w:bottom w:val="single" w:sz="40" w:space="1" w:color="000000"/>
          <w:right w:val="single" w:sz="40" w:space="4" w:color="000000"/>
        </w:pBdr>
        <w:jc w:val="center"/>
      </w:pPr>
      <w:r>
        <w:t>E1300924</w:t>
      </w:r>
      <w:r w:rsidR="007D3142">
        <w:t>-V1</w:t>
      </w:r>
      <w:r w:rsidR="005B5087">
        <w:rPr>
          <w:noProof/>
          <w:lang w:eastAsia="en-US"/>
        </w:rPr>
        <mc:AlternateContent>
          <mc:Choice Requires="wps">
            <w:drawing>
              <wp:inline distT="0" distB="0" distL="0" distR="0" wp14:anchorId="674BD366" wp14:editId="62F9D1AF">
                <wp:extent cx="6097270" cy="19050"/>
                <wp:effectExtent l="0" t="0" r="0" b="0"/>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mo="http://schemas.microsoft.com/office/mac/office/2008/main" xmlns:mv="urn:schemas-microsoft-com:mac:vml">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53A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" fillcolor="gray" stroked="f" strokecolor="gray">
                <v:stroke joinstyle="round"/>
                <w10:anchorlock/>
              </v:rect>
            </w:pict>
          </mc:Fallback>
        </mc:AlternateContent>
      </w:r>
    </w:p>
    <w:p w14:paraId="0F86C7F2" w14:textId="77777777" w:rsidR="000C07AD" w:rsidRDefault="000C07AD">
      <w:pPr>
        <w:pBdr>
          <w:top w:val="single" w:sz="40" w:space="0" w:color="000000"/>
          <w:left w:val="single" w:sz="40" w:space="4" w:color="000000"/>
          <w:bottom w:val="single" w:sz="40" w:space="1" w:color="000000"/>
          <w:right w:val="single" w:sz="40" w:space="4" w:color="000000"/>
        </w:pBdr>
      </w:pPr>
    </w:p>
    <w:p w14:paraId="40B151E6" w14:textId="38EF1437" w:rsidR="000C07AD" w:rsidRDefault="007D3142">
      <w:pPr>
        <w:pBdr>
          <w:top w:val="single" w:sz="40" w:space="0" w:color="000000"/>
          <w:left w:val="single" w:sz="40" w:space="4" w:color="000000"/>
          <w:bottom w:val="single" w:sz="40" w:space="1" w:color="000000"/>
          <w:right w:val="single" w:sz="40" w:space="4" w:color="000000"/>
        </w:pBdr>
        <w:jc w:val="center"/>
        <w:rPr>
          <w:lang w:val="fr-FR"/>
        </w:rPr>
      </w:pPr>
      <w:r>
        <w:rPr>
          <w:lang w:val="fr-FR"/>
        </w:rPr>
        <w:t>Adrien Le Roux</w:t>
      </w:r>
      <w:r w:rsidR="008169F6">
        <w:rPr>
          <w:lang w:val="fr-FR"/>
        </w:rPr>
        <w:t xml:space="preserve"> for the SEI Team</w:t>
      </w:r>
    </w:p>
    <w:p w14:paraId="6D9FCD3A" w14:textId="77777777" w:rsidR="000C07AD" w:rsidRDefault="000C07AD">
      <w:pPr>
        <w:pBdr>
          <w:top w:val="single" w:sz="40" w:space="0" w:color="000000"/>
          <w:left w:val="single" w:sz="40" w:space="4" w:color="000000"/>
          <w:bottom w:val="single" w:sz="40" w:space="1" w:color="000000"/>
          <w:right w:val="single" w:sz="40" w:space="4" w:color="000000"/>
        </w:pBdr>
        <w:rPr>
          <w:lang w:val="fr-FR"/>
        </w:rPr>
      </w:pPr>
    </w:p>
    <w:p w14:paraId="269120C2" w14:textId="77777777" w:rsidR="000C07AD" w:rsidRDefault="000C07AD">
      <w:pPr>
        <w:pStyle w:val="PlainText"/>
        <w:jc w:val="center"/>
        <w:rPr>
          <w:rFonts w:ascii="Times New Roman" w:hAnsi="Times New Roman" w:cs="Times New Roman"/>
          <w:lang w:val="fr-FR"/>
        </w:rPr>
      </w:pPr>
    </w:p>
    <w:p w14:paraId="28A28187" w14:textId="77777777" w:rsidR="000C07AD" w:rsidRDefault="008169F6">
      <w:pPr>
        <w:jc w:val="center"/>
      </w:pPr>
      <w:r>
        <w:t>Distribution of this document:</w:t>
      </w:r>
    </w:p>
    <w:p w14:paraId="7D4FE3B8" w14:textId="77777777" w:rsidR="000C07AD" w:rsidRDefault="008169F6">
      <w:pPr>
        <w:jc w:val="center"/>
      </w:pPr>
      <w:r>
        <w:t>Advanced LIGO Project</w:t>
      </w:r>
    </w:p>
    <w:p w14:paraId="7CDFF536" w14:textId="77777777" w:rsidR="000C07AD" w:rsidRDefault="000C07AD">
      <w:pPr>
        <w:jc w:val="center"/>
      </w:pPr>
    </w:p>
    <w:p w14:paraId="36CF240F" w14:textId="77777777" w:rsidR="000C07AD" w:rsidRDefault="008169F6">
      <w:pPr>
        <w:jc w:val="center"/>
      </w:pPr>
      <w:r>
        <w:t>This is an internal working note</w:t>
      </w:r>
    </w:p>
    <w:p w14:paraId="43A72EA3" w14:textId="77777777" w:rsidR="000C07AD" w:rsidRDefault="008169F6">
      <w:pPr>
        <w:jc w:val="center"/>
      </w:pPr>
      <w:proofErr w:type="gramStart"/>
      <w:r>
        <w:t>of</w:t>
      </w:r>
      <w:proofErr w:type="gramEnd"/>
      <w:r>
        <w:t xml:space="preserve"> the LIGO Laboratory</w:t>
      </w:r>
    </w:p>
    <w:p w14:paraId="7FB4FF39" w14:textId="77777777" w:rsidR="000C07AD" w:rsidRDefault="000C07AD">
      <w:pPr>
        <w:jc w:val="center"/>
      </w:pPr>
    </w:p>
    <w:p w14:paraId="5DB03001" w14:textId="77777777" w:rsidR="000C07AD" w:rsidRDefault="000C07AD">
      <w:pPr>
        <w:pStyle w:val="PlainText"/>
        <w:rPr>
          <w:rFonts w:ascii="Times New Roman" w:hAnsi="Times New Roman" w:cs="Times New Roman"/>
        </w:rPr>
      </w:pPr>
    </w:p>
    <w:p w14:paraId="4B2E91C5" w14:textId="77777777" w:rsidR="000C07AD" w:rsidRDefault="000C07AD">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0C07AD" w14:paraId="3F3C7D1E" w14:textId="77777777">
        <w:tc>
          <w:tcPr>
            <w:tcW w:w="4909" w:type="dxa"/>
            <w:shd w:val="clear" w:color="auto" w:fill="auto"/>
          </w:tcPr>
          <w:p w14:paraId="549B12A0"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14:paraId="5C2658B8"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14:paraId="4626677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14:paraId="4A5BBA76"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b/>
                <w:bCs/>
                <w:color w:val="808080"/>
              </w:rPr>
              <w:t>Pasadena, CA 91125</w:t>
            </w:r>
          </w:p>
          <w:p w14:paraId="3C0D1B3B"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14:paraId="5DDA8285"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14:paraId="22CE0B39"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lang w:val="fr-BE"/>
              </w:rPr>
              <w:t>E-mail: info@ligo.caltech.edu</w:t>
            </w:r>
          </w:p>
        </w:tc>
        <w:tc>
          <w:tcPr>
            <w:tcW w:w="4909" w:type="dxa"/>
            <w:shd w:val="clear" w:color="auto" w:fill="auto"/>
          </w:tcPr>
          <w:p w14:paraId="55915A8E"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14:paraId="444BD30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14:paraId="2BEC6EEB"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14:paraId="2867F501"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Cambridge, MA 02139</w:t>
            </w:r>
          </w:p>
          <w:p w14:paraId="372EF3B7"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rPr>
              <w:t>Phone (617) 253-4824</w:t>
            </w:r>
          </w:p>
          <w:p w14:paraId="1F4890D8"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14:paraId="3DE96E62" w14:textId="77777777" w:rsidR="000C07AD" w:rsidRDefault="008169F6">
            <w:pPr>
              <w:pStyle w:val="PlainText"/>
              <w:jc w:val="center"/>
              <w:rPr>
                <w:rFonts w:ascii="Times New Roman" w:hAnsi="Times New Roman" w:cs="Times New Roman"/>
                <w:b/>
                <w:bCs/>
                <w:color w:val="808080"/>
                <w:lang w:val="fr-BE"/>
              </w:rPr>
            </w:pPr>
            <w:r>
              <w:rPr>
                <w:rFonts w:ascii="Times New Roman" w:hAnsi="Times New Roman" w:cs="Times New Roman"/>
                <w:color w:val="808080"/>
                <w:lang w:val="fr-BE"/>
              </w:rPr>
              <w:t>E-mail: info@ligo.mit.edu</w:t>
            </w:r>
          </w:p>
        </w:tc>
      </w:tr>
      <w:tr w:rsidR="000C07AD" w14:paraId="7C5BA5A3" w14:textId="77777777">
        <w:tc>
          <w:tcPr>
            <w:tcW w:w="4909" w:type="dxa"/>
            <w:shd w:val="clear" w:color="auto" w:fill="auto"/>
          </w:tcPr>
          <w:p w14:paraId="0E98C7BC" w14:textId="77777777" w:rsidR="000C07AD" w:rsidRDefault="000C07AD">
            <w:pPr>
              <w:pStyle w:val="PlainText"/>
              <w:snapToGrid w:val="0"/>
              <w:jc w:val="center"/>
              <w:rPr>
                <w:rFonts w:ascii="Times New Roman" w:hAnsi="Times New Roman" w:cs="Times New Roman"/>
                <w:b/>
                <w:bCs/>
                <w:color w:val="808080"/>
                <w:lang w:val="fr-BE"/>
              </w:rPr>
            </w:pPr>
          </w:p>
          <w:p w14:paraId="163336F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14:paraId="45D14A85"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14:paraId="0924BC8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14:paraId="6160D284"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Richland WA 99352</w:t>
            </w:r>
          </w:p>
          <w:p w14:paraId="5A79057E"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14:paraId="6FD4900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rPr>
              <w:t>Fax 509-372-8137</w:t>
            </w:r>
          </w:p>
        </w:tc>
        <w:tc>
          <w:tcPr>
            <w:tcW w:w="4909" w:type="dxa"/>
            <w:shd w:val="clear" w:color="auto" w:fill="auto"/>
          </w:tcPr>
          <w:p w14:paraId="48A76EC2" w14:textId="77777777" w:rsidR="000C07AD" w:rsidRDefault="000C07AD">
            <w:pPr>
              <w:pStyle w:val="PlainText"/>
              <w:snapToGrid w:val="0"/>
              <w:jc w:val="center"/>
              <w:rPr>
                <w:rFonts w:ascii="Times New Roman" w:hAnsi="Times New Roman" w:cs="Times New Roman"/>
                <w:b/>
                <w:bCs/>
                <w:color w:val="808080"/>
              </w:rPr>
            </w:pPr>
          </w:p>
          <w:p w14:paraId="5A50E41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14:paraId="6C4C0BF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14:paraId="3C74F8D9"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Livingston, LA  70754</w:t>
            </w:r>
          </w:p>
          <w:p w14:paraId="6E7B741F"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14:paraId="1122BA8E" w14:textId="77777777" w:rsidR="000C07AD" w:rsidRDefault="008169F6">
            <w:pPr>
              <w:pStyle w:val="PlainText"/>
              <w:jc w:val="center"/>
            </w:pPr>
            <w:r>
              <w:rPr>
                <w:rFonts w:ascii="Times New Roman" w:hAnsi="Times New Roman" w:cs="Times New Roman"/>
                <w:color w:val="808080"/>
              </w:rPr>
              <w:t>Fax 225-686-7189</w:t>
            </w:r>
          </w:p>
        </w:tc>
      </w:tr>
    </w:tbl>
    <w:p w14:paraId="62EE4610" w14:textId="77777777" w:rsidR="000C07AD" w:rsidRDefault="000C07AD">
      <w:pPr>
        <w:sectPr w:rsidR="000C07AD">
          <w:headerReference w:type="default" r:id="rId9"/>
          <w:pgSz w:w="12240" w:h="15840"/>
          <w:pgMar w:top="1200" w:right="1200" w:bottom="1200" w:left="1200" w:header="720" w:footer="720" w:gutter="0"/>
          <w:cols w:space="720"/>
          <w:docGrid w:linePitch="360"/>
        </w:sectPr>
      </w:pPr>
    </w:p>
    <w:p w14:paraId="61467827" w14:textId="3C42A8DF" w:rsidR="00E96EA1" w:rsidRDefault="008169F6" w:rsidP="00E96EA1">
      <w:pPr>
        <w:pStyle w:val="TOCHeading"/>
      </w:pPr>
      <w:bookmarkStart w:id="0" w:name="__RefHeading__16982_1262773321"/>
      <w:bookmarkStart w:id="1" w:name="_Toc244945152"/>
      <w:bookmarkStart w:id="2" w:name="_Toc375129592"/>
      <w:bookmarkEnd w:id="0"/>
      <w:r>
        <w:lastRenderedPageBreak/>
        <w:t>Contents</w:t>
      </w:r>
      <w:bookmarkEnd w:id="1"/>
      <w:bookmarkEnd w:id="2"/>
      <w:r w:rsidR="00E96EA1">
        <w:t xml:space="preserve"> </w:t>
      </w:r>
    </w:p>
    <w:p w14:paraId="417A6A3F" w14:textId="77777777" w:rsidR="00626EC0" w:rsidRDefault="008169F6">
      <w:pPr>
        <w:pStyle w:val="TOC1"/>
        <w:tabs>
          <w:tab w:val="right" w:leader="dot" w:pos="9830"/>
        </w:tabs>
        <w:rPr>
          <w:rFonts w:asciiTheme="minorHAnsi" w:eastAsiaTheme="minorEastAsia" w:hAnsiTheme="minorHAnsi" w:cstheme="minorBidi"/>
          <w:noProof/>
          <w:sz w:val="22"/>
          <w:szCs w:val="22"/>
          <w:lang w:eastAsia="en-US"/>
        </w:rPr>
      </w:pPr>
      <w:r>
        <w:fldChar w:fldCharType="begin"/>
      </w:r>
      <w:r>
        <w:instrText xml:space="preserve"> TOC </w:instrText>
      </w:r>
      <w:r>
        <w:fldChar w:fldCharType="separate"/>
      </w:r>
      <w:r w:rsidR="00626EC0">
        <w:rPr>
          <w:noProof/>
        </w:rPr>
        <w:t>Contents</w:t>
      </w:r>
      <w:r w:rsidR="00626EC0">
        <w:rPr>
          <w:noProof/>
        </w:rPr>
        <w:tab/>
      </w:r>
      <w:r w:rsidR="00626EC0">
        <w:rPr>
          <w:noProof/>
        </w:rPr>
        <w:fldChar w:fldCharType="begin"/>
      </w:r>
      <w:r w:rsidR="00626EC0">
        <w:rPr>
          <w:noProof/>
        </w:rPr>
        <w:instrText xml:space="preserve"> PAGEREF _Toc375129592 \h </w:instrText>
      </w:r>
      <w:r w:rsidR="00626EC0">
        <w:rPr>
          <w:noProof/>
        </w:rPr>
      </w:r>
      <w:r w:rsidR="00626EC0">
        <w:rPr>
          <w:noProof/>
        </w:rPr>
        <w:fldChar w:fldCharType="separate"/>
      </w:r>
      <w:r w:rsidR="00626EC0">
        <w:rPr>
          <w:noProof/>
        </w:rPr>
        <w:t>2</w:t>
      </w:r>
      <w:r w:rsidR="00626EC0">
        <w:rPr>
          <w:noProof/>
        </w:rPr>
        <w:fldChar w:fldCharType="end"/>
      </w:r>
    </w:p>
    <w:p w14:paraId="104AC8C2" w14:textId="77777777" w:rsidR="00626EC0" w:rsidRDefault="00626EC0">
      <w:pPr>
        <w:pStyle w:val="TOC1"/>
        <w:tabs>
          <w:tab w:val="right" w:leader="dot" w:pos="9830"/>
        </w:tabs>
        <w:rPr>
          <w:rFonts w:asciiTheme="minorHAnsi" w:eastAsiaTheme="minorEastAsia" w:hAnsiTheme="minorHAnsi" w:cstheme="minorBidi"/>
          <w:noProof/>
          <w:sz w:val="22"/>
          <w:szCs w:val="22"/>
          <w:lang w:eastAsia="en-US"/>
        </w:rPr>
      </w:pPr>
      <w:r>
        <w:rPr>
          <w:noProof/>
        </w:rPr>
        <w:t>Sub-Components Testing</w:t>
      </w:r>
      <w:r>
        <w:rPr>
          <w:noProof/>
        </w:rPr>
        <w:tab/>
      </w:r>
      <w:r>
        <w:rPr>
          <w:noProof/>
        </w:rPr>
        <w:fldChar w:fldCharType="begin"/>
      </w:r>
      <w:r>
        <w:rPr>
          <w:noProof/>
        </w:rPr>
        <w:instrText xml:space="preserve"> PAGEREF _Toc375129593 \h </w:instrText>
      </w:r>
      <w:r>
        <w:rPr>
          <w:noProof/>
        </w:rPr>
      </w:r>
      <w:r>
        <w:rPr>
          <w:noProof/>
        </w:rPr>
        <w:fldChar w:fldCharType="separate"/>
      </w:r>
      <w:r>
        <w:rPr>
          <w:noProof/>
        </w:rPr>
        <w:t>4</w:t>
      </w:r>
      <w:r>
        <w:rPr>
          <w:noProof/>
        </w:rPr>
        <w:fldChar w:fldCharType="end"/>
      </w:r>
    </w:p>
    <w:p w14:paraId="20047419" w14:textId="77777777" w:rsidR="00626EC0" w:rsidRDefault="00626EC0">
      <w:pPr>
        <w:pStyle w:val="TOC1"/>
        <w:tabs>
          <w:tab w:val="right" w:leader="dot" w:pos="9830"/>
        </w:tabs>
        <w:rPr>
          <w:rFonts w:asciiTheme="minorHAnsi" w:eastAsiaTheme="minorEastAsia" w:hAnsiTheme="minorHAnsi" w:cstheme="minorBidi"/>
          <w:noProof/>
          <w:sz w:val="22"/>
          <w:szCs w:val="22"/>
          <w:lang w:eastAsia="en-US"/>
        </w:rPr>
      </w:pPr>
      <w:r>
        <w:rPr>
          <w:noProof/>
        </w:rPr>
        <w:t>Assembly Validation</w:t>
      </w:r>
      <w:r>
        <w:rPr>
          <w:noProof/>
        </w:rPr>
        <w:tab/>
      </w:r>
      <w:r>
        <w:rPr>
          <w:noProof/>
        </w:rPr>
        <w:fldChar w:fldCharType="begin"/>
      </w:r>
      <w:r>
        <w:rPr>
          <w:noProof/>
        </w:rPr>
        <w:instrText xml:space="preserve"> PAGEREF _Toc375129594 \h </w:instrText>
      </w:r>
      <w:r>
        <w:rPr>
          <w:noProof/>
        </w:rPr>
      </w:r>
      <w:r>
        <w:rPr>
          <w:noProof/>
        </w:rPr>
        <w:fldChar w:fldCharType="separate"/>
      </w:r>
      <w:r>
        <w:rPr>
          <w:noProof/>
        </w:rPr>
        <w:t>7</w:t>
      </w:r>
      <w:r>
        <w:rPr>
          <w:noProof/>
        </w:rPr>
        <w:fldChar w:fldCharType="end"/>
      </w:r>
    </w:p>
    <w:p w14:paraId="65E6B0B5"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1.1</w:t>
      </w:r>
      <w:r>
        <w:rPr>
          <w:rFonts w:asciiTheme="minorHAnsi" w:eastAsiaTheme="minorEastAsia" w:hAnsiTheme="minorHAnsi" w:cstheme="minorBidi"/>
          <w:noProof/>
          <w:sz w:val="22"/>
          <w:szCs w:val="22"/>
          <w:lang w:eastAsia="en-US"/>
        </w:rPr>
        <w:tab/>
      </w:r>
      <w:r>
        <w:rPr>
          <w:noProof/>
        </w:rPr>
        <w:t>Load Cells assembly</w:t>
      </w:r>
      <w:r>
        <w:rPr>
          <w:noProof/>
        </w:rPr>
        <w:tab/>
      </w:r>
      <w:r>
        <w:rPr>
          <w:noProof/>
        </w:rPr>
        <w:fldChar w:fldCharType="begin"/>
      </w:r>
      <w:r>
        <w:rPr>
          <w:noProof/>
        </w:rPr>
        <w:instrText xml:space="preserve"> PAGEREF _Toc375129595 \h </w:instrText>
      </w:r>
      <w:r>
        <w:rPr>
          <w:noProof/>
        </w:rPr>
      </w:r>
      <w:r>
        <w:rPr>
          <w:noProof/>
        </w:rPr>
        <w:fldChar w:fldCharType="separate"/>
      </w:r>
      <w:r>
        <w:rPr>
          <w:noProof/>
        </w:rPr>
        <w:t>7</w:t>
      </w:r>
      <w:r>
        <w:rPr>
          <w:noProof/>
        </w:rPr>
        <w:fldChar w:fldCharType="end"/>
      </w:r>
    </w:p>
    <w:p w14:paraId="5E15F07C"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1.2</w:t>
      </w:r>
      <w:r>
        <w:rPr>
          <w:rFonts w:asciiTheme="minorHAnsi" w:eastAsiaTheme="minorEastAsia" w:hAnsiTheme="minorHAnsi" w:cstheme="minorBidi"/>
          <w:noProof/>
          <w:sz w:val="22"/>
          <w:szCs w:val="22"/>
          <w:lang w:eastAsia="en-US"/>
        </w:rPr>
        <w:tab/>
      </w:r>
      <w:r>
        <w:rPr>
          <w:noProof/>
        </w:rPr>
        <w:t>Bellows</w:t>
      </w:r>
      <w:r>
        <w:rPr>
          <w:noProof/>
        </w:rPr>
        <w:tab/>
      </w:r>
      <w:r>
        <w:rPr>
          <w:noProof/>
        </w:rPr>
        <w:fldChar w:fldCharType="begin"/>
      </w:r>
      <w:r>
        <w:rPr>
          <w:noProof/>
        </w:rPr>
        <w:instrText xml:space="preserve"> PAGEREF _Toc375129596 \h </w:instrText>
      </w:r>
      <w:r>
        <w:rPr>
          <w:noProof/>
        </w:rPr>
      </w:r>
      <w:r>
        <w:rPr>
          <w:noProof/>
        </w:rPr>
        <w:fldChar w:fldCharType="separate"/>
      </w:r>
      <w:r>
        <w:rPr>
          <w:noProof/>
        </w:rPr>
        <w:t>8</w:t>
      </w:r>
      <w:r>
        <w:rPr>
          <w:noProof/>
        </w:rPr>
        <w:fldChar w:fldCharType="end"/>
      </w:r>
    </w:p>
    <w:p w14:paraId="0AB7B1FF"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1.3</w:t>
      </w:r>
      <w:r>
        <w:rPr>
          <w:rFonts w:asciiTheme="minorHAnsi" w:eastAsiaTheme="minorEastAsia" w:hAnsiTheme="minorHAnsi" w:cstheme="minorBidi"/>
          <w:noProof/>
          <w:sz w:val="22"/>
          <w:szCs w:val="22"/>
          <w:lang w:eastAsia="en-US"/>
        </w:rPr>
        <w:tab/>
      </w:r>
      <w:r>
        <w:rPr>
          <w:noProof/>
        </w:rPr>
        <w:t>Boot Location</w:t>
      </w:r>
      <w:r>
        <w:rPr>
          <w:noProof/>
        </w:rPr>
        <w:tab/>
      </w:r>
      <w:r>
        <w:rPr>
          <w:noProof/>
        </w:rPr>
        <w:fldChar w:fldCharType="begin"/>
      </w:r>
      <w:r>
        <w:rPr>
          <w:noProof/>
        </w:rPr>
        <w:instrText xml:space="preserve"> PAGEREF _Toc375129597 \h </w:instrText>
      </w:r>
      <w:r>
        <w:rPr>
          <w:noProof/>
        </w:rPr>
      </w:r>
      <w:r>
        <w:rPr>
          <w:noProof/>
        </w:rPr>
        <w:fldChar w:fldCharType="separate"/>
      </w:r>
      <w:r>
        <w:rPr>
          <w:noProof/>
        </w:rPr>
        <w:t>8</w:t>
      </w:r>
      <w:r>
        <w:rPr>
          <w:noProof/>
        </w:rPr>
        <w:fldChar w:fldCharType="end"/>
      </w:r>
    </w:p>
    <w:p w14:paraId="44343B29"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1.4</w:t>
      </w:r>
      <w:r>
        <w:rPr>
          <w:rFonts w:asciiTheme="minorHAnsi" w:eastAsiaTheme="minorEastAsia" w:hAnsiTheme="minorHAnsi" w:cstheme="minorBidi"/>
          <w:noProof/>
          <w:sz w:val="22"/>
          <w:szCs w:val="22"/>
          <w:lang w:eastAsia="en-US"/>
        </w:rPr>
        <w:tab/>
      </w:r>
      <w:r>
        <w:rPr>
          <w:noProof/>
        </w:rPr>
        <w:t>Check Stops Gaps</w:t>
      </w:r>
      <w:r>
        <w:rPr>
          <w:noProof/>
        </w:rPr>
        <w:tab/>
      </w:r>
      <w:r>
        <w:rPr>
          <w:noProof/>
        </w:rPr>
        <w:fldChar w:fldCharType="begin"/>
      </w:r>
      <w:r>
        <w:rPr>
          <w:noProof/>
        </w:rPr>
        <w:instrText xml:space="preserve"> PAGEREF _Toc375129598 \h </w:instrText>
      </w:r>
      <w:r>
        <w:rPr>
          <w:noProof/>
        </w:rPr>
      </w:r>
      <w:r>
        <w:rPr>
          <w:noProof/>
        </w:rPr>
        <w:fldChar w:fldCharType="separate"/>
      </w:r>
      <w:r>
        <w:rPr>
          <w:noProof/>
        </w:rPr>
        <w:t>11</w:t>
      </w:r>
      <w:r>
        <w:rPr>
          <w:noProof/>
        </w:rPr>
        <w:fldChar w:fldCharType="end"/>
      </w:r>
    </w:p>
    <w:p w14:paraId="22CE5E3A"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1.5</w:t>
      </w:r>
      <w:r>
        <w:rPr>
          <w:rFonts w:asciiTheme="minorHAnsi" w:eastAsiaTheme="minorEastAsia" w:hAnsiTheme="minorHAnsi" w:cstheme="minorBidi"/>
          <w:noProof/>
          <w:sz w:val="22"/>
          <w:szCs w:val="22"/>
          <w:lang w:eastAsia="en-US"/>
        </w:rPr>
        <w:tab/>
      </w:r>
      <w:r>
        <w:rPr>
          <w:noProof/>
        </w:rPr>
        <w:t>Gaps check</w:t>
      </w:r>
      <w:r>
        <w:rPr>
          <w:noProof/>
        </w:rPr>
        <w:tab/>
      </w:r>
      <w:r>
        <w:rPr>
          <w:noProof/>
        </w:rPr>
        <w:fldChar w:fldCharType="begin"/>
      </w:r>
      <w:r>
        <w:rPr>
          <w:noProof/>
        </w:rPr>
        <w:instrText xml:space="preserve"> PAGEREF _Toc375129599 \h </w:instrText>
      </w:r>
      <w:r>
        <w:rPr>
          <w:noProof/>
        </w:rPr>
      </w:r>
      <w:r>
        <w:rPr>
          <w:noProof/>
        </w:rPr>
        <w:fldChar w:fldCharType="separate"/>
      </w:r>
      <w:r>
        <w:rPr>
          <w:noProof/>
        </w:rPr>
        <w:t>13</w:t>
      </w:r>
      <w:r>
        <w:rPr>
          <w:noProof/>
        </w:rPr>
        <w:fldChar w:fldCharType="end"/>
      </w:r>
    </w:p>
    <w:p w14:paraId="620191BD"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1.6</w:t>
      </w:r>
      <w:r>
        <w:rPr>
          <w:rFonts w:asciiTheme="minorHAnsi" w:eastAsiaTheme="minorEastAsia" w:hAnsiTheme="minorHAnsi" w:cstheme="minorBidi"/>
          <w:noProof/>
          <w:sz w:val="22"/>
          <w:szCs w:val="22"/>
          <w:lang w:eastAsia="en-US"/>
        </w:rPr>
        <w:tab/>
      </w:r>
      <w:r>
        <w:rPr>
          <w:noProof/>
        </w:rPr>
        <w:t>IPS Centering</w:t>
      </w:r>
      <w:r>
        <w:rPr>
          <w:noProof/>
        </w:rPr>
        <w:tab/>
      </w:r>
      <w:r>
        <w:rPr>
          <w:noProof/>
        </w:rPr>
        <w:fldChar w:fldCharType="begin"/>
      </w:r>
      <w:r>
        <w:rPr>
          <w:noProof/>
        </w:rPr>
        <w:instrText xml:space="preserve"> PAGEREF _Toc375129600 \h </w:instrText>
      </w:r>
      <w:r>
        <w:rPr>
          <w:noProof/>
        </w:rPr>
      </w:r>
      <w:r>
        <w:rPr>
          <w:noProof/>
        </w:rPr>
        <w:fldChar w:fldCharType="separate"/>
      </w:r>
      <w:r>
        <w:rPr>
          <w:noProof/>
        </w:rPr>
        <w:t>16</w:t>
      </w:r>
      <w:r>
        <w:rPr>
          <w:noProof/>
        </w:rPr>
        <w:fldChar w:fldCharType="end"/>
      </w:r>
    </w:p>
    <w:p w14:paraId="7140E21D"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1.7</w:t>
      </w:r>
      <w:r>
        <w:rPr>
          <w:rFonts w:asciiTheme="minorHAnsi" w:eastAsiaTheme="minorEastAsia" w:hAnsiTheme="minorHAnsi" w:cstheme="minorBidi"/>
          <w:noProof/>
          <w:sz w:val="22"/>
          <w:szCs w:val="22"/>
          <w:lang w:eastAsia="en-US"/>
        </w:rPr>
        <w:tab/>
      </w:r>
      <w:r>
        <w:rPr>
          <w:noProof/>
        </w:rPr>
        <w:t>Sensor ASD</w:t>
      </w:r>
      <w:r>
        <w:rPr>
          <w:noProof/>
        </w:rPr>
        <w:tab/>
      </w:r>
      <w:r>
        <w:rPr>
          <w:noProof/>
        </w:rPr>
        <w:fldChar w:fldCharType="begin"/>
      </w:r>
      <w:r>
        <w:rPr>
          <w:noProof/>
        </w:rPr>
        <w:instrText xml:space="preserve"> PAGEREF _Toc375129601 \h </w:instrText>
      </w:r>
      <w:r>
        <w:rPr>
          <w:noProof/>
        </w:rPr>
      </w:r>
      <w:r>
        <w:rPr>
          <w:noProof/>
        </w:rPr>
        <w:fldChar w:fldCharType="separate"/>
      </w:r>
      <w:r>
        <w:rPr>
          <w:noProof/>
        </w:rPr>
        <w:t>17</w:t>
      </w:r>
      <w:r>
        <w:rPr>
          <w:noProof/>
        </w:rPr>
        <w:fldChar w:fldCharType="end"/>
      </w:r>
    </w:p>
    <w:p w14:paraId="612F664C"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1.8</w:t>
      </w:r>
      <w:r>
        <w:rPr>
          <w:rFonts w:asciiTheme="minorHAnsi" w:eastAsiaTheme="minorEastAsia" w:hAnsiTheme="minorHAnsi" w:cstheme="minorBidi"/>
          <w:noProof/>
          <w:sz w:val="22"/>
          <w:szCs w:val="22"/>
          <w:lang w:eastAsia="en-US"/>
        </w:rPr>
        <w:tab/>
      </w:r>
      <w:r>
        <w:rPr>
          <w:noProof/>
        </w:rPr>
        <w:t>SUS-watchdogs interaction test</w:t>
      </w:r>
      <w:r>
        <w:rPr>
          <w:noProof/>
        </w:rPr>
        <w:tab/>
      </w:r>
      <w:r>
        <w:rPr>
          <w:noProof/>
        </w:rPr>
        <w:fldChar w:fldCharType="begin"/>
      </w:r>
      <w:r>
        <w:rPr>
          <w:noProof/>
        </w:rPr>
        <w:instrText xml:space="preserve"> PAGEREF _Toc375129602 \h </w:instrText>
      </w:r>
      <w:r>
        <w:rPr>
          <w:noProof/>
        </w:rPr>
      </w:r>
      <w:r>
        <w:rPr>
          <w:noProof/>
        </w:rPr>
        <w:fldChar w:fldCharType="separate"/>
      </w:r>
      <w:r>
        <w:rPr>
          <w:noProof/>
        </w:rPr>
        <w:t>21</w:t>
      </w:r>
      <w:r>
        <w:rPr>
          <w:noProof/>
        </w:rPr>
        <w:fldChar w:fldCharType="end"/>
      </w:r>
    </w:p>
    <w:p w14:paraId="727463DF" w14:textId="77777777" w:rsidR="00626EC0" w:rsidRDefault="00626EC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1.9</w:t>
      </w:r>
      <w:r>
        <w:rPr>
          <w:rFonts w:asciiTheme="minorHAnsi" w:eastAsiaTheme="minorEastAsia" w:hAnsiTheme="minorHAnsi" w:cstheme="minorBidi"/>
          <w:noProof/>
          <w:sz w:val="22"/>
          <w:szCs w:val="22"/>
          <w:lang w:eastAsia="en-US"/>
        </w:rPr>
        <w:tab/>
      </w:r>
      <w:r>
        <w:rPr>
          <w:noProof/>
        </w:rPr>
        <w:t>Static Test local drive</w:t>
      </w:r>
      <w:r>
        <w:rPr>
          <w:noProof/>
        </w:rPr>
        <w:tab/>
      </w:r>
      <w:r>
        <w:rPr>
          <w:noProof/>
        </w:rPr>
        <w:fldChar w:fldCharType="begin"/>
      </w:r>
      <w:r>
        <w:rPr>
          <w:noProof/>
        </w:rPr>
        <w:instrText xml:space="preserve"> PAGEREF _Toc375129603 \h </w:instrText>
      </w:r>
      <w:r>
        <w:rPr>
          <w:noProof/>
        </w:rPr>
      </w:r>
      <w:r>
        <w:rPr>
          <w:noProof/>
        </w:rPr>
        <w:fldChar w:fldCharType="separate"/>
      </w:r>
      <w:r>
        <w:rPr>
          <w:noProof/>
        </w:rPr>
        <w:t>22</w:t>
      </w:r>
      <w:r>
        <w:rPr>
          <w:noProof/>
        </w:rPr>
        <w:fldChar w:fldCharType="end"/>
      </w:r>
    </w:p>
    <w:p w14:paraId="76286249" w14:textId="77777777" w:rsidR="00626EC0" w:rsidRDefault="00626EC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1.10</w:t>
      </w:r>
      <w:r>
        <w:rPr>
          <w:rFonts w:asciiTheme="minorHAnsi" w:eastAsiaTheme="minorEastAsia" w:hAnsiTheme="minorHAnsi" w:cstheme="minorBidi"/>
          <w:noProof/>
          <w:sz w:val="22"/>
          <w:szCs w:val="22"/>
          <w:lang w:eastAsia="en-US"/>
        </w:rPr>
        <w:tab/>
      </w:r>
      <w:r>
        <w:rPr>
          <w:noProof/>
        </w:rPr>
        <w:t>Linearity Test/Range of motion in the local basis</w:t>
      </w:r>
      <w:r>
        <w:rPr>
          <w:noProof/>
        </w:rPr>
        <w:tab/>
      </w:r>
      <w:r>
        <w:rPr>
          <w:noProof/>
        </w:rPr>
        <w:fldChar w:fldCharType="begin"/>
      </w:r>
      <w:r>
        <w:rPr>
          <w:noProof/>
        </w:rPr>
        <w:instrText xml:space="preserve"> PAGEREF _Toc375129604 \h </w:instrText>
      </w:r>
      <w:r>
        <w:rPr>
          <w:noProof/>
        </w:rPr>
      </w:r>
      <w:r>
        <w:rPr>
          <w:noProof/>
        </w:rPr>
        <w:fldChar w:fldCharType="separate"/>
      </w:r>
      <w:r>
        <w:rPr>
          <w:noProof/>
        </w:rPr>
        <w:t>24</w:t>
      </w:r>
      <w:r>
        <w:rPr>
          <w:noProof/>
        </w:rPr>
        <w:fldChar w:fldCharType="end"/>
      </w:r>
    </w:p>
    <w:p w14:paraId="064F8987" w14:textId="77777777" w:rsidR="00626EC0" w:rsidRDefault="00626EC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1.11</w:t>
      </w:r>
      <w:r>
        <w:rPr>
          <w:rFonts w:asciiTheme="minorHAnsi" w:eastAsiaTheme="minorEastAsia" w:hAnsiTheme="minorHAnsi" w:cstheme="minorBidi"/>
          <w:noProof/>
          <w:sz w:val="22"/>
          <w:szCs w:val="22"/>
          <w:lang w:eastAsia="en-US"/>
        </w:rPr>
        <w:tab/>
      </w:r>
      <w:r>
        <w:rPr>
          <w:noProof/>
        </w:rPr>
        <w:t>Actuator Plate to Shields gap</w:t>
      </w:r>
      <w:r>
        <w:rPr>
          <w:noProof/>
        </w:rPr>
        <w:tab/>
      </w:r>
      <w:r>
        <w:rPr>
          <w:noProof/>
        </w:rPr>
        <w:fldChar w:fldCharType="begin"/>
      </w:r>
      <w:r>
        <w:rPr>
          <w:noProof/>
        </w:rPr>
        <w:instrText xml:space="preserve"> PAGEREF _Toc375129605 \h </w:instrText>
      </w:r>
      <w:r>
        <w:rPr>
          <w:noProof/>
        </w:rPr>
      </w:r>
      <w:r>
        <w:rPr>
          <w:noProof/>
        </w:rPr>
        <w:fldChar w:fldCharType="separate"/>
      </w:r>
      <w:r>
        <w:rPr>
          <w:noProof/>
        </w:rPr>
        <w:t>26</w:t>
      </w:r>
      <w:r>
        <w:rPr>
          <w:noProof/>
        </w:rPr>
        <w:fldChar w:fldCharType="end"/>
      </w:r>
    </w:p>
    <w:p w14:paraId="345BAF06" w14:textId="77777777" w:rsidR="00626EC0" w:rsidRDefault="00626EC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1.12</w:t>
      </w:r>
      <w:r>
        <w:rPr>
          <w:rFonts w:asciiTheme="minorHAnsi" w:eastAsiaTheme="minorEastAsia" w:hAnsiTheme="minorHAnsi" w:cstheme="minorBidi"/>
          <w:noProof/>
          <w:sz w:val="22"/>
          <w:szCs w:val="22"/>
          <w:lang w:eastAsia="en-US"/>
        </w:rPr>
        <w:tab/>
      </w:r>
      <w:r>
        <w:rPr>
          <w:noProof/>
        </w:rPr>
        <w:t>Valve Check</w:t>
      </w:r>
      <w:r>
        <w:rPr>
          <w:noProof/>
        </w:rPr>
        <w:tab/>
      </w:r>
      <w:r>
        <w:rPr>
          <w:noProof/>
        </w:rPr>
        <w:fldChar w:fldCharType="begin"/>
      </w:r>
      <w:r>
        <w:rPr>
          <w:noProof/>
        </w:rPr>
        <w:instrText xml:space="preserve"> PAGEREF _Toc375129606 \h </w:instrText>
      </w:r>
      <w:r>
        <w:rPr>
          <w:noProof/>
        </w:rPr>
      </w:r>
      <w:r>
        <w:rPr>
          <w:noProof/>
        </w:rPr>
        <w:fldChar w:fldCharType="separate"/>
      </w:r>
      <w:r>
        <w:rPr>
          <w:noProof/>
        </w:rPr>
        <w:t>27</w:t>
      </w:r>
      <w:r>
        <w:rPr>
          <w:noProof/>
        </w:rPr>
        <w:fldChar w:fldCharType="end"/>
      </w:r>
    </w:p>
    <w:p w14:paraId="3C564EC0" w14:textId="77777777" w:rsidR="00626EC0" w:rsidRDefault="00626EC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1.13</w:t>
      </w:r>
      <w:r>
        <w:rPr>
          <w:rFonts w:asciiTheme="minorHAnsi" w:eastAsiaTheme="minorEastAsia" w:hAnsiTheme="minorHAnsi" w:cstheme="minorBidi"/>
          <w:noProof/>
          <w:sz w:val="22"/>
          <w:szCs w:val="22"/>
          <w:lang w:eastAsia="en-US"/>
        </w:rPr>
        <w:tab/>
      </w:r>
      <w:r>
        <w:rPr>
          <w:noProof/>
        </w:rPr>
        <w:t>Local-to-local measurements</w:t>
      </w:r>
      <w:r>
        <w:rPr>
          <w:noProof/>
        </w:rPr>
        <w:tab/>
      </w:r>
      <w:r>
        <w:rPr>
          <w:noProof/>
        </w:rPr>
        <w:fldChar w:fldCharType="begin"/>
      </w:r>
      <w:r>
        <w:rPr>
          <w:noProof/>
        </w:rPr>
        <w:instrText xml:space="preserve"> PAGEREF _Toc375129607 \h </w:instrText>
      </w:r>
      <w:r>
        <w:rPr>
          <w:noProof/>
        </w:rPr>
      </w:r>
      <w:r>
        <w:rPr>
          <w:noProof/>
        </w:rPr>
        <w:fldChar w:fldCharType="separate"/>
      </w:r>
      <w:r>
        <w:rPr>
          <w:noProof/>
        </w:rPr>
        <w:t>28</w:t>
      </w:r>
      <w:r>
        <w:rPr>
          <w:noProof/>
        </w:rPr>
        <w:fldChar w:fldCharType="end"/>
      </w:r>
    </w:p>
    <w:p w14:paraId="5617DFDC" w14:textId="77777777" w:rsidR="00626EC0" w:rsidRDefault="00626EC0">
      <w:pPr>
        <w:pStyle w:val="TOC2"/>
        <w:tabs>
          <w:tab w:val="left" w:pos="960"/>
          <w:tab w:val="right" w:leader="dot" w:pos="9830"/>
        </w:tabs>
        <w:rPr>
          <w:rFonts w:asciiTheme="minorHAnsi" w:eastAsiaTheme="minorEastAsia" w:hAnsiTheme="minorHAnsi" w:cstheme="minorBidi"/>
          <w:noProof/>
          <w:sz w:val="22"/>
          <w:szCs w:val="22"/>
          <w:lang w:eastAsia="en-US"/>
        </w:rPr>
      </w:pPr>
      <w:r w:rsidRPr="00A80043">
        <w:rPr>
          <w:noProof/>
          <w:color w:val="000000" w:themeColor="text1"/>
        </w:rPr>
        <w:t>1.14</w:t>
      </w:r>
      <w:r>
        <w:rPr>
          <w:rFonts w:asciiTheme="minorHAnsi" w:eastAsiaTheme="minorEastAsia" w:hAnsiTheme="minorHAnsi" w:cstheme="minorBidi"/>
          <w:noProof/>
          <w:sz w:val="22"/>
          <w:szCs w:val="22"/>
          <w:lang w:eastAsia="en-US"/>
        </w:rPr>
        <w:tab/>
      </w:r>
      <w:r w:rsidRPr="00A80043">
        <w:rPr>
          <w:noProof/>
          <w:color w:val="000000" w:themeColor="text1"/>
        </w:rPr>
        <w:t>Alignment offsets:</w:t>
      </w:r>
      <w:r>
        <w:rPr>
          <w:noProof/>
        </w:rPr>
        <w:tab/>
      </w:r>
      <w:r>
        <w:rPr>
          <w:noProof/>
        </w:rPr>
        <w:fldChar w:fldCharType="begin"/>
      </w:r>
      <w:r>
        <w:rPr>
          <w:noProof/>
        </w:rPr>
        <w:instrText xml:space="preserve"> PAGEREF _Toc375129608 \h </w:instrText>
      </w:r>
      <w:r>
        <w:rPr>
          <w:noProof/>
        </w:rPr>
      </w:r>
      <w:r>
        <w:rPr>
          <w:noProof/>
        </w:rPr>
        <w:fldChar w:fldCharType="separate"/>
      </w:r>
      <w:r>
        <w:rPr>
          <w:noProof/>
        </w:rPr>
        <w:t>31</w:t>
      </w:r>
      <w:r>
        <w:rPr>
          <w:noProof/>
        </w:rPr>
        <w:fldChar w:fldCharType="end"/>
      </w:r>
    </w:p>
    <w:p w14:paraId="6CF3D908" w14:textId="77777777" w:rsidR="00626EC0" w:rsidRDefault="00626EC0">
      <w:pPr>
        <w:pStyle w:val="TOC1"/>
        <w:tabs>
          <w:tab w:val="right" w:leader="dot" w:pos="9830"/>
        </w:tabs>
        <w:rPr>
          <w:rFonts w:asciiTheme="minorHAnsi" w:eastAsiaTheme="minorEastAsia" w:hAnsiTheme="minorHAnsi" w:cstheme="minorBidi"/>
          <w:noProof/>
          <w:sz w:val="22"/>
          <w:szCs w:val="22"/>
          <w:lang w:eastAsia="en-US"/>
        </w:rPr>
      </w:pPr>
      <w:r>
        <w:rPr>
          <w:noProof/>
        </w:rPr>
        <w:t>Conclusion</w:t>
      </w:r>
      <w:r>
        <w:rPr>
          <w:noProof/>
        </w:rPr>
        <w:tab/>
      </w:r>
      <w:r>
        <w:rPr>
          <w:noProof/>
        </w:rPr>
        <w:fldChar w:fldCharType="begin"/>
      </w:r>
      <w:r>
        <w:rPr>
          <w:noProof/>
        </w:rPr>
        <w:instrText xml:space="preserve"> PAGEREF _Toc375129609 \h </w:instrText>
      </w:r>
      <w:r>
        <w:rPr>
          <w:noProof/>
        </w:rPr>
      </w:r>
      <w:r>
        <w:rPr>
          <w:noProof/>
        </w:rPr>
        <w:fldChar w:fldCharType="separate"/>
      </w:r>
      <w:r>
        <w:rPr>
          <w:noProof/>
        </w:rPr>
        <w:t>32</w:t>
      </w:r>
      <w:r>
        <w:rPr>
          <w:noProof/>
        </w:rPr>
        <w:fldChar w:fldCharType="end"/>
      </w:r>
    </w:p>
    <w:p w14:paraId="09357509" w14:textId="703042F5" w:rsidR="00F84F49" w:rsidRDefault="008169F6" w:rsidP="005140F9">
      <w:pPr>
        <w:pStyle w:val="TOC2"/>
        <w:tabs>
          <w:tab w:val="right" w:leader="dot" w:pos="9840"/>
        </w:tabs>
      </w:pPr>
      <w:r>
        <w:fldChar w:fldCharType="end"/>
      </w:r>
    </w:p>
    <w:p w14:paraId="2943AEAD" w14:textId="752CD997" w:rsidR="00FB5085" w:rsidRDefault="00FB5085">
      <w:pPr>
        <w:pageBreakBefore/>
      </w:pPr>
    </w:p>
    <w:p w14:paraId="2490EC34" w14:textId="77777777" w:rsidR="000C07AD" w:rsidRDefault="008169F6">
      <w:pPr>
        <w:pStyle w:val="Title"/>
      </w:pPr>
      <w:r>
        <w:t>Introduction</w:t>
      </w:r>
    </w:p>
    <w:p w14:paraId="66C25A0F" w14:textId="77777777" w:rsidR="000C07AD" w:rsidRDefault="000C07AD"/>
    <w:p w14:paraId="4905E31D" w14:textId="77777777" w:rsidR="000C07AD" w:rsidRDefault="000C07AD"/>
    <w:p w14:paraId="01E6BE6F" w14:textId="09E83425" w:rsidR="000C07AD" w:rsidRDefault="00B50FDF" w:rsidP="005140F9">
      <w:pPr>
        <w:jc w:val="both"/>
      </w:pPr>
      <w:r>
        <w:t xml:space="preserve">This document summarizes the </w:t>
      </w:r>
      <w:r w:rsidR="005140F9">
        <w:t>different tests which have been</w:t>
      </w:r>
      <w:r>
        <w:t xml:space="preserve"> don</w:t>
      </w:r>
      <w:r w:rsidR="00B31A69">
        <w:t>e to validate HEPI</w:t>
      </w:r>
      <w:r w:rsidR="005140F9">
        <w:t xml:space="preserve"> L1 HAM</w:t>
      </w:r>
      <w:r w:rsidR="001542A9">
        <w:t>3</w:t>
      </w:r>
      <w:r w:rsidR="00B31A69">
        <w:t xml:space="preserve">. </w:t>
      </w:r>
      <w:r w:rsidR="005140F9">
        <w:t>All the</w:t>
      </w:r>
      <w:r w:rsidR="00B31A69">
        <w:t xml:space="preserve"> </w:t>
      </w:r>
      <w:r w:rsidR="005140F9">
        <w:t xml:space="preserve">HEPI testing </w:t>
      </w:r>
      <w:r w:rsidR="00B31A69">
        <w:t xml:space="preserve">reports </w:t>
      </w:r>
      <w:r w:rsidR="005140F9">
        <w:t>m</w:t>
      </w:r>
      <w:r w:rsidR="00B31A69">
        <w:t xml:space="preserve">ust be posted </w:t>
      </w:r>
      <w:r w:rsidR="005140F9">
        <w:t>under:</w:t>
      </w:r>
    </w:p>
    <w:p w14:paraId="0C245536" w14:textId="77777777" w:rsidR="008B1FD0" w:rsidRDefault="008B1FD0"/>
    <w:p w14:paraId="68E5A486" w14:textId="77777777" w:rsidR="008B1FD0" w:rsidRDefault="00B50FDF" w:rsidP="00B50FDF">
      <w:pPr>
        <w:jc w:val="center"/>
      </w:pPr>
      <w:r w:rsidRPr="00B50FDF">
        <w:t>LIGO-E1300454: aLIGO HEPI Testing Reports</w:t>
      </w:r>
    </w:p>
    <w:p w14:paraId="4CE5AA72" w14:textId="77777777" w:rsidR="00B50FDF" w:rsidRDefault="00B50FDF"/>
    <w:p w14:paraId="21C8B90C" w14:textId="77777777" w:rsidR="000C07AD" w:rsidRDefault="000C07AD"/>
    <w:p w14:paraId="5305D5B4" w14:textId="77777777" w:rsidR="00E96EA1" w:rsidRDefault="00E96EA1">
      <w:pPr>
        <w:widowControl/>
        <w:suppressAutoHyphens w:val="0"/>
        <w:rPr>
          <w:rFonts w:cs="Arial"/>
          <w:b/>
          <w:bCs/>
          <w:kern w:val="1"/>
          <w:sz w:val="32"/>
          <w:szCs w:val="32"/>
        </w:rPr>
      </w:pPr>
      <w:r>
        <w:br w:type="page"/>
      </w:r>
    </w:p>
    <w:p w14:paraId="585EBA89" w14:textId="4B77EE82" w:rsidR="000C07AD" w:rsidRDefault="008169F6">
      <w:pPr>
        <w:pStyle w:val="Heading1"/>
      </w:pPr>
      <w:bookmarkStart w:id="3" w:name="_Toc375129593"/>
      <w:r>
        <w:lastRenderedPageBreak/>
        <w:t xml:space="preserve">Sub-Components </w:t>
      </w:r>
      <w:r w:rsidR="00794B89">
        <w:t>Testing</w:t>
      </w:r>
      <w:bookmarkEnd w:id="3"/>
    </w:p>
    <w:p w14:paraId="45270EF5" w14:textId="77777777" w:rsidR="000C07AD" w:rsidRDefault="000C07AD">
      <w:pPr>
        <w:autoSpaceDE w:val="0"/>
      </w:pPr>
    </w:p>
    <w:p w14:paraId="0675AA25" w14:textId="77777777" w:rsidR="000C07AD" w:rsidRDefault="008169F6">
      <w:pPr>
        <w:pStyle w:val="ListParagraph"/>
        <w:numPr>
          <w:ilvl w:val="0"/>
          <w:numId w:val="7"/>
        </w:numPr>
        <w:suppressAutoHyphens w:val="0"/>
        <w:spacing w:before="240" w:line="276" w:lineRule="auto"/>
        <w:ind w:left="360"/>
      </w:pPr>
      <w:r>
        <w:t>Kaman Inductive Position Sensors: calibration, linearity, factory data, noise measurements (E0900426 – HEPI Kaman Sensor Receiving Analysis - Results posted in the SVN )</w:t>
      </w:r>
    </w:p>
    <w:p w14:paraId="1CD4B267" w14:textId="2C52FC25"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and are not hidden.</w:t>
      </w:r>
    </w:p>
    <w:p w14:paraId="6B0CF873" w14:textId="3C0D2179" w:rsidR="000C07AD" w:rsidRDefault="008169F6">
      <w:pPr>
        <w:pStyle w:val="ListParagraph"/>
        <w:numPr>
          <w:ilvl w:val="0"/>
          <w:numId w:val="7"/>
        </w:numPr>
        <w:suppressAutoHyphens w:val="0"/>
        <w:spacing w:before="240" w:line="276" w:lineRule="auto"/>
        <w:ind w:left="360"/>
      </w:pPr>
      <w:r>
        <w:t>HEPI actuator linearity test (E1100338 – aLIGO HEPI Actuators Test Results)</w:t>
      </w:r>
      <w:r w:rsidR="006B1B23">
        <w:t>.</w:t>
      </w:r>
    </w:p>
    <w:p w14:paraId="069FD077" w14:textId="774D1741"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but are still accessible and will be recorded.</w:t>
      </w:r>
    </w:p>
    <w:p w14:paraId="28FEAC66" w14:textId="77777777" w:rsidR="007B03C2" w:rsidRDefault="007B03C2">
      <w:pPr>
        <w:widowControl/>
        <w:suppressAutoHyphens w:val="0"/>
      </w:pPr>
      <w:r>
        <w:br w:type="page"/>
      </w:r>
    </w:p>
    <w:p w14:paraId="6BA437A8" w14:textId="23FFD798" w:rsidR="000C07AD" w:rsidRDefault="008169F6">
      <w:pPr>
        <w:pStyle w:val="ListParagraph"/>
        <w:numPr>
          <w:ilvl w:val="0"/>
          <w:numId w:val="7"/>
        </w:numPr>
        <w:suppressAutoHyphens w:val="0"/>
        <w:spacing w:before="240" w:line="276" w:lineRule="auto"/>
        <w:ind w:left="360"/>
      </w:pPr>
      <w:r>
        <w:lastRenderedPageBreak/>
        <w:t>L4C test (Q0900007)</w:t>
      </w:r>
    </w:p>
    <w:tbl>
      <w:tblPr>
        <w:tblStyle w:val="TableGrid"/>
        <w:tblW w:w="0" w:type="auto"/>
        <w:jc w:val="center"/>
        <w:tblLook w:val="04A0" w:firstRow="1" w:lastRow="0" w:firstColumn="1" w:lastColumn="0" w:noHBand="0" w:noVBand="1"/>
      </w:tblPr>
      <w:tblGrid>
        <w:gridCol w:w="2408"/>
        <w:gridCol w:w="2567"/>
        <w:gridCol w:w="2527"/>
      </w:tblGrid>
      <w:tr w:rsidR="00152649" w14:paraId="72BA3425" w14:textId="77777777" w:rsidTr="00152649">
        <w:trPr>
          <w:jc w:val="center"/>
        </w:trPr>
        <w:tc>
          <w:tcPr>
            <w:tcW w:w="2408" w:type="dxa"/>
          </w:tcPr>
          <w:p w14:paraId="2A656DB7" w14:textId="637C1685" w:rsidR="00152649" w:rsidRDefault="00152649" w:rsidP="00B4125F">
            <w:pPr>
              <w:suppressAutoHyphens w:val="0"/>
              <w:spacing w:before="240" w:line="276" w:lineRule="auto"/>
              <w:jc w:val="center"/>
            </w:pPr>
          </w:p>
        </w:tc>
        <w:tc>
          <w:tcPr>
            <w:tcW w:w="2567" w:type="dxa"/>
            <w:vAlign w:val="center"/>
          </w:tcPr>
          <w:p w14:paraId="3A952433" w14:textId="7C1CFDFA" w:rsidR="00152649" w:rsidRDefault="00152649" w:rsidP="00B4125F">
            <w:pPr>
              <w:suppressAutoHyphens w:val="0"/>
              <w:spacing w:before="240" w:line="276" w:lineRule="auto"/>
              <w:jc w:val="center"/>
            </w:pPr>
            <w:r>
              <w:t>Horizontal</w:t>
            </w:r>
          </w:p>
        </w:tc>
        <w:tc>
          <w:tcPr>
            <w:tcW w:w="2527" w:type="dxa"/>
            <w:vAlign w:val="center"/>
          </w:tcPr>
          <w:p w14:paraId="069A9106" w14:textId="0AC8D6D0" w:rsidR="00152649" w:rsidRDefault="00152649" w:rsidP="00B4125F">
            <w:pPr>
              <w:suppressAutoHyphens w:val="0"/>
              <w:spacing w:before="240" w:line="276" w:lineRule="auto"/>
              <w:jc w:val="center"/>
            </w:pPr>
            <w:r>
              <w:t>Vertical</w:t>
            </w:r>
          </w:p>
        </w:tc>
      </w:tr>
      <w:tr w:rsidR="00152649" w14:paraId="6B103F13" w14:textId="77777777" w:rsidTr="00152649">
        <w:trPr>
          <w:jc w:val="center"/>
        </w:trPr>
        <w:tc>
          <w:tcPr>
            <w:tcW w:w="2408" w:type="dxa"/>
          </w:tcPr>
          <w:p w14:paraId="42E632A7" w14:textId="4ABE29FE" w:rsidR="00152649" w:rsidRDefault="001542A9" w:rsidP="00B4125F">
            <w:pPr>
              <w:suppressAutoHyphens w:val="0"/>
              <w:spacing w:before="240" w:line="276" w:lineRule="auto"/>
              <w:jc w:val="center"/>
            </w:pPr>
            <w:r>
              <w:t>Pier</w:t>
            </w:r>
            <w:r w:rsidR="003E6DFA">
              <w:t xml:space="preserve"> 1</w:t>
            </w:r>
          </w:p>
        </w:tc>
        <w:tc>
          <w:tcPr>
            <w:tcW w:w="2567" w:type="dxa"/>
          </w:tcPr>
          <w:p w14:paraId="179C3013" w14:textId="6FC2FBA0" w:rsidR="00152649" w:rsidRDefault="00152649" w:rsidP="001542A9">
            <w:pPr>
              <w:suppressAutoHyphens w:val="0"/>
              <w:spacing w:before="240" w:line="276" w:lineRule="auto"/>
              <w:jc w:val="center"/>
            </w:pPr>
            <w:r>
              <w:t>L416</w:t>
            </w:r>
            <w:r w:rsidR="003E6DFA">
              <w:t>54</w:t>
            </w:r>
          </w:p>
        </w:tc>
        <w:tc>
          <w:tcPr>
            <w:tcW w:w="2527" w:type="dxa"/>
          </w:tcPr>
          <w:p w14:paraId="5DED1374" w14:textId="1BDF046D" w:rsidR="00152649" w:rsidRDefault="00152649" w:rsidP="001542A9">
            <w:pPr>
              <w:suppressAutoHyphens w:val="0"/>
              <w:spacing w:before="240" w:line="276" w:lineRule="auto"/>
              <w:jc w:val="center"/>
            </w:pPr>
            <w:r w:rsidRPr="00B4125F">
              <w:t>L416</w:t>
            </w:r>
            <w:r w:rsidR="001542A9">
              <w:t>1</w:t>
            </w:r>
            <w:r w:rsidR="003E6DFA">
              <w:t>5</w:t>
            </w:r>
          </w:p>
        </w:tc>
      </w:tr>
      <w:tr w:rsidR="001313A8" w14:paraId="0F55BFE2" w14:textId="77777777" w:rsidTr="00152649">
        <w:trPr>
          <w:jc w:val="center"/>
        </w:trPr>
        <w:tc>
          <w:tcPr>
            <w:tcW w:w="2408" w:type="dxa"/>
          </w:tcPr>
          <w:p w14:paraId="5F794702" w14:textId="5DA4D129" w:rsidR="001313A8" w:rsidRDefault="001542A9" w:rsidP="00B4125F">
            <w:pPr>
              <w:suppressAutoHyphens w:val="0"/>
              <w:spacing w:before="240" w:line="276" w:lineRule="auto"/>
              <w:jc w:val="center"/>
            </w:pPr>
            <w:r>
              <w:t>Pier</w:t>
            </w:r>
            <w:r w:rsidR="003E6DFA">
              <w:t xml:space="preserve"> 2</w:t>
            </w:r>
          </w:p>
        </w:tc>
        <w:tc>
          <w:tcPr>
            <w:tcW w:w="2567" w:type="dxa"/>
          </w:tcPr>
          <w:p w14:paraId="58BD7005" w14:textId="396B1F84" w:rsidR="001313A8" w:rsidRDefault="003E6DFA" w:rsidP="00B4125F">
            <w:pPr>
              <w:suppressAutoHyphens w:val="0"/>
              <w:spacing w:before="240" w:line="276" w:lineRule="auto"/>
              <w:jc w:val="center"/>
            </w:pPr>
            <w:r>
              <w:t>L41669</w:t>
            </w:r>
          </w:p>
        </w:tc>
        <w:tc>
          <w:tcPr>
            <w:tcW w:w="2527" w:type="dxa"/>
          </w:tcPr>
          <w:p w14:paraId="767F5E68" w14:textId="1C577AF5" w:rsidR="001313A8" w:rsidRDefault="003E6DFA" w:rsidP="00B4125F">
            <w:pPr>
              <w:suppressAutoHyphens w:val="0"/>
              <w:spacing w:before="240" w:line="276" w:lineRule="auto"/>
              <w:jc w:val="center"/>
            </w:pPr>
            <w:r>
              <w:t>L41616</w:t>
            </w:r>
          </w:p>
        </w:tc>
      </w:tr>
      <w:tr w:rsidR="001313A8" w14:paraId="3B353095" w14:textId="77777777" w:rsidTr="00152649">
        <w:trPr>
          <w:jc w:val="center"/>
        </w:trPr>
        <w:tc>
          <w:tcPr>
            <w:tcW w:w="2408" w:type="dxa"/>
          </w:tcPr>
          <w:p w14:paraId="775E10B5" w14:textId="1B5A5F74" w:rsidR="001313A8" w:rsidRDefault="001542A9" w:rsidP="00B4125F">
            <w:pPr>
              <w:suppressAutoHyphens w:val="0"/>
              <w:spacing w:before="240" w:line="276" w:lineRule="auto"/>
              <w:jc w:val="center"/>
            </w:pPr>
            <w:r>
              <w:t>Pier</w:t>
            </w:r>
            <w:r w:rsidR="003E6DFA">
              <w:t xml:space="preserve"> 3</w:t>
            </w:r>
          </w:p>
        </w:tc>
        <w:tc>
          <w:tcPr>
            <w:tcW w:w="2567" w:type="dxa"/>
          </w:tcPr>
          <w:p w14:paraId="6EB3DFEB" w14:textId="2A445AC1" w:rsidR="001313A8" w:rsidRDefault="001313A8" w:rsidP="001542A9">
            <w:pPr>
              <w:suppressAutoHyphens w:val="0"/>
              <w:spacing w:before="240" w:line="276" w:lineRule="auto"/>
              <w:jc w:val="center"/>
            </w:pPr>
            <w:r>
              <w:t>L416</w:t>
            </w:r>
            <w:r w:rsidR="003E6DFA">
              <w:t>77</w:t>
            </w:r>
          </w:p>
        </w:tc>
        <w:tc>
          <w:tcPr>
            <w:tcW w:w="2527" w:type="dxa"/>
          </w:tcPr>
          <w:p w14:paraId="05A2376E" w14:textId="555CF32F" w:rsidR="001313A8" w:rsidRDefault="003E6DFA" w:rsidP="00B4125F">
            <w:pPr>
              <w:suppressAutoHyphens w:val="0"/>
              <w:spacing w:before="240" w:line="276" w:lineRule="auto"/>
              <w:jc w:val="center"/>
            </w:pPr>
            <w:r>
              <w:t>L41619</w:t>
            </w:r>
          </w:p>
        </w:tc>
      </w:tr>
      <w:tr w:rsidR="001313A8" w14:paraId="1D6D3AD3" w14:textId="77777777" w:rsidTr="00152649">
        <w:trPr>
          <w:jc w:val="center"/>
        </w:trPr>
        <w:tc>
          <w:tcPr>
            <w:tcW w:w="2408" w:type="dxa"/>
          </w:tcPr>
          <w:p w14:paraId="5DB21C82" w14:textId="251FA9B4" w:rsidR="001313A8" w:rsidRDefault="001542A9" w:rsidP="00B4125F">
            <w:pPr>
              <w:suppressAutoHyphens w:val="0"/>
              <w:spacing w:before="240" w:line="276" w:lineRule="auto"/>
              <w:jc w:val="center"/>
            </w:pPr>
            <w:r>
              <w:t>Pier</w:t>
            </w:r>
            <w:r w:rsidR="003E6DFA">
              <w:t xml:space="preserve"> 4</w:t>
            </w:r>
          </w:p>
        </w:tc>
        <w:tc>
          <w:tcPr>
            <w:tcW w:w="2567" w:type="dxa"/>
          </w:tcPr>
          <w:p w14:paraId="3F4293EB" w14:textId="76408AF4" w:rsidR="001313A8" w:rsidRDefault="001542A9" w:rsidP="003E6DFA">
            <w:pPr>
              <w:suppressAutoHyphens w:val="0"/>
              <w:spacing w:before="240" w:line="276" w:lineRule="auto"/>
              <w:jc w:val="center"/>
            </w:pPr>
            <w:r>
              <w:t>L416</w:t>
            </w:r>
            <w:r w:rsidR="003E6DFA">
              <w:t>90</w:t>
            </w:r>
          </w:p>
        </w:tc>
        <w:tc>
          <w:tcPr>
            <w:tcW w:w="2527" w:type="dxa"/>
          </w:tcPr>
          <w:p w14:paraId="78317BF4" w14:textId="49B7B23D" w:rsidR="001313A8" w:rsidRDefault="003E6DFA" w:rsidP="00B4125F">
            <w:pPr>
              <w:suppressAutoHyphens w:val="0"/>
              <w:spacing w:before="240" w:line="276" w:lineRule="auto"/>
              <w:jc w:val="center"/>
            </w:pPr>
            <w:r>
              <w:t>L41614</w:t>
            </w:r>
          </w:p>
        </w:tc>
      </w:tr>
    </w:tbl>
    <w:p w14:paraId="15F806D2" w14:textId="77777777" w:rsidR="000C07AD" w:rsidRDefault="000C07AD">
      <w:pPr>
        <w:pStyle w:val="ListParagraph"/>
        <w:suppressAutoHyphens w:val="0"/>
        <w:spacing w:after="200" w:line="276" w:lineRule="auto"/>
        <w:ind w:left="0"/>
      </w:pPr>
    </w:p>
    <w:p w14:paraId="05296223" w14:textId="351D3E12" w:rsidR="00134996" w:rsidRDefault="00134996" w:rsidP="00134996">
      <w:pPr>
        <w:tabs>
          <w:tab w:val="left" w:pos="0"/>
        </w:tabs>
      </w:pPr>
      <w:r>
        <w:rPr>
          <w:b/>
        </w:rPr>
        <w:t>Figures in SVN at:</w:t>
      </w:r>
    </w:p>
    <w:p w14:paraId="1FA67989" w14:textId="08CD29CD" w:rsidR="00134996" w:rsidRDefault="00134996" w:rsidP="00134996">
      <w:pPr>
        <w:tabs>
          <w:tab w:val="left" w:pos="0"/>
        </w:tabs>
        <w:rPr>
          <w:i/>
        </w:rPr>
      </w:pPr>
      <w:r w:rsidRPr="00134996">
        <w:rPr>
          <w:i/>
        </w:rPr>
        <w:t>HEPI/L1/HAM3/Data/Figures/Spectra/Ground</w:t>
      </w:r>
      <w:r>
        <w:rPr>
          <w:i/>
        </w:rPr>
        <w:t>/</w:t>
      </w:r>
    </w:p>
    <w:p w14:paraId="41C93FDD" w14:textId="6CFC631A" w:rsidR="00134996" w:rsidRDefault="00134996" w:rsidP="00134996">
      <w:pPr>
        <w:pStyle w:val="ListParagraph"/>
        <w:numPr>
          <w:ilvl w:val="0"/>
          <w:numId w:val="9"/>
        </w:numPr>
        <w:tabs>
          <w:tab w:val="left" w:pos="0"/>
        </w:tabs>
        <w:rPr>
          <w:i/>
        </w:rPr>
      </w:pPr>
      <w:r w:rsidRPr="00134996">
        <w:rPr>
          <w:i/>
        </w:rPr>
        <w:t>HEPI_HAM3_l4c_vert_huddle.png</w:t>
      </w:r>
    </w:p>
    <w:p w14:paraId="31787D6B" w14:textId="65B64889" w:rsidR="002F1F29" w:rsidRDefault="00134996" w:rsidP="002F1F29">
      <w:pPr>
        <w:pStyle w:val="ListParagraph"/>
        <w:numPr>
          <w:ilvl w:val="0"/>
          <w:numId w:val="9"/>
        </w:numPr>
        <w:tabs>
          <w:tab w:val="left" w:pos="0"/>
        </w:tabs>
        <w:rPr>
          <w:i/>
        </w:rPr>
      </w:pPr>
      <w:r w:rsidRPr="00134996">
        <w:rPr>
          <w:i/>
        </w:rPr>
        <w:t>HEPI_HAM3_l4c_huddle_horiz.png</w:t>
      </w:r>
    </w:p>
    <w:p w14:paraId="1D09AE2D" w14:textId="77777777" w:rsidR="002F1F29" w:rsidRPr="002F1F29" w:rsidRDefault="002F1F29" w:rsidP="002F1F29">
      <w:pPr>
        <w:tabs>
          <w:tab w:val="left" w:pos="0"/>
        </w:tabs>
        <w:rPr>
          <w:i/>
        </w:rPr>
      </w:pPr>
    </w:p>
    <w:p w14:paraId="6429329E" w14:textId="27A39443" w:rsidR="007B03C2" w:rsidRDefault="002F1F29" w:rsidP="007B03C2">
      <w:pPr>
        <w:pStyle w:val="ListParagraph"/>
        <w:keepNext/>
        <w:suppressAutoHyphens w:val="0"/>
        <w:spacing w:after="200" w:line="276" w:lineRule="auto"/>
        <w:ind w:left="0"/>
      </w:pPr>
      <w:r>
        <w:rPr>
          <w:noProof/>
          <w:lang w:eastAsia="en-US"/>
        </w:rPr>
        <w:drawing>
          <wp:inline distT="0" distB="0" distL="0" distR="0" wp14:anchorId="497B9526" wp14:editId="395CA025">
            <wp:extent cx="6013938" cy="305386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HAM3_l4c_huddle_horiz.png"/>
                    <pic:cNvPicPr/>
                  </pic:nvPicPr>
                  <pic:blipFill rotWithShape="1">
                    <a:blip r:embed="rId10">
                      <a:extLst>
                        <a:ext uri="{28A0092B-C50C-407E-A947-70E740481C1C}">
                          <a14:useLocalDpi xmlns:a14="http://schemas.microsoft.com/office/drawing/2010/main" val="0"/>
                        </a:ext>
                      </a:extLst>
                    </a:blip>
                    <a:srcRect l="1596" t="6177" r="2055" b="6845"/>
                    <a:stretch/>
                  </pic:blipFill>
                  <pic:spPr bwMode="auto">
                    <a:xfrm>
                      <a:off x="0" y="0"/>
                      <a:ext cx="6020213" cy="3057048"/>
                    </a:xfrm>
                    <a:prstGeom prst="rect">
                      <a:avLst/>
                    </a:prstGeom>
                    <a:ln>
                      <a:noFill/>
                    </a:ln>
                    <a:extLst>
                      <a:ext uri="{53640926-AAD7-44D8-BBD7-CCE9431645EC}">
                        <a14:shadowObscured xmlns:a14="http://schemas.microsoft.com/office/drawing/2010/main"/>
                      </a:ext>
                    </a:extLst>
                  </pic:spPr>
                </pic:pic>
              </a:graphicData>
            </a:graphic>
          </wp:inline>
        </w:drawing>
      </w:r>
    </w:p>
    <w:p w14:paraId="6A4B9846" w14:textId="1F2AE8F7" w:rsidR="007B03C2" w:rsidRDefault="007B03C2" w:rsidP="007B03C2">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1</w:t>
      </w:r>
      <w:r w:rsidR="00D74AAC">
        <w:rPr>
          <w:noProof/>
        </w:rPr>
        <w:fldChar w:fldCharType="end"/>
      </w:r>
      <w:r>
        <w:t xml:space="preserve">: Power spectra of L1 HAM </w:t>
      </w:r>
      <w:r w:rsidR="002F1F29">
        <w:t>3</w:t>
      </w:r>
      <w:r>
        <w:t xml:space="preserve"> horizontal L4Cs</w:t>
      </w:r>
    </w:p>
    <w:p w14:paraId="711D9A0E" w14:textId="77777777" w:rsidR="007B03C2" w:rsidRDefault="007B03C2">
      <w:pPr>
        <w:pStyle w:val="ListParagraph"/>
        <w:suppressAutoHyphens w:val="0"/>
        <w:spacing w:after="200" w:line="276" w:lineRule="auto"/>
        <w:ind w:left="0"/>
      </w:pPr>
    </w:p>
    <w:p w14:paraId="4CF446FF" w14:textId="77777777" w:rsidR="002F1F29" w:rsidRDefault="002F1F29" w:rsidP="007B03C2">
      <w:pPr>
        <w:pStyle w:val="ListParagraph"/>
        <w:keepNext/>
        <w:suppressAutoHyphens w:val="0"/>
        <w:spacing w:after="200" w:line="276" w:lineRule="auto"/>
        <w:ind w:left="0"/>
        <w:rPr>
          <w:noProof/>
          <w:lang w:eastAsia="en-US"/>
        </w:rPr>
      </w:pPr>
    </w:p>
    <w:p w14:paraId="6866F3FD" w14:textId="6977FCDF" w:rsidR="007B03C2" w:rsidRDefault="002F1F29" w:rsidP="007B03C2">
      <w:pPr>
        <w:pStyle w:val="ListParagraph"/>
        <w:keepNext/>
        <w:suppressAutoHyphens w:val="0"/>
        <w:spacing w:after="200" w:line="276" w:lineRule="auto"/>
        <w:ind w:left="0"/>
      </w:pPr>
      <w:r>
        <w:rPr>
          <w:noProof/>
          <w:lang w:eastAsia="en-US"/>
        </w:rPr>
        <w:drawing>
          <wp:inline distT="0" distB="0" distL="0" distR="0" wp14:anchorId="3B2CEDD9" wp14:editId="0E722B50">
            <wp:extent cx="6060831" cy="305972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HAM3_l4c_vert_huddle.png"/>
                    <pic:cNvPicPr/>
                  </pic:nvPicPr>
                  <pic:blipFill rotWithShape="1">
                    <a:blip r:embed="rId11">
                      <a:extLst>
                        <a:ext uri="{28A0092B-C50C-407E-A947-70E740481C1C}">
                          <a14:useLocalDpi xmlns:a14="http://schemas.microsoft.com/office/drawing/2010/main" val="0"/>
                        </a:ext>
                      </a:extLst>
                    </a:blip>
                    <a:srcRect l="1314" t="6344" r="1586" b="6511"/>
                    <a:stretch/>
                  </pic:blipFill>
                  <pic:spPr bwMode="auto">
                    <a:xfrm>
                      <a:off x="0" y="0"/>
                      <a:ext cx="6067157" cy="3062916"/>
                    </a:xfrm>
                    <a:prstGeom prst="rect">
                      <a:avLst/>
                    </a:prstGeom>
                    <a:ln>
                      <a:noFill/>
                    </a:ln>
                    <a:extLst>
                      <a:ext uri="{53640926-AAD7-44D8-BBD7-CCE9431645EC}">
                        <a14:shadowObscured xmlns:a14="http://schemas.microsoft.com/office/drawing/2010/main"/>
                      </a:ext>
                    </a:extLst>
                  </pic:spPr>
                </pic:pic>
              </a:graphicData>
            </a:graphic>
          </wp:inline>
        </w:drawing>
      </w:r>
    </w:p>
    <w:p w14:paraId="29B2D642" w14:textId="0EFABAB1" w:rsidR="007B03C2" w:rsidRDefault="007B03C2" w:rsidP="007B03C2">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2</w:t>
      </w:r>
      <w:r w:rsidR="00D74AAC">
        <w:rPr>
          <w:noProof/>
        </w:rPr>
        <w:fldChar w:fldCharType="end"/>
      </w:r>
      <w:r>
        <w:t xml:space="preserve">: Power spectra of L1 HAM </w:t>
      </w:r>
      <w:r w:rsidR="002F1F29">
        <w:t>3</w:t>
      </w:r>
      <w:r>
        <w:t xml:space="preserve"> horizontal L4Cs</w:t>
      </w:r>
    </w:p>
    <w:p w14:paraId="17AC091E" w14:textId="77777777" w:rsidR="007B03C2" w:rsidRDefault="007B03C2">
      <w:pPr>
        <w:pStyle w:val="ListParagraph"/>
        <w:suppressAutoHyphens w:val="0"/>
        <w:spacing w:after="200" w:line="276" w:lineRule="auto"/>
        <w:ind w:left="0"/>
      </w:pPr>
    </w:p>
    <w:p w14:paraId="32DB595B" w14:textId="77777777" w:rsidR="007B03C2" w:rsidRDefault="007B03C2">
      <w:pPr>
        <w:widowControl/>
        <w:suppressAutoHyphens w:val="0"/>
        <w:rPr>
          <w:rFonts w:cs="Arial"/>
          <w:b/>
          <w:bCs/>
          <w:kern w:val="1"/>
          <w:sz w:val="32"/>
          <w:szCs w:val="32"/>
        </w:rPr>
      </w:pPr>
      <w:bookmarkStart w:id="4" w:name="__RefHeading__16986_1262773321"/>
      <w:bookmarkEnd w:id="4"/>
      <w:r>
        <w:br w:type="page"/>
      </w:r>
    </w:p>
    <w:p w14:paraId="672A5139" w14:textId="55081A07" w:rsidR="000C07AD" w:rsidRDefault="008169F6">
      <w:pPr>
        <w:pStyle w:val="Heading1"/>
      </w:pPr>
      <w:bookmarkStart w:id="5" w:name="_Toc375129594"/>
      <w:r>
        <w:lastRenderedPageBreak/>
        <w:t>Assembly Validation</w:t>
      </w:r>
      <w:bookmarkEnd w:id="5"/>
    </w:p>
    <w:p w14:paraId="24B26551" w14:textId="77777777" w:rsidR="000C07AD" w:rsidRDefault="000C07AD"/>
    <w:p w14:paraId="6AE58BA5" w14:textId="77777777" w:rsidR="000C07AD" w:rsidRDefault="008169F6">
      <w:pPr>
        <w:pStyle w:val="Heading2"/>
      </w:pPr>
      <w:bookmarkStart w:id="6" w:name="__RefHeading__420_1185372569"/>
      <w:bookmarkStart w:id="7" w:name="__RefHeading__826_1185372569"/>
      <w:bookmarkStart w:id="8" w:name="__RefHeading__23652_1262773321"/>
      <w:bookmarkStart w:id="9" w:name="__RefHeading__23847_1262773321"/>
      <w:bookmarkStart w:id="10" w:name="__RefHeading__106_1080062798"/>
      <w:bookmarkStart w:id="11" w:name="__RefHeading__158_870708744"/>
      <w:bookmarkStart w:id="12" w:name="__RefHeading__23055_1262773321"/>
      <w:bookmarkStart w:id="13" w:name="__RefHeading__23744_1262773321"/>
      <w:bookmarkStart w:id="14" w:name="__RefHeading__90_503471281"/>
      <w:bookmarkStart w:id="15" w:name="__RefHeading__123_968872343"/>
      <w:bookmarkStart w:id="16" w:name="__RefHeading__141_78310084"/>
      <w:bookmarkStart w:id="17" w:name="__RefHeading__178_1185372569"/>
      <w:bookmarkStart w:id="18" w:name="_Toc375129595"/>
      <w:bookmarkEnd w:id="6"/>
      <w:bookmarkEnd w:id="7"/>
      <w:bookmarkEnd w:id="8"/>
      <w:bookmarkEnd w:id="9"/>
      <w:bookmarkEnd w:id="10"/>
      <w:bookmarkEnd w:id="11"/>
      <w:bookmarkEnd w:id="12"/>
      <w:bookmarkEnd w:id="13"/>
      <w:bookmarkEnd w:id="14"/>
      <w:bookmarkEnd w:id="15"/>
      <w:bookmarkEnd w:id="16"/>
      <w:bookmarkEnd w:id="17"/>
      <w:r>
        <w:t>Load Cells assembly</w:t>
      </w:r>
      <w:bookmarkEnd w:id="18"/>
    </w:p>
    <w:p w14:paraId="032B3421" w14:textId="77777777" w:rsidR="000C07AD" w:rsidRDefault="008169F6">
      <w:pPr>
        <w:pStyle w:val="ListParagraph"/>
        <w:numPr>
          <w:ilvl w:val="0"/>
          <w:numId w:val="7"/>
        </w:numPr>
        <w:suppressAutoHyphens w:val="0"/>
        <w:spacing w:before="240" w:line="276" w:lineRule="auto"/>
        <w:ind w:left="360"/>
      </w:pPr>
      <w:r>
        <w:t>Spring attachment</w:t>
      </w:r>
    </w:p>
    <w:p w14:paraId="2B7B7AC8" w14:textId="68C42060" w:rsidR="000C07AD" w:rsidRDefault="008169F6" w:rsidP="00FC5CB2">
      <w:r>
        <w:t xml:space="preserve">For the </w:t>
      </w:r>
      <w:r w:rsidR="00FC5CB2">
        <w:t>HAM</w:t>
      </w:r>
      <w:r>
        <w:t xml:space="preserve"> HEPI springs, check the assembly per </w:t>
      </w:r>
      <w:hyperlink r:id="rId12" w:history="1">
        <w:r w:rsidR="00FC5CB2" w:rsidRPr="00FC5CB2">
          <w:rPr>
            <w:rStyle w:val="Hyperlink"/>
          </w:rPr>
          <w:t>D1003359</w:t>
        </w:r>
      </w:hyperlink>
      <w:r>
        <w:t>.</w:t>
      </w:r>
    </w:p>
    <w:p w14:paraId="23305ABE" w14:textId="77777777" w:rsidR="000C07AD" w:rsidRDefault="008169F6">
      <w:pPr>
        <w:pStyle w:val="ListParagraph"/>
        <w:numPr>
          <w:ilvl w:val="0"/>
          <w:numId w:val="7"/>
        </w:numPr>
        <w:suppressAutoHyphens w:val="0"/>
        <w:spacing w:before="240" w:line="276" w:lineRule="auto"/>
        <w:ind w:left="360"/>
        <w:jc w:val="both"/>
      </w:pPr>
      <w:r>
        <w:t>Load cell values</w:t>
      </w:r>
    </w:p>
    <w:p w14:paraId="20A30A52" w14:textId="509AB32B" w:rsidR="000C07AD" w:rsidRPr="003C7B0F" w:rsidRDefault="008169F6" w:rsidP="003C7B0F">
      <w:r>
        <w:t>HAM HEPI load cell capacity → 2000 lbs</w:t>
      </w:r>
    </w:p>
    <w:p w14:paraId="29CF9E4B" w14:textId="77777777" w:rsidR="000C07AD" w:rsidRDefault="000C07AD">
      <w:pPr>
        <w:jc w:val="center"/>
        <w:rPr>
          <w:b/>
          <w:sz w:val="20"/>
          <w:szCs w:val="20"/>
        </w:rPr>
      </w:pPr>
    </w:p>
    <w:p w14:paraId="66EACD4E" w14:textId="77777777" w:rsidR="003C7B0F" w:rsidRDefault="005B5087" w:rsidP="003C7B0F">
      <w:pPr>
        <w:keepNext/>
        <w:jc w:val="center"/>
      </w:pPr>
      <w:r>
        <w:rPr>
          <w:noProof/>
          <w:lang w:eastAsia="en-US"/>
        </w:rPr>
        <mc:AlternateContent>
          <mc:Choice Requires="wps">
            <w:drawing>
              <wp:anchor distT="0" distB="0" distL="114300" distR="114300" simplePos="0" relativeHeight="251629056" behindDoc="0" locked="0" layoutInCell="1" allowOverlap="1" wp14:anchorId="6588AA29" wp14:editId="3A37F754">
                <wp:simplePos x="0" y="0"/>
                <wp:positionH relativeFrom="column">
                  <wp:posOffset>1694815</wp:posOffset>
                </wp:positionH>
                <wp:positionV relativeFrom="paragraph">
                  <wp:posOffset>322580</wp:posOffset>
                </wp:positionV>
                <wp:extent cx="314325" cy="238125"/>
                <wp:effectExtent l="27940" t="36830" r="95885" b="115570"/>
                <wp:wrapNone/>
                <wp:docPr id="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25.4pt" to="158.2pt,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0080" behindDoc="0" locked="0" layoutInCell="1" allowOverlap="1" wp14:anchorId="37113847" wp14:editId="1018122F">
                <wp:simplePos x="0" y="0"/>
                <wp:positionH relativeFrom="column">
                  <wp:posOffset>1022350</wp:posOffset>
                </wp:positionH>
                <wp:positionV relativeFrom="paragraph">
                  <wp:posOffset>141605</wp:posOffset>
                </wp:positionV>
                <wp:extent cx="720090" cy="219075"/>
                <wp:effectExtent l="3175" t="8255" r="635" b="1270"/>
                <wp:wrapNone/>
                <wp:docPr id="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E0916" w14:textId="77777777" w:rsidR="003E6DFA" w:rsidRDefault="003E6DFA">
                            <w:pPr>
                              <w:jc w:val="center"/>
                              <w:rPr>
                                <w:color w:val="FFFFFF"/>
                              </w:rPr>
                            </w:pPr>
                            <w:r>
                              <w:rPr>
                                <w:color w:val="FFFFFF"/>
                              </w:rPr>
                              <w:t>Left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0.5pt;margin-top:11.15pt;width:56.7pt;height:17.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R69AIAAEg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" fillcolor="red" stroked="f" strokecolor="gray">
                <v:textbox inset="0,0,0,0">
                  <w:txbxContent>
                    <w:p w14:paraId="038E0916" w14:textId="77777777" w:rsidR="003E6DFA" w:rsidRDefault="003E6DFA">
                      <w:pPr>
                        <w:jc w:val="center"/>
                        <w:rPr>
                          <w:color w:val="FFFFFF"/>
                        </w:rPr>
                      </w:pPr>
                      <w:r>
                        <w:rPr>
                          <w:color w:val="FFFFFF"/>
                        </w:rPr>
                        <w:t>Left Spring</w:t>
                      </w:r>
                    </w:p>
                  </w:txbxContent>
                </v:textbox>
              </v:roundrect>
            </w:pict>
          </mc:Fallback>
        </mc:AlternateContent>
      </w:r>
      <w:r>
        <w:rPr>
          <w:noProof/>
          <w:lang w:eastAsia="en-US"/>
        </w:rPr>
        <mc:AlternateContent>
          <mc:Choice Requires="wps">
            <w:drawing>
              <wp:anchor distT="0" distB="0" distL="114300" distR="114300" simplePos="0" relativeHeight="251631104" behindDoc="0" locked="0" layoutInCell="1" allowOverlap="1" wp14:anchorId="2B99A832" wp14:editId="067E3F30">
                <wp:simplePos x="0" y="0"/>
                <wp:positionH relativeFrom="column">
                  <wp:posOffset>4018915</wp:posOffset>
                </wp:positionH>
                <wp:positionV relativeFrom="paragraph">
                  <wp:posOffset>231140</wp:posOffset>
                </wp:positionV>
                <wp:extent cx="390525" cy="238125"/>
                <wp:effectExtent l="85090" t="31115" r="29210" b="111760"/>
                <wp:wrapNone/>
                <wp:docPr id="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5pt,18.2pt" to="347.2pt,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2128" behindDoc="0" locked="0" layoutInCell="1" allowOverlap="1" wp14:anchorId="78D7F2EF" wp14:editId="344ACB10">
                <wp:simplePos x="0" y="0"/>
                <wp:positionH relativeFrom="column">
                  <wp:posOffset>4390390</wp:posOffset>
                </wp:positionH>
                <wp:positionV relativeFrom="paragraph">
                  <wp:posOffset>103505</wp:posOffset>
                </wp:positionV>
                <wp:extent cx="805180" cy="219075"/>
                <wp:effectExtent l="8890" t="8255" r="5080" b="1270"/>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F75E3" w14:textId="77777777" w:rsidR="003E6DFA" w:rsidRDefault="003E6DFA">
                            <w:pPr>
                              <w:jc w:val="center"/>
                              <w:rPr>
                                <w:color w:val="FFFFFF"/>
                              </w:rPr>
                            </w:pPr>
                            <w:r>
                              <w:rPr>
                                <w:color w:val="FFFFFF"/>
                              </w:rPr>
                              <w:t>Right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345.7pt;margin-top:8.15pt;width:63.4pt;height:17.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" fillcolor="red" stroked="f" strokecolor="gray">
                <v:textbox inset="0,0,0,0">
                  <w:txbxContent>
                    <w:p w14:paraId="2EEF75E3" w14:textId="77777777" w:rsidR="003E6DFA" w:rsidRDefault="003E6DFA">
                      <w:pPr>
                        <w:jc w:val="center"/>
                        <w:rPr>
                          <w:color w:val="FFFFFF"/>
                        </w:rPr>
                      </w:pPr>
                      <w:r>
                        <w:rPr>
                          <w:color w:val="FFFFFF"/>
                        </w:rPr>
                        <w:t>Right Spring</w:t>
                      </w:r>
                    </w:p>
                  </w:txbxContent>
                </v:textbox>
              </v:roundrect>
            </w:pict>
          </mc:Fallback>
        </mc:AlternateContent>
      </w:r>
      <w:r>
        <w:rPr>
          <w:noProof/>
          <w:lang w:eastAsia="en-US"/>
        </w:rPr>
        <w:drawing>
          <wp:inline distT="0" distB="0" distL="0" distR="0" wp14:anchorId="142FB986" wp14:editId="4936B295">
            <wp:extent cx="42100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790825"/>
                    </a:xfrm>
                    <a:prstGeom prst="rect">
                      <a:avLst/>
                    </a:prstGeom>
                    <a:solidFill>
                      <a:srgbClr val="FFFFFF"/>
                    </a:solidFill>
                    <a:ln>
                      <a:noFill/>
                    </a:ln>
                  </pic:spPr>
                </pic:pic>
              </a:graphicData>
            </a:graphic>
          </wp:inline>
        </w:drawing>
      </w:r>
    </w:p>
    <w:p w14:paraId="1CF8670F" w14:textId="377FC4BA" w:rsidR="000C07AD" w:rsidRDefault="003C7B0F" w:rsidP="003C7B0F">
      <w:pPr>
        <w:pStyle w:val="Caption"/>
        <w:jc w:val="center"/>
        <w:rPr>
          <w:b w:val="0"/>
        </w:rPr>
      </w:pPr>
      <w:r>
        <w:t xml:space="preserve">Figure </w:t>
      </w:r>
      <w:r w:rsidR="00D74AAC">
        <w:fldChar w:fldCharType="begin"/>
      </w:r>
      <w:r w:rsidR="00D74AAC">
        <w:instrText xml:space="preserve"> SEQ Figure \* ARABIC </w:instrText>
      </w:r>
      <w:r w:rsidR="00D74AAC">
        <w:fldChar w:fldCharType="separate"/>
      </w:r>
      <w:r w:rsidR="0060716F">
        <w:rPr>
          <w:noProof/>
        </w:rPr>
        <w:t>3</w:t>
      </w:r>
      <w:r w:rsidR="00D74AAC">
        <w:rPr>
          <w:noProof/>
        </w:rPr>
        <w:fldChar w:fldCharType="end"/>
      </w:r>
      <w:r>
        <w:t xml:space="preserve">: </w:t>
      </w:r>
      <w:r w:rsidRPr="000C3FC1">
        <w:t>HAM-HEPI example at LASTI</w:t>
      </w:r>
    </w:p>
    <w:p w14:paraId="25D4654B" w14:textId="72AD0197" w:rsidR="003C7B0F" w:rsidRDefault="003C7B0F">
      <w:pPr>
        <w:widowControl/>
        <w:suppressAutoHyphens w:val="0"/>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005"/>
        <w:gridCol w:w="2418"/>
        <w:gridCol w:w="2251"/>
      </w:tblGrid>
      <w:tr w:rsidR="000C07AD" w14:paraId="2F8C6023" w14:textId="77777777" w:rsidTr="003C7B0F">
        <w:trPr>
          <w:jc w:val="center"/>
        </w:trPr>
        <w:tc>
          <w:tcPr>
            <w:tcW w:w="1005" w:type="dxa"/>
            <w:tcBorders>
              <w:top w:val="single" w:sz="1" w:space="0" w:color="000000"/>
              <w:left w:val="single" w:sz="1" w:space="0" w:color="000000"/>
              <w:bottom w:val="single" w:sz="1" w:space="0" w:color="000000"/>
            </w:tcBorders>
            <w:shd w:val="clear" w:color="auto" w:fill="auto"/>
          </w:tcPr>
          <w:p w14:paraId="603EC16B" w14:textId="77777777" w:rsidR="000C07AD" w:rsidRDefault="000C07AD" w:rsidP="003C7B0F">
            <w:pPr>
              <w:pStyle w:val="TableContents"/>
              <w:snapToGrid w:val="0"/>
            </w:pPr>
          </w:p>
        </w:tc>
        <w:tc>
          <w:tcPr>
            <w:tcW w:w="2418" w:type="dxa"/>
            <w:tcBorders>
              <w:top w:val="single" w:sz="1" w:space="0" w:color="000000"/>
              <w:left w:val="single" w:sz="1" w:space="0" w:color="000000"/>
              <w:bottom w:val="single" w:sz="1" w:space="0" w:color="000000"/>
            </w:tcBorders>
            <w:shd w:val="clear" w:color="auto" w:fill="auto"/>
          </w:tcPr>
          <w:p w14:paraId="628EFCAC" w14:textId="77777777" w:rsidR="000C07AD" w:rsidRDefault="008169F6">
            <w:pPr>
              <w:pStyle w:val="TableContents"/>
              <w:jc w:val="center"/>
              <w:rPr>
                <w:b/>
                <w:bCs/>
              </w:rPr>
            </w:pPr>
            <w:r>
              <w:rPr>
                <w:b/>
                <w:bCs/>
              </w:rPr>
              <w:t>Left Spring (lbs)</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14:paraId="22805011" w14:textId="77777777" w:rsidR="000C07AD" w:rsidRDefault="008169F6">
            <w:pPr>
              <w:pStyle w:val="TableContents"/>
              <w:jc w:val="center"/>
              <w:rPr>
                <w:b/>
                <w:bCs/>
              </w:rPr>
            </w:pPr>
            <w:r>
              <w:rPr>
                <w:b/>
                <w:bCs/>
              </w:rPr>
              <w:t>Right Spring (lbs)</w:t>
            </w:r>
          </w:p>
        </w:tc>
      </w:tr>
      <w:tr w:rsidR="000C07AD" w14:paraId="08869C38" w14:textId="77777777" w:rsidTr="003C7B0F">
        <w:trPr>
          <w:jc w:val="center"/>
        </w:trPr>
        <w:tc>
          <w:tcPr>
            <w:tcW w:w="1005" w:type="dxa"/>
            <w:tcBorders>
              <w:left w:val="single" w:sz="1" w:space="0" w:color="000000"/>
              <w:bottom w:val="single" w:sz="1" w:space="0" w:color="000000"/>
            </w:tcBorders>
            <w:shd w:val="clear" w:color="auto" w:fill="auto"/>
          </w:tcPr>
          <w:p w14:paraId="3750EEE4" w14:textId="77777777" w:rsidR="000C07AD" w:rsidRDefault="008169F6">
            <w:pPr>
              <w:pStyle w:val="TableContents"/>
              <w:jc w:val="center"/>
            </w:pPr>
            <w:r>
              <w:rPr>
                <w:b/>
                <w:bCs/>
              </w:rPr>
              <w:t>Pier 1</w:t>
            </w:r>
          </w:p>
        </w:tc>
        <w:tc>
          <w:tcPr>
            <w:tcW w:w="2418" w:type="dxa"/>
            <w:tcBorders>
              <w:left w:val="single" w:sz="1" w:space="0" w:color="000000"/>
              <w:bottom w:val="single" w:sz="1" w:space="0" w:color="000000"/>
            </w:tcBorders>
            <w:shd w:val="clear" w:color="auto" w:fill="auto"/>
          </w:tcPr>
          <w:p w14:paraId="36E961F1" w14:textId="11F61E7D"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25F2E79" w14:textId="3C75E59A" w:rsidR="000C07AD" w:rsidRDefault="000C07AD">
            <w:pPr>
              <w:pStyle w:val="TableContents"/>
              <w:jc w:val="center"/>
              <w:rPr>
                <w:b/>
                <w:bCs/>
              </w:rPr>
            </w:pPr>
          </w:p>
        </w:tc>
      </w:tr>
      <w:tr w:rsidR="000C07AD" w14:paraId="12623FFA" w14:textId="77777777" w:rsidTr="003C7B0F">
        <w:trPr>
          <w:jc w:val="center"/>
        </w:trPr>
        <w:tc>
          <w:tcPr>
            <w:tcW w:w="1005" w:type="dxa"/>
            <w:tcBorders>
              <w:left w:val="single" w:sz="1" w:space="0" w:color="000000"/>
              <w:bottom w:val="single" w:sz="1" w:space="0" w:color="000000"/>
            </w:tcBorders>
            <w:shd w:val="clear" w:color="auto" w:fill="auto"/>
          </w:tcPr>
          <w:p w14:paraId="2F23D607" w14:textId="77777777" w:rsidR="000C07AD" w:rsidRDefault="008169F6">
            <w:pPr>
              <w:pStyle w:val="TableContents"/>
              <w:jc w:val="center"/>
            </w:pPr>
            <w:r>
              <w:rPr>
                <w:b/>
                <w:bCs/>
              </w:rPr>
              <w:t>Pier 2</w:t>
            </w:r>
          </w:p>
        </w:tc>
        <w:tc>
          <w:tcPr>
            <w:tcW w:w="2418" w:type="dxa"/>
            <w:tcBorders>
              <w:left w:val="single" w:sz="1" w:space="0" w:color="000000"/>
              <w:bottom w:val="single" w:sz="1" w:space="0" w:color="000000"/>
            </w:tcBorders>
            <w:shd w:val="clear" w:color="auto" w:fill="auto"/>
          </w:tcPr>
          <w:p w14:paraId="0CD6A18A" w14:textId="50AA7620"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20FFDA31" w14:textId="29FC5736" w:rsidR="000C07AD" w:rsidRDefault="000C07AD">
            <w:pPr>
              <w:pStyle w:val="TableContents"/>
              <w:jc w:val="center"/>
              <w:rPr>
                <w:b/>
                <w:bCs/>
              </w:rPr>
            </w:pPr>
          </w:p>
        </w:tc>
      </w:tr>
      <w:tr w:rsidR="000C07AD" w14:paraId="0C2E2FF3" w14:textId="77777777" w:rsidTr="003C7B0F">
        <w:trPr>
          <w:jc w:val="center"/>
        </w:trPr>
        <w:tc>
          <w:tcPr>
            <w:tcW w:w="1005" w:type="dxa"/>
            <w:tcBorders>
              <w:left w:val="single" w:sz="1" w:space="0" w:color="000000"/>
              <w:bottom w:val="single" w:sz="1" w:space="0" w:color="000000"/>
            </w:tcBorders>
            <w:shd w:val="clear" w:color="auto" w:fill="auto"/>
          </w:tcPr>
          <w:p w14:paraId="5E3D19CF" w14:textId="77777777" w:rsidR="000C07AD" w:rsidRDefault="008169F6">
            <w:pPr>
              <w:pStyle w:val="TableContents"/>
              <w:jc w:val="center"/>
            </w:pPr>
            <w:r>
              <w:rPr>
                <w:b/>
                <w:bCs/>
              </w:rPr>
              <w:t>Pier 3</w:t>
            </w:r>
          </w:p>
        </w:tc>
        <w:tc>
          <w:tcPr>
            <w:tcW w:w="2418" w:type="dxa"/>
            <w:tcBorders>
              <w:left w:val="single" w:sz="1" w:space="0" w:color="000000"/>
              <w:bottom w:val="single" w:sz="1" w:space="0" w:color="000000"/>
            </w:tcBorders>
            <w:shd w:val="clear" w:color="auto" w:fill="auto"/>
          </w:tcPr>
          <w:p w14:paraId="6913F8AE" w14:textId="4BC2F252"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E382D49" w14:textId="36829CB7" w:rsidR="000C07AD" w:rsidRDefault="000C07AD">
            <w:pPr>
              <w:pStyle w:val="TableContents"/>
              <w:jc w:val="center"/>
              <w:rPr>
                <w:b/>
                <w:bCs/>
              </w:rPr>
            </w:pPr>
          </w:p>
        </w:tc>
      </w:tr>
      <w:tr w:rsidR="000C07AD" w14:paraId="354686CD" w14:textId="77777777" w:rsidTr="003C7B0F">
        <w:trPr>
          <w:jc w:val="center"/>
        </w:trPr>
        <w:tc>
          <w:tcPr>
            <w:tcW w:w="1005" w:type="dxa"/>
            <w:tcBorders>
              <w:left w:val="single" w:sz="1" w:space="0" w:color="000000"/>
              <w:bottom w:val="single" w:sz="1" w:space="0" w:color="000000"/>
            </w:tcBorders>
            <w:shd w:val="clear" w:color="auto" w:fill="auto"/>
          </w:tcPr>
          <w:p w14:paraId="62F23C5D" w14:textId="77777777" w:rsidR="000C07AD" w:rsidRDefault="008169F6">
            <w:pPr>
              <w:pStyle w:val="TableContents"/>
              <w:jc w:val="center"/>
            </w:pPr>
            <w:r>
              <w:rPr>
                <w:b/>
                <w:bCs/>
              </w:rPr>
              <w:t>Pier 4</w:t>
            </w:r>
          </w:p>
        </w:tc>
        <w:tc>
          <w:tcPr>
            <w:tcW w:w="2418" w:type="dxa"/>
            <w:tcBorders>
              <w:left w:val="single" w:sz="1" w:space="0" w:color="000000"/>
              <w:bottom w:val="single" w:sz="1" w:space="0" w:color="000000"/>
            </w:tcBorders>
            <w:shd w:val="clear" w:color="auto" w:fill="auto"/>
          </w:tcPr>
          <w:p w14:paraId="0202B9BE" w14:textId="23F95942" w:rsidR="000C07AD" w:rsidRDefault="000C07AD">
            <w:pPr>
              <w:pStyle w:val="TableContents"/>
              <w:jc w:val="center"/>
            </w:pPr>
          </w:p>
        </w:tc>
        <w:tc>
          <w:tcPr>
            <w:tcW w:w="2251" w:type="dxa"/>
            <w:tcBorders>
              <w:left w:val="single" w:sz="1" w:space="0" w:color="000000"/>
              <w:bottom w:val="single" w:sz="1" w:space="0" w:color="000000"/>
              <w:right w:val="single" w:sz="1" w:space="0" w:color="000000"/>
            </w:tcBorders>
            <w:shd w:val="clear" w:color="auto" w:fill="auto"/>
          </w:tcPr>
          <w:p w14:paraId="3D9C6E76" w14:textId="10D70577" w:rsidR="000C07AD" w:rsidRDefault="000C07AD">
            <w:pPr>
              <w:pStyle w:val="TableContents"/>
              <w:jc w:val="center"/>
              <w:rPr>
                <w:b/>
              </w:rPr>
            </w:pPr>
          </w:p>
        </w:tc>
      </w:tr>
    </w:tbl>
    <w:p w14:paraId="6DAE4076" w14:textId="77777777" w:rsidR="000C07AD" w:rsidRDefault="000C07AD">
      <w:pPr>
        <w:jc w:val="center"/>
        <w:rPr>
          <w:b/>
        </w:rPr>
      </w:pPr>
    </w:p>
    <w:p w14:paraId="50EBCE7A" w14:textId="77777777" w:rsidR="000C07AD" w:rsidRDefault="008169F6">
      <w:pPr>
        <w:jc w:val="both"/>
      </w:pPr>
      <w:r>
        <w:rPr>
          <w:b/>
        </w:rPr>
        <w:t>Acceptance criteria:</w:t>
      </w:r>
    </w:p>
    <w:p w14:paraId="015CEF79" w14:textId="43EAE1FA" w:rsidR="000C07AD" w:rsidRDefault="008169F6" w:rsidP="00FC5CB2">
      <w:pPr>
        <w:numPr>
          <w:ilvl w:val="0"/>
          <w:numId w:val="2"/>
        </w:numPr>
        <w:tabs>
          <w:tab w:val="left" w:pos="720"/>
        </w:tabs>
        <w:jc w:val="both"/>
      </w:pPr>
      <w:bookmarkStart w:id="19" w:name="__DdeLink__7826_126277332111"/>
      <w:bookmarkEnd w:id="19"/>
      <w:r>
        <w:t>The values must not exceed 80% of the load cell capacity (</w:t>
      </w:r>
      <w:r w:rsidR="00FC5CB2">
        <w:t>&lt;</w:t>
      </w:r>
      <w:r>
        <w:t>1600lbs for HAM).</w:t>
      </w:r>
    </w:p>
    <w:p w14:paraId="655B9D91" w14:textId="77777777" w:rsidR="000C07AD" w:rsidRDefault="000C07AD"/>
    <w:p w14:paraId="726B0077" w14:textId="0DFDC720" w:rsidR="00152649" w:rsidRDefault="00152649" w:rsidP="00152649">
      <w:pPr>
        <w:tabs>
          <w:tab w:val="left" w:pos="360"/>
          <w:tab w:val="left" w:pos="3600"/>
          <w:tab w:val="left" w:pos="5760"/>
          <w:tab w:val="left" w:pos="7920"/>
          <w:tab w:val="left" w:pos="9810"/>
        </w:tabs>
      </w:pPr>
      <w:bookmarkStart w:id="20" w:name="__DdeLink__7795_12627733211"/>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bookmarkEnd w:id="20"/>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614D057" w14:textId="77777777" w:rsidR="000C07AD" w:rsidRDefault="000C07AD">
      <w:pPr>
        <w:suppressAutoHyphens w:val="0"/>
        <w:spacing w:after="200" w:line="276" w:lineRule="auto"/>
      </w:pPr>
    </w:p>
    <w:p w14:paraId="7156666B" w14:textId="77777777" w:rsidR="00152649" w:rsidRDefault="00152649">
      <w:pPr>
        <w:widowControl/>
        <w:suppressAutoHyphens w:val="0"/>
        <w:rPr>
          <w:rFonts w:cs="Arial"/>
          <w:b/>
          <w:bCs/>
          <w:i/>
          <w:iCs/>
          <w:sz w:val="28"/>
          <w:szCs w:val="28"/>
        </w:rPr>
      </w:pPr>
      <w:bookmarkStart w:id="21" w:name="__RefHeading__143_78310084"/>
      <w:bookmarkStart w:id="22" w:name="__RefHeading__125_968872343"/>
      <w:bookmarkStart w:id="23" w:name="__RefHeading__23746_1262773321"/>
      <w:bookmarkStart w:id="24" w:name="__RefHeading__92_503471281"/>
      <w:bookmarkStart w:id="25" w:name="__RefHeading__108_1080062798"/>
      <w:bookmarkStart w:id="26" w:name="__RefHeading__828_1185372569"/>
      <w:bookmarkStart w:id="27" w:name="__RefHeading__180_1185372569"/>
      <w:bookmarkStart w:id="28" w:name="__RefHeading__422_1185372569"/>
      <w:bookmarkStart w:id="29" w:name="__RefHeading__160_870708744"/>
      <w:bookmarkStart w:id="30" w:name="__RefHeading__23849_1262773321"/>
      <w:bookmarkStart w:id="31" w:name="__RefHeading__23654_1262773321"/>
      <w:bookmarkEnd w:id="21"/>
      <w:bookmarkEnd w:id="22"/>
      <w:bookmarkEnd w:id="23"/>
      <w:bookmarkEnd w:id="24"/>
      <w:bookmarkEnd w:id="25"/>
      <w:bookmarkEnd w:id="26"/>
      <w:bookmarkEnd w:id="27"/>
      <w:bookmarkEnd w:id="28"/>
      <w:bookmarkEnd w:id="29"/>
      <w:bookmarkEnd w:id="30"/>
      <w:bookmarkEnd w:id="31"/>
      <w:r>
        <w:br w:type="page"/>
      </w:r>
    </w:p>
    <w:p w14:paraId="17899C95" w14:textId="184D8790" w:rsidR="000C07AD" w:rsidRDefault="008169F6">
      <w:pPr>
        <w:pStyle w:val="Heading2"/>
      </w:pPr>
      <w:bookmarkStart w:id="32" w:name="_Toc375129596"/>
      <w:r>
        <w:lastRenderedPageBreak/>
        <w:t>Bellows</w:t>
      </w:r>
      <w:bookmarkEnd w:id="32"/>
    </w:p>
    <w:p w14:paraId="1548C717" w14:textId="77777777" w:rsidR="000C07AD" w:rsidRDefault="000C07AD"/>
    <w:p w14:paraId="2674AA8B" w14:textId="5BCCCDB2" w:rsidR="000C07AD" w:rsidRDefault="008169F6" w:rsidP="00152649">
      <w:pPr>
        <w:jc w:val="both"/>
      </w:pPr>
      <w:r>
        <w:t>The bellows are hard to access and tests are hard to proceed. After several discussions and brainstorming sessions, it has been decided not to measure the gaps on HEPI-HAM.</w:t>
      </w:r>
    </w:p>
    <w:p w14:paraId="526DEC33" w14:textId="77777777" w:rsidR="00152649" w:rsidRDefault="00152649" w:rsidP="00152649">
      <w:pPr>
        <w:jc w:val="both"/>
      </w:pPr>
    </w:p>
    <w:p w14:paraId="6ED0E512"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DD41BAA" w14:textId="1AA40AAD" w:rsidR="00FC5CB2" w:rsidRDefault="00FC5CB2">
      <w:pPr>
        <w:widowControl/>
        <w:suppressAutoHyphens w:val="0"/>
        <w:rPr>
          <w:rFonts w:cs="Arial"/>
          <w:b/>
          <w:bCs/>
          <w:i/>
          <w:iCs/>
          <w:sz w:val="28"/>
          <w:szCs w:val="28"/>
        </w:rPr>
      </w:pPr>
      <w:bookmarkStart w:id="33" w:name="__RefHeading__182_1185372569"/>
      <w:bookmarkStart w:id="34" w:name="__RefHeading__424_1185372569"/>
      <w:bookmarkStart w:id="35" w:name="__RefHeading__830_1185372569"/>
      <w:bookmarkStart w:id="36" w:name="__RefHeading__162_870708744"/>
      <w:bookmarkEnd w:id="33"/>
      <w:bookmarkEnd w:id="34"/>
      <w:bookmarkEnd w:id="35"/>
      <w:bookmarkEnd w:id="36"/>
    </w:p>
    <w:p w14:paraId="64BF5E33" w14:textId="471AE51B" w:rsidR="000C07AD" w:rsidRDefault="008169F6">
      <w:pPr>
        <w:pStyle w:val="Heading2"/>
      </w:pPr>
      <w:bookmarkStart w:id="37" w:name="_Toc375129597"/>
      <w:r>
        <w:t>Boot Location</w:t>
      </w:r>
      <w:bookmarkEnd w:id="37"/>
    </w:p>
    <w:p w14:paraId="1C8DC437" w14:textId="77777777" w:rsidR="000C07AD" w:rsidRDefault="000C07AD"/>
    <w:p w14:paraId="05AD24DC" w14:textId="77777777" w:rsidR="000C07AD" w:rsidRDefault="008169F6">
      <w:pPr>
        <w:rPr>
          <w:b/>
        </w:rPr>
      </w:pPr>
      <w:r>
        <w:rPr>
          <w:b/>
        </w:rPr>
        <w:t xml:space="preserve">Tangential Left: 5.380” </w:t>
      </w:r>
    </w:p>
    <w:p w14:paraId="5E6BCC35" w14:textId="77777777" w:rsidR="000C07AD" w:rsidRDefault="000C07AD">
      <w:pPr>
        <w:rPr>
          <w:b/>
        </w:rPr>
      </w:pPr>
    </w:p>
    <w:p w14:paraId="04B55C23" w14:textId="78F6D61F" w:rsidR="003C7B0F" w:rsidRDefault="005B5087" w:rsidP="003C7B0F">
      <w:pPr>
        <w:keepNext/>
        <w:jc w:val="center"/>
      </w:pPr>
      <w:r>
        <w:rPr>
          <w:noProof/>
          <w:lang w:eastAsia="en-US"/>
        </w:rPr>
        <mc:AlternateContent>
          <mc:Choice Requires="wps">
            <w:drawing>
              <wp:anchor distT="0" distB="0" distL="114300" distR="114300" simplePos="0" relativeHeight="251633152" behindDoc="0" locked="0" layoutInCell="1" allowOverlap="1" wp14:anchorId="6F319F47" wp14:editId="6B46A502">
                <wp:simplePos x="0" y="0"/>
                <wp:positionH relativeFrom="column">
                  <wp:posOffset>1152525</wp:posOffset>
                </wp:positionH>
                <wp:positionV relativeFrom="paragraph">
                  <wp:posOffset>1316355</wp:posOffset>
                </wp:positionV>
                <wp:extent cx="752475" cy="276225"/>
                <wp:effectExtent l="38100" t="59055" r="38100" b="64770"/>
                <wp:wrapNone/>
                <wp:docPr id="7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03.65pt" to="150pt,1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4176" behindDoc="0" locked="0" layoutInCell="1" allowOverlap="1" wp14:anchorId="068AB401" wp14:editId="10351BB1">
                <wp:simplePos x="0" y="0"/>
                <wp:positionH relativeFrom="column">
                  <wp:posOffset>1333500</wp:posOffset>
                </wp:positionH>
                <wp:positionV relativeFrom="paragraph">
                  <wp:posOffset>1513840</wp:posOffset>
                </wp:positionV>
                <wp:extent cx="752475" cy="276225"/>
                <wp:effectExtent l="38100" t="66040" r="38100" b="57785"/>
                <wp:wrapNone/>
                <wp:docPr id="7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7"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9.2pt" to="164.25pt,14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" strokecolor="red" strokeweight=".51mm">
                <v:stroke startarrow="block" endarrow="block" joinstyle="miter"/>
                <v:shadow color="gray" opacity="1" mv:blur="0" offset="2pt,2pt"/>
              </v:line>
            </w:pict>
          </mc:Fallback>
        </mc:AlternateContent>
      </w:r>
      <w:r>
        <w:rPr>
          <w:b/>
          <w:noProof/>
          <w:lang w:eastAsia="en-US"/>
        </w:rPr>
        <w:drawing>
          <wp:inline distT="0" distB="0" distL="0" distR="0" wp14:anchorId="2EA23E37" wp14:editId="60740062">
            <wp:extent cx="28575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13547" t="3979" r="5138"/>
                    <a:stretch>
                      <a:fillRect/>
                    </a:stretch>
                  </pic:blipFill>
                  <pic:spPr bwMode="auto">
                    <a:xfrm>
                      <a:off x="0" y="0"/>
                      <a:ext cx="2857500" cy="1914525"/>
                    </a:xfrm>
                    <a:prstGeom prst="rect">
                      <a:avLst/>
                    </a:prstGeom>
                    <a:solidFill>
                      <a:srgbClr val="FFFFFF"/>
                    </a:solidFill>
                    <a:ln>
                      <a:noFill/>
                    </a:ln>
                  </pic:spPr>
                </pic:pic>
              </a:graphicData>
            </a:graphic>
          </wp:inline>
        </w:drawing>
      </w:r>
      <w:r w:rsidR="003C7B0F">
        <w:t xml:space="preserve"> </w:t>
      </w:r>
      <w:r>
        <w:rPr>
          <w:b/>
          <w:noProof/>
          <w:lang w:eastAsia="en-US"/>
        </w:rPr>
        <w:drawing>
          <wp:inline distT="0" distB="0" distL="0" distR="0" wp14:anchorId="39E1390A" wp14:editId="5D3F9A73">
            <wp:extent cx="3057525" cy="2019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solidFill>
                      <a:srgbClr val="FFFFFF"/>
                    </a:solidFill>
                    <a:ln>
                      <a:noFill/>
                    </a:ln>
                  </pic:spPr>
                </pic:pic>
              </a:graphicData>
            </a:graphic>
          </wp:inline>
        </w:drawing>
      </w:r>
    </w:p>
    <w:p w14:paraId="6886079C" w14:textId="19E732CF" w:rsidR="000C07AD" w:rsidRDefault="003C7B0F" w:rsidP="003C7B0F">
      <w:pPr>
        <w:pStyle w:val="Caption"/>
        <w:jc w:val="center"/>
        <w:rPr>
          <w:b w:val="0"/>
          <w:lang w:eastAsia="en-US"/>
        </w:rPr>
      </w:pPr>
      <w:r>
        <w:t xml:space="preserve">Figure </w:t>
      </w:r>
      <w:r w:rsidR="00D74AAC">
        <w:fldChar w:fldCharType="begin"/>
      </w:r>
      <w:r w:rsidR="00D74AAC">
        <w:instrText xml:space="preserve"> SEQ Figure \* ARABIC </w:instrText>
      </w:r>
      <w:r w:rsidR="00D74AAC">
        <w:fldChar w:fldCharType="separate"/>
      </w:r>
      <w:r w:rsidR="0060716F">
        <w:rPr>
          <w:noProof/>
        </w:rPr>
        <w:t>4</w:t>
      </w:r>
      <w:r w:rsidR="00D74AAC">
        <w:rPr>
          <w:noProof/>
        </w:rPr>
        <w:fldChar w:fldCharType="end"/>
      </w:r>
      <w:r>
        <w:t>: Boot location, tangential left gap measurement</w:t>
      </w:r>
    </w:p>
    <w:p w14:paraId="516A1109" w14:textId="7D36474F" w:rsidR="003C7B0F" w:rsidRDefault="003C7B0F">
      <w:pPr>
        <w:widowControl/>
        <w:suppressAutoHyphens w:val="0"/>
        <w:rPr>
          <w:b/>
          <w:lang w:eastAsia="en-US"/>
        </w:rPr>
      </w:pPr>
    </w:p>
    <w:p w14:paraId="18DB3B45" w14:textId="0A5747CC" w:rsidR="000C07AD" w:rsidRDefault="008169F6">
      <w:r>
        <w:rPr>
          <w:b/>
          <w:lang w:eastAsia="en-US"/>
        </w:rPr>
        <w:t>Tangential Right: 5.380”</w:t>
      </w:r>
    </w:p>
    <w:p w14:paraId="2D7D7725" w14:textId="77777777" w:rsidR="000C07AD" w:rsidRDefault="000C07AD"/>
    <w:p w14:paraId="6343DE71" w14:textId="77777777" w:rsidR="003C7B0F" w:rsidRDefault="005B5087" w:rsidP="003C7B0F">
      <w:pPr>
        <w:keepNext/>
        <w:jc w:val="center"/>
      </w:pPr>
      <w:r>
        <w:rPr>
          <w:noProof/>
          <w:lang w:eastAsia="en-US"/>
        </w:rPr>
        <mc:AlternateContent>
          <mc:Choice Requires="wps">
            <w:drawing>
              <wp:anchor distT="0" distB="0" distL="114300" distR="114300" simplePos="0" relativeHeight="251635200" behindDoc="0" locked="0" layoutInCell="1" allowOverlap="1" wp14:anchorId="50ACA72C" wp14:editId="6C15085D">
                <wp:simplePos x="0" y="0"/>
                <wp:positionH relativeFrom="column">
                  <wp:posOffset>2197100</wp:posOffset>
                </wp:positionH>
                <wp:positionV relativeFrom="paragraph">
                  <wp:posOffset>1240155</wp:posOffset>
                </wp:positionV>
                <wp:extent cx="365125" cy="111125"/>
                <wp:effectExtent l="34925" t="59055" r="38100" b="58420"/>
                <wp:wrapNone/>
                <wp:docPr id="7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97.65pt" to="201.75pt,1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40320" behindDoc="0" locked="0" layoutInCell="1" allowOverlap="1" wp14:anchorId="3B8EFFD1" wp14:editId="7DEEC8C6">
                <wp:simplePos x="0" y="0"/>
                <wp:positionH relativeFrom="column">
                  <wp:posOffset>1993265</wp:posOffset>
                </wp:positionH>
                <wp:positionV relativeFrom="paragraph">
                  <wp:posOffset>1416050</wp:posOffset>
                </wp:positionV>
                <wp:extent cx="365125" cy="111125"/>
                <wp:effectExtent l="40640" t="63500" r="32385" b="63500"/>
                <wp:wrapNone/>
                <wp:docPr id="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11.5pt" to="185.7pt,1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" strokecolor="red" strokeweight=".51mm">
                <v:stroke startarrow="block" endarrow="block" joinstyle="miter"/>
                <v:shadow color="gray" opacity="1" mv:blur="0" offset="2pt,2pt"/>
              </v:line>
            </w:pict>
          </mc:Fallback>
        </mc:AlternateContent>
      </w:r>
      <w:bookmarkStart w:id="38" w:name="__RefHeading__426_1185372569"/>
      <w:bookmarkStart w:id="39" w:name="__RefHeading__164_870708744"/>
      <w:bookmarkStart w:id="40" w:name="__RefHeading__184_1185372569"/>
      <w:bookmarkStart w:id="41" w:name="__RefHeading__832_1185372569"/>
      <w:bookmarkEnd w:id="38"/>
      <w:bookmarkEnd w:id="39"/>
      <w:bookmarkEnd w:id="40"/>
      <w:bookmarkEnd w:id="41"/>
      <w:r>
        <w:rPr>
          <w:noProof/>
          <w:lang w:eastAsia="en-US"/>
        </w:rPr>
        <w:drawing>
          <wp:inline distT="0" distB="0" distL="0" distR="0" wp14:anchorId="1E7D2E40" wp14:editId="4C9950D6">
            <wp:extent cx="282892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9278" t="23428" r="38281" b="23445"/>
                    <a:stretch>
                      <a:fillRect/>
                    </a:stretch>
                  </pic:blipFill>
                  <pic:spPr bwMode="auto">
                    <a:xfrm>
                      <a:off x="0" y="0"/>
                      <a:ext cx="2828925" cy="2266950"/>
                    </a:xfrm>
                    <a:prstGeom prst="rect">
                      <a:avLst/>
                    </a:prstGeom>
                    <a:solidFill>
                      <a:srgbClr val="FFFFFF"/>
                    </a:solidFill>
                    <a:ln>
                      <a:noFill/>
                    </a:ln>
                  </pic:spPr>
                </pic:pic>
              </a:graphicData>
            </a:graphic>
          </wp:inline>
        </w:drawing>
      </w:r>
      <w:r w:rsidR="008169F6">
        <w:t xml:space="preserve"> </w:t>
      </w:r>
      <w:r>
        <w:rPr>
          <w:noProof/>
          <w:lang w:eastAsia="en-US"/>
        </w:rPr>
        <w:drawing>
          <wp:inline distT="0" distB="0" distL="0" distR="0" wp14:anchorId="6F2369BD" wp14:editId="30BEF3CA">
            <wp:extent cx="256222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solidFill>
                      <a:srgbClr val="FFFFFF"/>
                    </a:solidFill>
                    <a:ln>
                      <a:noFill/>
                    </a:ln>
                  </pic:spPr>
                </pic:pic>
              </a:graphicData>
            </a:graphic>
          </wp:inline>
        </w:drawing>
      </w:r>
    </w:p>
    <w:p w14:paraId="4CFC5D82" w14:textId="6E86BDB1" w:rsidR="000C07AD" w:rsidRPr="003C7B0F" w:rsidRDefault="003C7B0F" w:rsidP="003C7B0F">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5</w:t>
      </w:r>
      <w:r w:rsidR="00D74AAC">
        <w:rPr>
          <w:noProof/>
        </w:rPr>
        <w:fldChar w:fldCharType="end"/>
      </w:r>
      <w:r>
        <w:t xml:space="preserve">: </w:t>
      </w:r>
      <w:r w:rsidRPr="001B73E9">
        <w:t>Boot location, tangential</w:t>
      </w:r>
      <w:r>
        <w:t xml:space="preserve"> right</w:t>
      </w:r>
      <w:r w:rsidRPr="001B73E9">
        <w:t xml:space="preserve"> gap measurement</w:t>
      </w:r>
    </w:p>
    <w:p w14:paraId="1716BE68" w14:textId="77777777" w:rsidR="003C7B0F" w:rsidRDefault="003C7B0F" w:rsidP="003C7B0F">
      <w:pPr>
        <w:rPr>
          <w:b/>
        </w:rPr>
      </w:pPr>
    </w:p>
    <w:p w14:paraId="7CD13A5F" w14:textId="77777777" w:rsidR="00FC5CB2" w:rsidRDefault="00FC5CB2">
      <w:pPr>
        <w:widowControl/>
        <w:suppressAutoHyphens w:val="0"/>
        <w:rPr>
          <w:b/>
        </w:rPr>
      </w:pPr>
      <w:r>
        <w:rPr>
          <w:b/>
        </w:rPr>
        <w:br w:type="page"/>
      </w:r>
    </w:p>
    <w:p w14:paraId="6A708A5E" w14:textId="265A99F6" w:rsidR="000C07AD" w:rsidRDefault="008169F6" w:rsidP="003C7B0F">
      <w:pPr>
        <w:rPr>
          <w:b/>
        </w:rPr>
      </w:pPr>
      <w:r>
        <w:rPr>
          <w:b/>
        </w:rPr>
        <w:lastRenderedPageBreak/>
        <w:t>Radial Back: 1.17”</w:t>
      </w:r>
    </w:p>
    <w:p w14:paraId="5E9366C8" w14:textId="77777777" w:rsidR="003C7B0F" w:rsidRPr="003C7B0F" w:rsidRDefault="003C7B0F" w:rsidP="003C7B0F"/>
    <w:p w14:paraId="013ACCD3" w14:textId="77777777" w:rsidR="003C7B0F" w:rsidRDefault="005B5087" w:rsidP="003C7B0F">
      <w:pPr>
        <w:keepNext/>
        <w:jc w:val="center"/>
      </w:pPr>
      <w:bookmarkStart w:id="42" w:name="__RefHeading__834_1185372569"/>
      <w:bookmarkStart w:id="43" w:name="__RefHeading__186_1185372569"/>
      <w:bookmarkStart w:id="44" w:name="__RefHeading__166_870708744"/>
      <w:bookmarkStart w:id="45" w:name="__RefHeading__428_1185372569"/>
      <w:bookmarkEnd w:id="42"/>
      <w:bookmarkEnd w:id="43"/>
      <w:bookmarkEnd w:id="44"/>
      <w:bookmarkEnd w:id="45"/>
      <w:r>
        <w:rPr>
          <w:noProof/>
          <w:lang w:eastAsia="en-US"/>
        </w:rPr>
        <w:drawing>
          <wp:inline distT="0" distB="0" distL="0" distR="0" wp14:anchorId="584ABB11" wp14:editId="289B6241">
            <wp:extent cx="276225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3725" t="19305" r="55550" b="34143"/>
                    <a:stretch>
                      <a:fillRect/>
                    </a:stretch>
                  </pic:blipFill>
                  <pic:spPr bwMode="auto">
                    <a:xfrm>
                      <a:off x="0" y="0"/>
                      <a:ext cx="2762250" cy="2095500"/>
                    </a:xfrm>
                    <a:prstGeom prst="rect">
                      <a:avLst/>
                    </a:prstGeom>
                    <a:solidFill>
                      <a:srgbClr val="FFFFFF"/>
                    </a:solidFill>
                    <a:ln>
                      <a:noFill/>
                    </a:ln>
                  </pic:spPr>
                </pic:pic>
              </a:graphicData>
            </a:graphic>
          </wp:inline>
        </w:drawing>
      </w:r>
      <w:r w:rsidR="003C7B0F">
        <w:rPr>
          <w:lang w:eastAsia="en-US"/>
        </w:rPr>
        <w:t xml:space="preserve"> </w:t>
      </w:r>
      <w:r>
        <w:rPr>
          <w:noProof/>
          <w:lang w:eastAsia="en-US"/>
        </w:rPr>
        <w:drawing>
          <wp:inline distT="0" distB="0" distL="0" distR="0" wp14:anchorId="3F56CBAA" wp14:editId="6C15113B">
            <wp:extent cx="30480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solidFill>
                      <a:srgbClr val="FFFFFF"/>
                    </a:solidFill>
                    <a:ln>
                      <a:noFill/>
                    </a:ln>
                  </pic:spPr>
                </pic:pic>
              </a:graphicData>
            </a:graphic>
          </wp:inline>
        </w:drawing>
      </w:r>
    </w:p>
    <w:p w14:paraId="7A7931AE" w14:textId="39B2C4DE" w:rsidR="000C07AD" w:rsidRDefault="003C7B0F" w:rsidP="003C7B0F">
      <w:pPr>
        <w:pStyle w:val="Caption"/>
        <w:jc w:val="center"/>
        <w:rPr>
          <w:lang w:eastAsia="en-US"/>
        </w:rPr>
      </w:pPr>
      <w:r>
        <w:t xml:space="preserve">Figure </w:t>
      </w:r>
      <w:r w:rsidR="00D74AAC">
        <w:fldChar w:fldCharType="begin"/>
      </w:r>
      <w:r w:rsidR="00D74AAC">
        <w:instrText xml:space="preserve"> SEQ Figure \* ARABIC </w:instrText>
      </w:r>
      <w:r w:rsidR="00D74AAC">
        <w:fldChar w:fldCharType="separate"/>
      </w:r>
      <w:r w:rsidR="0060716F">
        <w:rPr>
          <w:noProof/>
        </w:rPr>
        <w:t>6</w:t>
      </w:r>
      <w:r w:rsidR="00D74AAC">
        <w:rPr>
          <w:noProof/>
        </w:rPr>
        <w:fldChar w:fldCharType="end"/>
      </w:r>
      <w:r>
        <w:t>: Boot location, radial back</w:t>
      </w:r>
      <w:r w:rsidRPr="00806BC0">
        <w:t xml:space="preserve"> gap measurement</w:t>
      </w:r>
    </w:p>
    <w:p w14:paraId="58BA67B1" w14:textId="01B93DB6" w:rsidR="003C7B0F" w:rsidRDefault="003C7B0F">
      <w:pPr>
        <w:widowControl/>
        <w:suppressAutoHyphens w:val="0"/>
        <w:rPr>
          <w:b/>
        </w:rPr>
      </w:pPr>
      <w:bookmarkStart w:id="46" w:name="__RefHeading__127_968872343"/>
      <w:bookmarkStart w:id="47" w:name="__RefHeading__23656_1262773321"/>
      <w:bookmarkStart w:id="48" w:name="__RefHeading__110_1080062798"/>
      <w:bookmarkStart w:id="49" w:name="__RefHeading__23851_1262773321"/>
      <w:bookmarkStart w:id="50" w:name="__RefHeading__94_503471281"/>
      <w:bookmarkStart w:id="51" w:name="__RefHeading__145_78310084"/>
      <w:bookmarkStart w:id="52" w:name="__RefHeading__23748_1262773321"/>
      <w:bookmarkEnd w:id="46"/>
      <w:bookmarkEnd w:id="47"/>
      <w:bookmarkEnd w:id="48"/>
      <w:bookmarkEnd w:id="49"/>
      <w:bookmarkEnd w:id="50"/>
      <w:bookmarkEnd w:id="51"/>
      <w:bookmarkEnd w:id="52"/>
    </w:p>
    <w:p w14:paraId="733AA32E" w14:textId="1A375B68" w:rsidR="000C07AD" w:rsidRDefault="008169F6">
      <w:r>
        <w:rPr>
          <w:b/>
        </w:rPr>
        <w:t>Radial Front: 1.42”</w:t>
      </w:r>
    </w:p>
    <w:p w14:paraId="2B93103A" w14:textId="77777777" w:rsidR="000C07AD" w:rsidRDefault="000C07AD"/>
    <w:p w14:paraId="621956B4" w14:textId="77777777" w:rsidR="003C7B0F" w:rsidRDefault="005B5087" w:rsidP="003C7B0F">
      <w:pPr>
        <w:keepNext/>
        <w:jc w:val="center"/>
      </w:pPr>
      <w:r>
        <w:rPr>
          <w:noProof/>
          <w:lang w:eastAsia="en-US"/>
        </w:rPr>
        <w:drawing>
          <wp:inline distT="0" distB="0" distL="0" distR="0" wp14:anchorId="6C8BA792" wp14:editId="7F42F86B">
            <wp:extent cx="3209925" cy="2257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21420" t="19139" r="37535" b="9967"/>
                    <a:stretch>
                      <a:fillRect/>
                    </a:stretch>
                  </pic:blipFill>
                  <pic:spPr bwMode="auto">
                    <a:xfrm>
                      <a:off x="0" y="0"/>
                      <a:ext cx="3209925" cy="22574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0EC3132C" wp14:editId="474127F7">
            <wp:extent cx="288607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2181225"/>
                    </a:xfrm>
                    <a:prstGeom prst="rect">
                      <a:avLst/>
                    </a:prstGeom>
                    <a:solidFill>
                      <a:srgbClr val="FFFFFF"/>
                    </a:solidFill>
                    <a:ln>
                      <a:noFill/>
                    </a:ln>
                  </pic:spPr>
                </pic:pic>
              </a:graphicData>
            </a:graphic>
          </wp:inline>
        </w:drawing>
      </w:r>
    </w:p>
    <w:p w14:paraId="43E245EE" w14:textId="73AE60C2" w:rsidR="000C07AD" w:rsidRDefault="003C7B0F" w:rsidP="003C7B0F">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7</w:t>
      </w:r>
      <w:r w:rsidR="00D74AAC">
        <w:rPr>
          <w:noProof/>
        </w:rPr>
        <w:fldChar w:fldCharType="end"/>
      </w:r>
      <w:r>
        <w:t xml:space="preserve">: </w:t>
      </w:r>
      <w:r w:rsidRPr="00E22D4A">
        <w:t xml:space="preserve">Boot location, </w:t>
      </w:r>
      <w:r>
        <w:t>radial front</w:t>
      </w:r>
      <w:r w:rsidRPr="00E22D4A">
        <w:t xml:space="preserve"> gap measurement</w:t>
      </w:r>
    </w:p>
    <w:p w14:paraId="037F216F" w14:textId="77777777" w:rsidR="000C07AD" w:rsidRDefault="000C07AD"/>
    <w:p w14:paraId="04899062" w14:textId="77777777" w:rsidR="00FC5CB2" w:rsidRDefault="00FC5CB2">
      <w:pPr>
        <w:widowControl/>
        <w:suppressAutoHyphens w:val="0"/>
        <w:rPr>
          <w:b/>
        </w:rPr>
      </w:pPr>
      <w:r>
        <w:rPr>
          <w:b/>
        </w:rPr>
        <w:br w:type="page"/>
      </w:r>
    </w:p>
    <w:p w14:paraId="3F325160" w14:textId="3A811183" w:rsidR="000C07AD" w:rsidRDefault="008169F6">
      <w:pPr>
        <w:rPr>
          <w:b/>
        </w:rPr>
      </w:pPr>
      <w:r>
        <w:rPr>
          <w:b/>
        </w:rPr>
        <w:lastRenderedPageBreak/>
        <w:t>Vertical: 0.32”</w:t>
      </w:r>
    </w:p>
    <w:p w14:paraId="0868B69B" w14:textId="77777777" w:rsidR="000C07AD" w:rsidRDefault="000C07AD">
      <w:pPr>
        <w:rPr>
          <w:b/>
        </w:rPr>
      </w:pPr>
    </w:p>
    <w:p w14:paraId="3E1ADB24" w14:textId="77777777" w:rsidR="003C7B0F" w:rsidRDefault="005B5087" w:rsidP="003C7B0F">
      <w:pPr>
        <w:keepNext/>
        <w:jc w:val="center"/>
      </w:pPr>
      <w:r>
        <w:rPr>
          <w:noProof/>
          <w:lang w:eastAsia="en-US"/>
        </w:rPr>
        <w:drawing>
          <wp:inline distT="0" distB="0" distL="0" distR="0" wp14:anchorId="1A67A887" wp14:editId="29A71BC1">
            <wp:extent cx="3086100" cy="2371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23750" t="18845" r="8708" b="20006"/>
                    <a:stretch>
                      <a:fillRect/>
                    </a:stretch>
                  </pic:blipFill>
                  <pic:spPr bwMode="auto">
                    <a:xfrm>
                      <a:off x="0" y="0"/>
                      <a:ext cx="3086100" cy="23717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7814AD1A" wp14:editId="0AE0799B">
            <wp:extent cx="2657475" cy="1771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solidFill>
                      <a:srgbClr val="FFFFFF"/>
                    </a:solidFill>
                    <a:ln>
                      <a:noFill/>
                    </a:ln>
                  </pic:spPr>
                </pic:pic>
              </a:graphicData>
            </a:graphic>
          </wp:inline>
        </w:drawing>
      </w:r>
    </w:p>
    <w:p w14:paraId="147CB2A3" w14:textId="77777777" w:rsidR="00FC5CB2" w:rsidRDefault="003C7B0F" w:rsidP="00FC5CB2">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8</w:t>
      </w:r>
      <w:r w:rsidR="00D74AAC">
        <w:rPr>
          <w:noProof/>
        </w:rPr>
        <w:fldChar w:fldCharType="end"/>
      </w:r>
      <w:r>
        <w:t xml:space="preserve">: </w:t>
      </w:r>
      <w:r w:rsidRPr="00F24121">
        <w:t xml:space="preserve">Boot location, </w:t>
      </w:r>
      <w:r>
        <w:t>vertical</w:t>
      </w:r>
      <w:r w:rsidRPr="00F24121">
        <w:t xml:space="preserve"> gap measurement</w:t>
      </w:r>
    </w:p>
    <w:p w14:paraId="7111334D" w14:textId="77777777" w:rsidR="00FC5CB2" w:rsidRDefault="00FC5CB2" w:rsidP="00FC5CB2">
      <w:pPr>
        <w:pStyle w:val="Caption"/>
        <w:jc w:val="center"/>
      </w:pPr>
    </w:p>
    <w:tbl>
      <w:tblPr>
        <w:tblW w:w="6680" w:type="dxa"/>
        <w:jc w:val="center"/>
        <w:tblInd w:w="93" w:type="dxa"/>
        <w:tblLook w:val="04A0" w:firstRow="1" w:lastRow="0" w:firstColumn="1" w:lastColumn="0" w:noHBand="0" w:noVBand="1"/>
      </w:tblPr>
      <w:tblGrid>
        <w:gridCol w:w="1520"/>
        <w:gridCol w:w="960"/>
        <w:gridCol w:w="960"/>
        <w:gridCol w:w="960"/>
        <w:gridCol w:w="960"/>
        <w:gridCol w:w="1320"/>
      </w:tblGrid>
      <w:tr w:rsidR="001F624E" w:rsidRPr="001F624E" w14:paraId="5F5ABC44" w14:textId="77777777" w:rsidTr="001F624E">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4E221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D7F741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95BA7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41E9FA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5E077C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320" w:type="dxa"/>
            <w:tcBorders>
              <w:top w:val="single" w:sz="12" w:space="0" w:color="auto"/>
              <w:left w:val="nil"/>
              <w:bottom w:val="single" w:sz="12" w:space="0" w:color="auto"/>
              <w:right w:val="single" w:sz="12" w:space="0" w:color="auto"/>
            </w:tcBorders>
            <w:shd w:val="clear" w:color="auto" w:fill="auto"/>
            <w:noWrap/>
            <w:vAlign w:val="center"/>
            <w:hideMark/>
          </w:tcPr>
          <w:p w14:paraId="3F5FF585"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Nominal</w:t>
            </w:r>
          </w:p>
        </w:tc>
      </w:tr>
      <w:tr w:rsidR="004B1845" w:rsidRPr="001F624E" w14:paraId="572BA772" w14:textId="77777777" w:rsidTr="003E6DF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36F56B73"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bottom"/>
            <w:hideMark/>
          </w:tcPr>
          <w:p w14:paraId="0027E017" w14:textId="2665FEAF"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5.293</w:t>
            </w:r>
          </w:p>
        </w:tc>
        <w:tc>
          <w:tcPr>
            <w:tcW w:w="960" w:type="dxa"/>
            <w:tcBorders>
              <w:top w:val="nil"/>
              <w:left w:val="nil"/>
              <w:bottom w:val="single" w:sz="12" w:space="0" w:color="auto"/>
              <w:right w:val="single" w:sz="12" w:space="0" w:color="auto"/>
            </w:tcBorders>
            <w:shd w:val="clear" w:color="auto" w:fill="auto"/>
            <w:noWrap/>
            <w:vAlign w:val="bottom"/>
            <w:hideMark/>
          </w:tcPr>
          <w:p w14:paraId="14CC8682" w14:textId="34713198"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5.037</w:t>
            </w:r>
          </w:p>
        </w:tc>
        <w:tc>
          <w:tcPr>
            <w:tcW w:w="960" w:type="dxa"/>
            <w:tcBorders>
              <w:top w:val="nil"/>
              <w:left w:val="nil"/>
              <w:bottom w:val="single" w:sz="12" w:space="0" w:color="auto"/>
              <w:right w:val="single" w:sz="12" w:space="0" w:color="auto"/>
            </w:tcBorders>
            <w:shd w:val="clear" w:color="auto" w:fill="auto"/>
            <w:noWrap/>
            <w:vAlign w:val="bottom"/>
            <w:hideMark/>
          </w:tcPr>
          <w:p w14:paraId="0550ECE4" w14:textId="0DC0B96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4.968</w:t>
            </w:r>
          </w:p>
        </w:tc>
        <w:tc>
          <w:tcPr>
            <w:tcW w:w="960" w:type="dxa"/>
            <w:tcBorders>
              <w:top w:val="nil"/>
              <w:left w:val="nil"/>
              <w:bottom w:val="single" w:sz="12" w:space="0" w:color="auto"/>
              <w:right w:val="single" w:sz="12" w:space="0" w:color="auto"/>
            </w:tcBorders>
            <w:shd w:val="clear" w:color="auto" w:fill="auto"/>
            <w:noWrap/>
            <w:vAlign w:val="bottom"/>
            <w:hideMark/>
          </w:tcPr>
          <w:p w14:paraId="0C9CA980" w14:textId="28772E69"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5.489</w:t>
            </w:r>
          </w:p>
        </w:tc>
        <w:tc>
          <w:tcPr>
            <w:tcW w:w="1320" w:type="dxa"/>
            <w:tcBorders>
              <w:top w:val="nil"/>
              <w:left w:val="nil"/>
              <w:bottom w:val="single" w:sz="12" w:space="0" w:color="auto"/>
              <w:right w:val="single" w:sz="12" w:space="0" w:color="auto"/>
            </w:tcBorders>
            <w:shd w:val="clear" w:color="auto" w:fill="auto"/>
            <w:noWrap/>
            <w:vAlign w:val="bottom"/>
            <w:hideMark/>
          </w:tcPr>
          <w:p w14:paraId="711F41C9" w14:textId="460B21ED"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5.38</w:t>
            </w:r>
          </w:p>
        </w:tc>
      </w:tr>
      <w:tr w:rsidR="004B1845" w:rsidRPr="001F624E" w14:paraId="36129E09" w14:textId="77777777" w:rsidTr="003E6DF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0C3B42E"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bottom"/>
            <w:hideMark/>
          </w:tcPr>
          <w:p w14:paraId="2EE4148A" w14:textId="00D26208"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5.369</w:t>
            </w:r>
          </w:p>
        </w:tc>
        <w:tc>
          <w:tcPr>
            <w:tcW w:w="960" w:type="dxa"/>
            <w:tcBorders>
              <w:top w:val="nil"/>
              <w:left w:val="nil"/>
              <w:bottom w:val="single" w:sz="12" w:space="0" w:color="auto"/>
              <w:right w:val="single" w:sz="12" w:space="0" w:color="auto"/>
            </w:tcBorders>
            <w:shd w:val="clear" w:color="auto" w:fill="auto"/>
            <w:noWrap/>
            <w:vAlign w:val="bottom"/>
            <w:hideMark/>
          </w:tcPr>
          <w:p w14:paraId="7EF4C513" w14:textId="16EBA939"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5.654</w:t>
            </w:r>
          </w:p>
        </w:tc>
        <w:tc>
          <w:tcPr>
            <w:tcW w:w="960" w:type="dxa"/>
            <w:tcBorders>
              <w:top w:val="nil"/>
              <w:left w:val="nil"/>
              <w:bottom w:val="single" w:sz="12" w:space="0" w:color="auto"/>
              <w:right w:val="single" w:sz="12" w:space="0" w:color="auto"/>
            </w:tcBorders>
            <w:shd w:val="clear" w:color="auto" w:fill="auto"/>
            <w:noWrap/>
            <w:vAlign w:val="bottom"/>
            <w:hideMark/>
          </w:tcPr>
          <w:p w14:paraId="0F396D08" w14:textId="2C90CF61"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5.724</w:t>
            </w:r>
          </w:p>
        </w:tc>
        <w:tc>
          <w:tcPr>
            <w:tcW w:w="960" w:type="dxa"/>
            <w:tcBorders>
              <w:top w:val="nil"/>
              <w:left w:val="nil"/>
              <w:bottom w:val="single" w:sz="12" w:space="0" w:color="auto"/>
              <w:right w:val="single" w:sz="12" w:space="0" w:color="auto"/>
            </w:tcBorders>
            <w:shd w:val="clear" w:color="auto" w:fill="auto"/>
            <w:noWrap/>
            <w:vAlign w:val="bottom"/>
            <w:hideMark/>
          </w:tcPr>
          <w:p w14:paraId="29187A70" w14:textId="59C1EB6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5.188</w:t>
            </w:r>
          </w:p>
        </w:tc>
        <w:tc>
          <w:tcPr>
            <w:tcW w:w="1320" w:type="dxa"/>
            <w:tcBorders>
              <w:top w:val="nil"/>
              <w:left w:val="nil"/>
              <w:bottom w:val="single" w:sz="12" w:space="0" w:color="auto"/>
              <w:right w:val="single" w:sz="12" w:space="0" w:color="auto"/>
            </w:tcBorders>
            <w:shd w:val="clear" w:color="auto" w:fill="auto"/>
            <w:noWrap/>
            <w:vAlign w:val="bottom"/>
            <w:hideMark/>
          </w:tcPr>
          <w:p w14:paraId="2B1DECCF" w14:textId="0C86DD6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5.38</w:t>
            </w:r>
          </w:p>
        </w:tc>
      </w:tr>
      <w:tr w:rsidR="004B1845" w:rsidRPr="001F624E" w14:paraId="55462E66" w14:textId="77777777" w:rsidTr="003E6DF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3459B23"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bottom"/>
            <w:hideMark/>
          </w:tcPr>
          <w:p w14:paraId="205D355B" w14:textId="5384161A"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0.965</w:t>
            </w:r>
          </w:p>
        </w:tc>
        <w:tc>
          <w:tcPr>
            <w:tcW w:w="960" w:type="dxa"/>
            <w:tcBorders>
              <w:top w:val="nil"/>
              <w:left w:val="nil"/>
              <w:bottom w:val="single" w:sz="12" w:space="0" w:color="auto"/>
              <w:right w:val="single" w:sz="12" w:space="0" w:color="auto"/>
            </w:tcBorders>
            <w:shd w:val="clear" w:color="auto" w:fill="auto"/>
            <w:noWrap/>
            <w:vAlign w:val="bottom"/>
            <w:hideMark/>
          </w:tcPr>
          <w:p w14:paraId="32D49AE9" w14:textId="70040DF6"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1.394</w:t>
            </w:r>
          </w:p>
        </w:tc>
        <w:tc>
          <w:tcPr>
            <w:tcW w:w="960" w:type="dxa"/>
            <w:tcBorders>
              <w:top w:val="nil"/>
              <w:left w:val="nil"/>
              <w:bottom w:val="single" w:sz="12" w:space="0" w:color="auto"/>
              <w:right w:val="single" w:sz="12" w:space="0" w:color="auto"/>
            </w:tcBorders>
            <w:shd w:val="clear" w:color="auto" w:fill="auto"/>
            <w:noWrap/>
            <w:vAlign w:val="bottom"/>
            <w:hideMark/>
          </w:tcPr>
          <w:p w14:paraId="2147A5A0" w14:textId="052BC3EE"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1.111</w:t>
            </w:r>
          </w:p>
        </w:tc>
        <w:tc>
          <w:tcPr>
            <w:tcW w:w="960" w:type="dxa"/>
            <w:tcBorders>
              <w:top w:val="nil"/>
              <w:left w:val="nil"/>
              <w:bottom w:val="single" w:sz="12" w:space="0" w:color="auto"/>
              <w:right w:val="single" w:sz="12" w:space="0" w:color="auto"/>
            </w:tcBorders>
            <w:shd w:val="clear" w:color="auto" w:fill="auto"/>
            <w:noWrap/>
            <w:vAlign w:val="bottom"/>
            <w:hideMark/>
          </w:tcPr>
          <w:p w14:paraId="54A9C1D1" w14:textId="05484856"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1.119</w:t>
            </w:r>
          </w:p>
        </w:tc>
        <w:tc>
          <w:tcPr>
            <w:tcW w:w="1320" w:type="dxa"/>
            <w:tcBorders>
              <w:top w:val="nil"/>
              <w:left w:val="nil"/>
              <w:bottom w:val="single" w:sz="12" w:space="0" w:color="auto"/>
              <w:right w:val="single" w:sz="12" w:space="0" w:color="auto"/>
            </w:tcBorders>
            <w:shd w:val="clear" w:color="auto" w:fill="auto"/>
            <w:noWrap/>
            <w:vAlign w:val="bottom"/>
            <w:hideMark/>
          </w:tcPr>
          <w:p w14:paraId="0F7D4ED6" w14:textId="7BF39B40"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1.17</w:t>
            </w:r>
          </w:p>
        </w:tc>
      </w:tr>
      <w:tr w:rsidR="004B1845" w:rsidRPr="001F624E" w14:paraId="175F8C57" w14:textId="77777777" w:rsidTr="003E6DF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06EE3EA"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bottom"/>
            <w:hideMark/>
          </w:tcPr>
          <w:p w14:paraId="392A27DA" w14:textId="1F3CAD3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1.528</w:t>
            </w:r>
          </w:p>
        </w:tc>
        <w:tc>
          <w:tcPr>
            <w:tcW w:w="960" w:type="dxa"/>
            <w:tcBorders>
              <w:top w:val="nil"/>
              <w:left w:val="nil"/>
              <w:bottom w:val="single" w:sz="12" w:space="0" w:color="auto"/>
              <w:right w:val="single" w:sz="12" w:space="0" w:color="auto"/>
            </w:tcBorders>
            <w:shd w:val="clear" w:color="auto" w:fill="auto"/>
            <w:noWrap/>
            <w:vAlign w:val="bottom"/>
            <w:hideMark/>
          </w:tcPr>
          <w:p w14:paraId="2147B79B" w14:textId="5BC3E63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1.288</w:t>
            </w:r>
          </w:p>
        </w:tc>
        <w:tc>
          <w:tcPr>
            <w:tcW w:w="960" w:type="dxa"/>
            <w:tcBorders>
              <w:top w:val="nil"/>
              <w:left w:val="nil"/>
              <w:bottom w:val="single" w:sz="12" w:space="0" w:color="auto"/>
              <w:right w:val="single" w:sz="12" w:space="0" w:color="auto"/>
            </w:tcBorders>
            <w:shd w:val="clear" w:color="auto" w:fill="auto"/>
            <w:noWrap/>
            <w:vAlign w:val="bottom"/>
            <w:hideMark/>
          </w:tcPr>
          <w:p w14:paraId="575B7958" w14:textId="439F06AA"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1.211</w:t>
            </w:r>
          </w:p>
        </w:tc>
        <w:tc>
          <w:tcPr>
            <w:tcW w:w="960" w:type="dxa"/>
            <w:tcBorders>
              <w:top w:val="nil"/>
              <w:left w:val="nil"/>
              <w:bottom w:val="single" w:sz="12" w:space="0" w:color="auto"/>
              <w:right w:val="single" w:sz="12" w:space="0" w:color="auto"/>
            </w:tcBorders>
            <w:shd w:val="clear" w:color="auto" w:fill="auto"/>
            <w:noWrap/>
            <w:vAlign w:val="bottom"/>
            <w:hideMark/>
          </w:tcPr>
          <w:p w14:paraId="6B4AFC1C" w14:textId="23B104FA"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1.411</w:t>
            </w:r>
          </w:p>
        </w:tc>
        <w:tc>
          <w:tcPr>
            <w:tcW w:w="1320" w:type="dxa"/>
            <w:tcBorders>
              <w:top w:val="nil"/>
              <w:left w:val="nil"/>
              <w:bottom w:val="single" w:sz="12" w:space="0" w:color="auto"/>
              <w:right w:val="single" w:sz="12" w:space="0" w:color="auto"/>
            </w:tcBorders>
            <w:shd w:val="clear" w:color="auto" w:fill="auto"/>
            <w:noWrap/>
            <w:vAlign w:val="bottom"/>
            <w:hideMark/>
          </w:tcPr>
          <w:p w14:paraId="36B6A187" w14:textId="243DB017"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1.42</w:t>
            </w:r>
          </w:p>
        </w:tc>
      </w:tr>
      <w:tr w:rsidR="004B1845" w:rsidRPr="001F624E" w14:paraId="3343E6A3" w14:textId="77777777" w:rsidTr="003E6DFA">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797A658"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bottom"/>
            <w:hideMark/>
          </w:tcPr>
          <w:p w14:paraId="1FD5556A" w14:textId="258856CF"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0.112</w:t>
            </w:r>
          </w:p>
        </w:tc>
        <w:tc>
          <w:tcPr>
            <w:tcW w:w="960" w:type="dxa"/>
            <w:tcBorders>
              <w:top w:val="nil"/>
              <w:left w:val="nil"/>
              <w:bottom w:val="single" w:sz="12" w:space="0" w:color="auto"/>
              <w:right w:val="single" w:sz="12" w:space="0" w:color="auto"/>
            </w:tcBorders>
            <w:shd w:val="clear" w:color="auto" w:fill="auto"/>
            <w:noWrap/>
            <w:vAlign w:val="bottom"/>
            <w:hideMark/>
          </w:tcPr>
          <w:p w14:paraId="563A7602" w14:textId="46799C1D"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0.523</w:t>
            </w:r>
          </w:p>
        </w:tc>
        <w:tc>
          <w:tcPr>
            <w:tcW w:w="960" w:type="dxa"/>
            <w:tcBorders>
              <w:top w:val="nil"/>
              <w:left w:val="nil"/>
              <w:bottom w:val="single" w:sz="12" w:space="0" w:color="auto"/>
              <w:right w:val="single" w:sz="12" w:space="0" w:color="auto"/>
            </w:tcBorders>
            <w:shd w:val="clear" w:color="auto" w:fill="auto"/>
            <w:noWrap/>
            <w:vAlign w:val="bottom"/>
            <w:hideMark/>
          </w:tcPr>
          <w:p w14:paraId="1BCE14E7" w14:textId="024239F6"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0.673</w:t>
            </w:r>
          </w:p>
        </w:tc>
        <w:tc>
          <w:tcPr>
            <w:tcW w:w="960" w:type="dxa"/>
            <w:tcBorders>
              <w:top w:val="nil"/>
              <w:left w:val="nil"/>
              <w:bottom w:val="single" w:sz="12" w:space="0" w:color="auto"/>
              <w:right w:val="single" w:sz="12" w:space="0" w:color="auto"/>
            </w:tcBorders>
            <w:shd w:val="clear" w:color="auto" w:fill="auto"/>
            <w:noWrap/>
            <w:vAlign w:val="bottom"/>
            <w:hideMark/>
          </w:tcPr>
          <w:p w14:paraId="4C04A427" w14:textId="08298694"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0.5</w:t>
            </w:r>
          </w:p>
        </w:tc>
        <w:tc>
          <w:tcPr>
            <w:tcW w:w="1320" w:type="dxa"/>
            <w:tcBorders>
              <w:top w:val="nil"/>
              <w:left w:val="nil"/>
              <w:bottom w:val="single" w:sz="12" w:space="0" w:color="auto"/>
              <w:right w:val="single" w:sz="12" w:space="0" w:color="auto"/>
            </w:tcBorders>
            <w:shd w:val="clear" w:color="auto" w:fill="auto"/>
            <w:noWrap/>
            <w:vAlign w:val="bottom"/>
            <w:hideMark/>
          </w:tcPr>
          <w:p w14:paraId="691A5BE2" w14:textId="2F42A89A"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rPr>
              <w:t>0.32</w:t>
            </w:r>
          </w:p>
        </w:tc>
      </w:tr>
    </w:tbl>
    <w:p w14:paraId="7F260DBF" w14:textId="20A8BAEC" w:rsidR="000C07AD" w:rsidRDefault="000C07AD" w:rsidP="001F624E">
      <w:pPr>
        <w:pStyle w:val="Caption"/>
        <w:jc w:val="center"/>
      </w:pPr>
    </w:p>
    <w:p w14:paraId="71EA670C" w14:textId="77777777" w:rsidR="000C07AD" w:rsidRDefault="000C07AD"/>
    <w:p w14:paraId="7F6579EE" w14:textId="079D635E" w:rsidR="003C7B0F" w:rsidRPr="003C7B0F" w:rsidRDefault="003C7B0F">
      <w:pPr>
        <w:rPr>
          <w:b/>
        </w:rPr>
      </w:pPr>
      <w:r w:rsidRPr="003C7B0F">
        <w:rPr>
          <w:b/>
        </w:rPr>
        <w:t>Acceptance criteria:</w:t>
      </w:r>
    </w:p>
    <w:p w14:paraId="57DB000A" w14:textId="77777777" w:rsidR="003C7B0F" w:rsidRDefault="003C7B0F"/>
    <w:tbl>
      <w:tblPr>
        <w:tblW w:w="6834" w:type="dxa"/>
        <w:jc w:val="center"/>
        <w:tblInd w:w="93" w:type="dxa"/>
        <w:tblLook w:val="04A0" w:firstRow="1" w:lastRow="0" w:firstColumn="1" w:lastColumn="0" w:noHBand="0" w:noVBand="1"/>
      </w:tblPr>
      <w:tblGrid>
        <w:gridCol w:w="1520"/>
        <w:gridCol w:w="960"/>
        <w:gridCol w:w="960"/>
        <w:gridCol w:w="960"/>
        <w:gridCol w:w="960"/>
        <w:gridCol w:w="1474"/>
      </w:tblGrid>
      <w:tr w:rsidR="001F624E" w:rsidRPr="001F624E" w14:paraId="70439B81" w14:textId="77777777" w:rsidTr="004B1845">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A720D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AA4111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533115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0CB75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BE1A34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474" w:type="dxa"/>
            <w:tcBorders>
              <w:top w:val="single" w:sz="12" w:space="0" w:color="auto"/>
              <w:left w:val="nil"/>
              <w:bottom w:val="single" w:sz="12" w:space="0" w:color="auto"/>
              <w:right w:val="single" w:sz="12" w:space="0" w:color="auto"/>
            </w:tcBorders>
            <w:shd w:val="clear" w:color="auto" w:fill="auto"/>
            <w:noWrap/>
            <w:vAlign w:val="center"/>
            <w:hideMark/>
          </w:tcPr>
          <w:p w14:paraId="6A41902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Requirements</w:t>
            </w:r>
          </w:p>
        </w:tc>
      </w:tr>
      <w:tr w:rsidR="004B1845" w:rsidRPr="001F624E" w14:paraId="4D4C0E56" w14:textId="77777777" w:rsidTr="004B1845">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CB18950"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71EDC004" w14:textId="2C68AD94" w:rsidR="004B1845" w:rsidRPr="001F624E" w:rsidRDefault="004B1845" w:rsidP="004B1845">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-0.087</w:t>
            </w:r>
          </w:p>
        </w:tc>
        <w:tc>
          <w:tcPr>
            <w:tcW w:w="960" w:type="dxa"/>
            <w:tcBorders>
              <w:top w:val="nil"/>
              <w:left w:val="nil"/>
              <w:bottom w:val="single" w:sz="12" w:space="0" w:color="auto"/>
              <w:right w:val="single" w:sz="12" w:space="0" w:color="auto"/>
            </w:tcBorders>
            <w:shd w:val="clear" w:color="auto" w:fill="auto"/>
            <w:noWrap/>
            <w:vAlign w:val="center"/>
            <w:hideMark/>
          </w:tcPr>
          <w:p w14:paraId="48EC4054" w14:textId="625C0137"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-0.343</w:t>
            </w:r>
          </w:p>
        </w:tc>
        <w:tc>
          <w:tcPr>
            <w:tcW w:w="960" w:type="dxa"/>
            <w:tcBorders>
              <w:top w:val="nil"/>
              <w:left w:val="nil"/>
              <w:bottom w:val="single" w:sz="12" w:space="0" w:color="auto"/>
              <w:right w:val="single" w:sz="12" w:space="0" w:color="auto"/>
            </w:tcBorders>
            <w:shd w:val="clear" w:color="auto" w:fill="auto"/>
            <w:noWrap/>
            <w:vAlign w:val="center"/>
            <w:hideMark/>
          </w:tcPr>
          <w:p w14:paraId="2A6CBF7E" w14:textId="7E0D7659"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-0.412</w:t>
            </w:r>
          </w:p>
        </w:tc>
        <w:tc>
          <w:tcPr>
            <w:tcW w:w="960" w:type="dxa"/>
            <w:tcBorders>
              <w:top w:val="nil"/>
              <w:left w:val="nil"/>
              <w:bottom w:val="single" w:sz="12" w:space="0" w:color="auto"/>
              <w:right w:val="single" w:sz="12" w:space="0" w:color="auto"/>
            </w:tcBorders>
            <w:shd w:val="clear" w:color="auto" w:fill="auto"/>
            <w:noWrap/>
            <w:vAlign w:val="center"/>
            <w:hideMark/>
          </w:tcPr>
          <w:p w14:paraId="28FB0A9C" w14:textId="4DFB4AF7"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0.109</w:t>
            </w:r>
          </w:p>
        </w:tc>
        <w:tc>
          <w:tcPr>
            <w:tcW w:w="1474" w:type="dxa"/>
            <w:tcBorders>
              <w:top w:val="nil"/>
              <w:left w:val="nil"/>
              <w:bottom w:val="single" w:sz="12" w:space="0" w:color="auto"/>
              <w:right w:val="single" w:sz="12" w:space="0" w:color="auto"/>
            </w:tcBorders>
            <w:shd w:val="clear" w:color="auto" w:fill="auto"/>
            <w:noWrap/>
            <w:vAlign w:val="center"/>
            <w:hideMark/>
          </w:tcPr>
          <w:p w14:paraId="41D2C13D" w14:textId="04A01AC3"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4B1845" w:rsidRPr="001F624E" w14:paraId="202A3C67" w14:textId="77777777" w:rsidTr="004B1845">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79CED686"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0F08D85B" w14:textId="5AF41F14" w:rsidR="004B1845" w:rsidRPr="001F624E" w:rsidRDefault="004B1845" w:rsidP="004B1845">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-0.011</w:t>
            </w:r>
          </w:p>
        </w:tc>
        <w:tc>
          <w:tcPr>
            <w:tcW w:w="960" w:type="dxa"/>
            <w:tcBorders>
              <w:top w:val="nil"/>
              <w:left w:val="nil"/>
              <w:bottom w:val="single" w:sz="12" w:space="0" w:color="auto"/>
              <w:right w:val="single" w:sz="12" w:space="0" w:color="auto"/>
            </w:tcBorders>
            <w:shd w:val="clear" w:color="auto" w:fill="auto"/>
            <w:noWrap/>
            <w:vAlign w:val="center"/>
            <w:hideMark/>
          </w:tcPr>
          <w:p w14:paraId="6160D055" w14:textId="10AEDCF0"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0.274</w:t>
            </w:r>
          </w:p>
        </w:tc>
        <w:tc>
          <w:tcPr>
            <w:tcW w:w="960" w:type="dxa"/>
            <w:tcBorders>
              <w:top w:val="nil"/>
              <w:left w:val="nil"/>
              <w:bottom w:val="single" w:sz="12" w:space="0" w:color="auto"/>
              <w:right w:val="single" w:sz="12" w:space="0" w:color="auto"/>
            </w:tcBorders>
            <w:shd w:val="clear" w:color="auto" w:fill="auto"/>
            <w:noWrap/>
            <w:vAlign w:val="center"/>
            <w:hideMark/>
          </w:tcPr>
          <w:p w14:paraId="5A252C56" w14:textId="0E0B43CD"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0.344</w:t>
            </w:r>
          </w:p>
        </w:tc>
        <w:tc>
          <w:tcPr>
            <w:tcW w:w="960" w:type="dxa"/>
            <w:tcBorders>
              <w:top w:val="nil"/>
              <w:left w:val="nil"/>
              <w:bottom w:val="single" w:sz="12" w:space="0" w:color="auto"/>
              <w:right w:val="single" w:sz="12" w:space="0" w:color="auto"/>
            </w:tcBorders>
            <w:shd w:val="clear" w:color="auto" w:fill="auto"/>
            <w:noWrap/>
            <w:vAlign w:val="center"/>
            <w:hideMark/>
          </w:tcPr>
          <w:p w14:paraId="5F22C8D1" w14:textId="3E9827ED"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-0.192</w:t>
            </w:r>
          </w:p>
        </w:tc>
        <w:tc>
          <w:tcPr>
            <w:tcW w:w="1474" w:type="dxa"/>
            <w:tcBorders>
              <w:top w:val="nil"/>
              <w:left w:val="nil"/>
              <w:bottom w:val="single" w:sz="12" w:space="0" w:color="auto"/>
              <w:right w:val="single" w:sz="12" w:space="0" w:color="auto"/>
            </w:tcBorders>
            <w:shd w:val="clear" w:color="auto" w:fill="auto"/>
            <w:noWrap/>
            <w:vAlign w:val="center"/>
            <w:hideMark/>
          </w:tcPr>
          <w:p w14:paraId="547ED124" w14:textId="6B4DF199" w:rsidR="004B1845" w:rsidRPr="001F624E" w:rsidRDefault="004B1845"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4B1845" w:rsidRPr="001F624E" w14:paraId="093251A9" w14:textId="77777777" w:rsidTr="004B1845">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F5C0B98"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59358755" w14:textId="3C5C562A"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-0.205</w:t>
            </w:r>
          </w:p>
        </w:tc>
        <w:tc>
          <w:tcPr>
            <w:tcW w:w="960" w:type="dxa"/>
            <w:tcBorders>
              <w:top w:val="nil"/>
              <w:left w:val="nil"/>
              <w:bottom w:val="single" w:sz="12" w:space="0" w:color="auto"/>
              <w:right w:val="single" w:sz="12" w:space="0" w:color="auto"/>
            </w:tcBorders>
            <w:shd w:val="clear" w:color="auto" w:fill="auto"/>
            <w:noWrap/>
            <w:vAlign w:val="center"/>
            <w:hideMark/>
          </w:tcPr>
          <w:p w14:paraId="75959BCC" w14:textId="7F056FD7"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0.224</w:t>
            </w:r>
          </w:p>
        </w:tc>
        <w:tc>
          <w:tcPr>
            <w:tcW w:w="960" w:type="dxa"/>
            <w:tcBorders>
              <w:top w:val="nil"/>
              <w:left w:val="nil"/>
              <w:bottom w:val="single" w:sz="12" w:space="0" w:color="auto"/>
              <w:right w:val="single" w:sz="12" w:space="0" w:color="auto"/>
            </w:tcBorders>
            <w:shd w:val="clear" w:color="auto" w:fill="auto"/>
            <w:noWrap/>
            <w:vAlign w:val="center"/>
            <w:hideMark/>
          </w:tcPr>
          <w:p w14:paraId="0786CBBC" w14:textId="41B6944E"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-0.059</w:t>
            </w:r>
          </w:p>
        </w:tc>
        <w:tc>
          <w:tcPr>
            <w:tcW w:w="960" w:type="dxa"/>
            <w:tcBorders>
              <w:top w:val="nil"/>
              <w:left w:val="nil"/>
              <w:bottom w:val="single" w:sz="12" w:space="0" w:color="auto"/>
              <w:right w:val="single" w:sz="12" w:space="0" w:color="auto"/>
            </w:tcBorders>
            <w:shd w:val="clear" w:color="auto" w:fill="auto"/>
            <w:noWrap/>
            <w:vAlign w:val="center"/>
            <w:hideMark/>
          </w:tcPr>
          <w:p w14:paraId="5942B10E" w14:textId="68A7740B"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-0.051</w:t>
            </w:r>
          </w:p>
        </w:tc>
        <w:tc>
          <w:tcPr>
            <w:tcW w:w="1474" w:type="dxa"/>
            <w:tcBorders>
              <w:top w:val="nil"/>
              <w:left w:val="nil"/>
              <w:bottom w:val="single" w:sz="12" w:space="0" w:color="auto"/>
              <w:right w:val="single" w:sz="12" w:space="0" w:color="auto"/>
            </w:tcBorders>
            <w:shd w:val="clear" w:color="auto" w:fill="auto"/>
            <w:noWrap/>
            <w:vAlign w:val="center"/>
            <w:hideMark/>
          </w:tcPr>
          <w:p w14:paraId="6E8F440B" w14:textId="61643FF6"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+/- 0.10 </w:t>
            </w:r>
          </w:p>
        </w:tc>
      </w:tr>
      <w:tr w:rsidR="004B1845" w:rsidRPr="001F624E" w14:paraId="77810F82" w14:textId="77777777" w:rsidTr="004B1845">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A737704"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6AA9BE40" w14:textId="6EBC76A9"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0.108</w:t>
            </w:r>
          </w:p>
        </w:tc>
        <w:tc>
          <w:tcPr>
            <w:tcW w:w="960" w:type="dxa"/>
            <w:tcBorders>
              <w:top w:val="nil"/>
              <w:left w:val="nil"/>
              <w:bottom w:val="single" w:sz="12" w:space="0" w:color="auto"/>
              <w:right w:val="single" w:sz="12" w:space="0" w:color="auto"/>
            </w:tcBorders>
            <w:shd w:val="clear" w:color="auto" w:fill="auto"/>
            <w:noWrap/>
            <w:vAlign w:val="center"/>
            <w:hideMark/>
          </w:tcPr>
          <w:p w14:paraId="0CF48960" w14:textId="46C0949B"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-0.132</w:t>
            </w:r>
          </w:p>
        </w:tc>
        <w:tc>
          <w:tcPr>
            <w:tcW w:w="960" w:type="dxa"/>
            <w:tcBorders>
              <w:top w:val="nil"/>
              <w:left w:val="nil"/>
              <w:bottom w:val="single" w:sz="12" w:space="0" w:color="auto"/>
              <w:right w:val="single" w:sz="12" w:space="0" w:color="auto"/>
            </w:tcBorders>
            <w:shd w:val="clear" w:color="auto" w:fill="auto"/>
            <w:noWrap/>
            <w:vAlign w:val="center"/>
            <w:hideMark/>
          </w:tcPr>
          <w:p w14:paraId="1C46DF79" w14:textId="78E01880" w:rsidR="004B1845" w:rsidRPr="001F624E" w:rsidRDefault="004B1845" w:rsidP="004B1845">
            <w:pPr>
              <w:widowControl/>
              <w:suppressAutoHyphens w:val="0"/>
              <w:jc w:val="center"/>
              <w:rPr>
                <w:rFonts w:ascii="Calibri" w:hAnsi="Calibri"/>
                <w:color w:val="000000"/>
                <w:sz w:val="22"/>
                <w:szCs w:val="22"/>
                <w:lang w:eastAsia="en-US"/>
              </w:rPr>
            </w:pPr>
            <w:r w:rsidRPr="004B1845">
              <w:rPr>
                <w:rFonts w:ascii="Calibri" w:hAnsi="Calibri"/>
                <w:color w:val="000000"/>
                <w:sz w:val="22"/>
                <w:szCs w:val="22"/>
                <w:highlight w:val="yellow"/>
              </w:rPr>
              <w:t>-0.209</w:t>
            </w:r>
          </w:p>
        </w:tc>
        <w:tc>
          <w:tcPr>
            <w:tcW w:w="960" w:type="dxa"/>
            <w:tcBorders>
              <w:top w:val="nil"/>
              <w:left w:val="nil"/>
              <w:bottom w:val="single" w:sz="12" w:space="0" w:color="auto"/>
              <w:right w:val="single" w:sz="12" w:space="0" w:color="auto"/>
            </w:tcBorders>
            <w:shd w:val="clear" w:color="auto" w:fill="auto"/>
            <w:noWrap/>
            <w:vAlign w:val="center"/>
            <w:hideMark/>
          </w:tcPr>
          <w:p w14:paraId="65F7F641" w14:textId="7B915901"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-0.009</w:t>
            </w:r>
          </w:p>
        </w:tc>
        <w:tc>
          <w:tcPr>
            <w:tcW w:w="1474" w:type="dxa"/>
            <w:tcBorders>
              <w:top w:val="nil"/>
              <w:left w:val="nil"/>
              <w:bottom w:val="single" w:sz="12" w:space="0" w:color="auto"/>
              <w:right w:val="single" w:sz="12" w:space="0" w:color="auto"/>
            </w:tcBorders>
            <w:shd w:val="clear" w:color="auto" w:fill="auto"/>
            <w:noWrap/>
            <w:vAlign w:val="center"/>
            <w:hideMark/>
          </w:tcPr>
          <w:p w14:paraId="74AEF885" w14:textId="64ADD7F9"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+/- 0.15</w:t>
            </w:r>
          </w:p>
        </w:tc>
      </w:tr>
      <w:tr w:rsidR="004B1845" w:rsidRPr="001F624E" w14:paraId="7ADCD339" w14:textId="77777777" w:rsidTr="004B1845">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2D3CDE8C" w14:textId="77777777"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3325F21" w14:textId="1AA0FB09"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-0.208</w:t>
            </w:r>
          </w:p>
        </w:tc>
        <w:tc>
          <w:tcPr>
            <w:tcW w:w="960" w:type="dxa"/>
            <w:tcBorders>
              <w:top w:val="nil"/>
              <w:left w:val="nil"/>
              <w:bottom w:val="single" w:sz="12" w:space="0" w:color="auto"/>
              <w:right w:val="single" w:sz="12" w:space="0" w:color="auto"/>
            </w:tcBorders>
            <w:shd w:val="clear" w:color="auto" w:fill="auto"/>
            <w:noWrap/>
            <w:vAlign w:val="center"/>
            <w:hideMark/>
          </w:tcPr>
          <w:p w14:paraId="0E78264B" w14:textId="0D832BC2"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0.203</w:t>
            </w:r>
          </w:p>
        </w:tc>
        <w:tc>
          <w:tcPr>
            <w:tcW w:w="960" w:type="dxa"/>
            <w:tcBorders>
              <w:top w:val="nil"/>
              <w:left w:val="nil"/>
              <w:bottom w:val="single" w:sz="12" w:space="0" w:color="auto"/>
              <w:right w:val="single" w:sz="12" w:space="0" w:color="auto"/>
            </w:tcBorders>
            <w:shd w:val="clear" w:color="auto" w:fill="auto"/>
            <w:noWrap/>
            <w:vAlign w:val="center"/>
            <w:hideMark/>
          </w:tcPr>
          <w:p w14:paraId="3261D2A7" w14:textId="350CCE2A" w:rsidR="004B1845" w:rsidRPr="004B1845" w:rsidRDefault="004B1845" w:rsidP="004B1845">
            <w:pPr>
              <w:widowControl/>
              <w:suppressAutoHyphens w:val="0"/>
              <w:jc w:val="center"/>
              <w:rPr>
                <w:rFonts w:ascii="Calibri" w:hAnsi="Calibri"/>
                <w:color w:val="000000"/>
                <w:sz w:val="22"/>
                <w:szCs w:val="22"/>
                <w:highlight w:val="yellow"/>
                <w:lang w:eastAsia="en-US"/>
              </w:rPr>
            </w:pPr>
            <w:r w:rsidRPr="004B1845">
              <w:rPr>
                <w:rFonts w:ascii="Calibri" w:hAnsi="Calibri"/>
                <w:color w:val="000000"/>
                <w:sz w:val="22"/>
                <w:szCs w:val="22"/>
                <w:highlight w:val="yellow"/>
              </w:rPr>
              <w:t>0.353</w:t>
            </w:r>
          </w:p>
        </w:tc>
        <w:tc>
          <w:tcPr>
            <w:tcW w:w="960" w:type="dxa"/>
            <w:tcBorders>
              <w:top w:val="nil"/>
              <w:left w:val="nil"/>
              <w:bottom w:val="single" w:sz="12" w:space="0" w:color="auto"/>
              <w:right w:val="single" w:sz="12" w:space="0" w:color="auto"/>
            </w:tcBorders>
            <w:shd w:val="clear" w:color="auto" w:fill="auto"/>
            <w:noWrap/>
            <w:vAlign w:val="center"/>
            <w:hideMark/>
          </w:tcPr>
          <w:p w14:paraId="6DDB2E7A" w14:textId="16EE7103" w:rsidR="004B1845" w:rsidRPr="001F624E" w:rsidRDefault="004B1845" w:rsidP="004B1845">
            <w:pPr>
              <w:widowControl/>
              <w:suppressAutoHyphens w:val="0"/>
              <w:jc w:val="center"/>
              <w:rPr>
                <w:rFonts w:ascii="Calibri" w:hAnsi="Calibri"/>
                <w:color w:val="000000"/>
                <w:sz w:val="22"/>
                <w:szCs w:val="22"/>
                <w:lang w:eastAsia="en-US"/>
              </w:rPr>
            </w:pPr>
            <w:r>
              <w:rPr>
                <w:rFonts w:ascii="Calibri" w:hAnsi="Calibri"/>
                <w:color w:val="000000"/>
                <w:sz w:val="22"/>
                <w:szCs w:val="22"/>
              </w:rPr>
              <w:t>0.18</w:t>
            </w:r>
          </w:p>
        </w:tc>
        <w:tc>
          <w:tcPr>
            <w:tcW w:w="1474" w:type="dxa"/>
            <w:tcBorders>
              <w:top w:val="nil"/>
              <w:left w:val="nil"/>
              <w:bottom w:val="single" w:sz="12" w:space="0" w:color="auto"/>
              <w:right w:val="single" w:sz="12" w:space="0" w:color="auto"/>
            </w:tcBorders>
            <w:shd w:val="clear" w:color="auto" w:fill="auto"/>
            <w:noWrap/>
            <w:vAlign w:val="center"/>
            <w:hideMark/>
          </w:tcPr>
          <w:p w14:paraId="0C92E80C" w14:textId="644FB875" w:rsidR="004B1845" w:rsidRPr="001F624E" w:rsidRDefault="004B1845"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+/- 0.20</w:t>
            </w:r>
          </w:p>
        </w:tc>
      </w:tr>
    </w:tbl>
    <w:p w14:paraId="48803191" w14:textId="4EF3C684" w:rsidR="000C07AD" w:rsidRDefault="000C07AD"/>
    <w:p w14:paraId="126B5DB0" w14:textId="77777777" w:rsidR="000C07AD" w:rsidRDefault="000C07AD"/>
    <w:p w14:paraId="3BEA0C28" w14:textId="7F990A2E" w:rsidR="00FC5CB2" w:rsidRDefault="00FC5CB2" w:rsidP="00FC5CB2">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w:t>
      </w:r>
      <w:r w:rsidR="00930F86">
        <w:t xml:space="preserve"> and is, therefore, free to move</w:t>
      </w:r>
      <w:r>
        <w:t>.</w:t>
      </w:r>
    </w:p>
    <w:p w14:paraId="1CE125B0" w14:textId="77777777" w:rsidR="00FC5CB2" w:rsidRDefault="00FC5CB2"/>
    <w:p w14:paraId="3F557043" w14:textId="37ED0445"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X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4DCC16C" w14:textId="3BF9B78F" w:rsidR="000C07AD" w:rsidRDefault="008169F6">
      <w:pPr>
        <w:pStyle w:val="Heading2"/>
        <w:suppressAutoHyphens w:val="0"/>
        <w:spacing w:after="200" w:line="276" w:lineRule="auto"/>
      </w:pPr>
      <w:bookmarkStart w:id="53" w:name="_Toc375129598"/>
      <w:r>
        <w:lastRenderedPageBreak/>
        <w:t>Check Stops Gaps</w:t>
      </w:r>
      <w:bookmarkEnd w:id="53"/>
    </w:p>
    <w:p w14:paraId="33F51D4F" w14:textId="55B525AC" w:rsidR="000C07AD" w:rsidRDefault="008169F6" w:rsidP="003C7B0F">
      <w:pPr>
        <w:suppressAutoHyphens w:val="0"/>
        <w:spacing w:after="200" w:line="276" w:lineRule="auto"/>
        <w:jc w:val="both"/>
      </w:pPr>
      <w:r>
        <w:t>The stops must not touch the boot. There</w:t>
      </w:r>
      <w:r w:rsidR="003C7B0F">
        <w:t xml:space="preserve"> are</w:t>
      </w:r>
      <w:r>
        <w:t xml:space="preserve"> 15 stops per boot, 5 per F bracket.</w:t>
      </w:r>
    </w:p>
    <w:p w14:paraId="345B4B83" w14:textId="77777777" w:rsidR="003C7B0F" w:rsidRDefault="005B5087" w:rsidP="003C7B0F">
      <w:pPr>
        <w:keepNext/>
        <w:suppressAutoHyphens w:val="0"/>
        <w:spacing w:after="200" w:line="276" w:lineRule="auto"/>
      </w:pPr>
      <w:r>
        <w:rPr>
          <w:noProof/>
          <w:lang w:eastAsia="en-US"/>
        </w:rPr>
        <mc:AlternateContent>
          <mc:Choice Requires="wps">
            <w:drawing>
              <wp:anchor distT="0" distB="0" distL="114300" distR="114300" simplePos="0" relativeHeight="251641344" behindDoc="0" locked="0" layoutInCell="1" allowOverlap="1" wp14:anchorId="21759D9F" wp14:editId="023C6A5C">
                <wp:simplePos x="0" y="0"/>
                <wp:positionH relativeFrom="column">
                  <wp:posOffset>1095375</wp:posOffset>
                </wp:positionH>
                <wp:positionV relativeFrom="paragraph">
                  <wp:posOffset>2638425</wp:posOffset>
                </wp:positionV>
                <wp:extent cx="409575" cy="381000"/>
                <wp:effectExtent l="19050" t="19050" r="28575" b="3810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5BD0A387" w14:textId="77777777" w:rsidR="003E6DFA" w:rsidRDefault="003E6DFA">
                            <w:pPr>
                              <w:spacing w:before="40"/>
                              <w:jc w:val="center"/>
                              <w:rPr>
                                <w:b/>
                                <w:color w:val="FFFFFF"/>
                              </w:rPr>
                            </w:pPr>
                            <w:r>
                              <w:rPr>
                                <w:b/>
                                <w:color w:val="FFFFFF"/>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28" style="position:absolute;margin-left:86.25pt;margin-top:207.75pt;width:32.2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" fillcolor="#c0504d" strokecolor="#c0504d" strokeweight=".53mm">
                <v:stroke joinstyle="miter"/>
                <v:shadow on="t" color="#622423" opacity="32785f" offset=".35mm,.62mm"/>
                <v:textbox>
                  <w:txbxContent>
                    <w:p w14:paraId="5BD0A387" w14:textId="77777777" w:rsidR="003E6DFA" w:rsidRDefault="003E6DFA">
                      <w:pPr>
                        <w:spacing w:before="40"/>
                        <w:jc w:val="center"/>
                        <w:rPr>
                          <w:b/>
                          <w:color w:val="FFFFFF"/>
                        </w:rPr>
                      </w:pPr>
                      <w:r>
                        <w:rPr>
                          <w:b/>
                          <w:color w:val="FFFFFF"/>
                        </w:rPr>
                        <w:t>#1</w:t>
                      </w:r>
                    </w:p>
                  </w:txbxContent>
                </v:textbox>
              </v:roundrect>
            </w:pict>
          </mc:Fallback>
        </mc:AlternateContent>
      </w:r>
      <w:r>
        <w:rPr>
          <w:noProof/>
          <w:lang w:eastAsia="en-US"/>
        </w:rPr>
        <mc:AlternateContent>
          <mc:Choice Requires="wps">
            <w:drawing>
              <wp:anchor distT="0" distB="0" distL="114300" distR="114300" simplePos="0" relativeHeight="251642368" behindDoc="0" locked="0" layoutInCell="1" allowOverlap="1" wp14:anchorId="21E5577B" wp14:editId="62C90437">
                <wp:simplePos x="0" y="0"/>
                <wp:positionH relativeFrom="column">
                  <wp:posOffset>1162050</wp:posOffset>
                </wp:positionH>
                <wp:positionV relativeFrom="paragraph">
                  <wp:posOffset>4219575</wp:posOffset>
                </wp:positionV>
                <wp:extent cx="409575" cy="381000"/>
                <wp:effectExtent l="19050" t="19050" r="28575" b="38100"/>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1D461846" w14:textId="77777777" w:rsidR="003E6DFA" w:rsidRDefault="003E6DFA">
                            <w:pPr>
                              <w:spacing w:before="40"/>
                              <w:jc w:val="center"/>
                              <w:rPr>
                                <w:b/>
                                <w:color w:val="FFFFFF"/>
                              </w:rPr>
                            </w:pPr>
                            <w:r>
                              <w:rPr>
                                <w:b/>
                                <w:color w:val="FFFFFF"/>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5" o:spid="_x0000_s1029" style="position:absolute;margin-left:91.5pt;margin-top:332.25pt;width:32.25pt;height: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" fillcolor="#c0504d" strokecolor="#c0504d" strokeweight=".53mm">
                <v:stroke joinstyle="miter"/>
                <v:shadow on="t" color="#622423" opacity="32785f" offset=".35mm,.62mm"/>
                <v:textbox>
                  <w:txbxContent>
                    <w:p w14:paraId="1D461846" w14:textId="77777777" w:rsidR="003E6DFA" w:rsidRDefault="003E6DFA">
                      <w:pPr>
                        <w:spacing w:before="40"/>
                        <w:jc w:val="center"/>
                        <w:rPr>
                          <w:b/>
                          <w:color w:val="FFFFFF"/>
                        </w:rPr>
                      </w:pPr>
                      <w:r>
                        <w:rPr>
                          <w:b/>
                          <w:color w:val="FFFFFF"/>
                        </w:rPr>
                        <w:t>#2</w:t>
                      </w:r>
                    </w:p>
                  </w:txbxContent>
                </v:textbox>
              </v:roundrect>
            </w:pict>
          </mc:Fallback>
        </mc:AlternateContent>
      </w:r>
      <w:r>
        <w:rPr>
          <w:noProof/>
          <w:lang w:eastAsia="en-US"/>
        </w:rPr>
        <mc:AlternateContent>
          <mc:Choice Requires="wps">
            <w:drawing>
              <wp:anchor distT="0" distB="0" distL="114300" distR="114300" simplePos="0" relativeHeight="251643392" behindDoc="0" locked="0" layoutInCell="1" allowOverlap="1" wp14:anchorId="6C197B4C" wp14:editId="54B3A60C">
                <wp:simplePos x="0" y="0"/>
                <wp:positionH relativeFrom="column">
                  <wp:posOffset>1981200</wp:posOffset>
                </wp:positionH>
                <wp:positionV relativeFrom="paragraph">
                  <wp:posOffset>3933825</wp:posOffset>
                </wp:positionV>
                <wp:extent cx="409575" cy="381000"/>
                <wp:effectExtent l="19050" t="19050" r="28575" b="38100"/>
                <wp:wrapNone/>
                <wp:docPr id="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0931CA4D" w14:textId="77777777" w:rsidR="003E6DFA" w:rsidRDefault="003E6DFA">
                            <w:pPr>
                              <w:spacing w:before="40"/>
                              <w:jc w:val="center"/>
                              <w:rPr>
                                <w:b/>
                                <w:color w:val="FFFFFF"/>
                              </w:rPr>
                            </w:pPr>
                            <w:r>
                              <w:rPr>
                                <w:b/>
                                <w:color w:val="FFFFFF"/>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30" style="position:absolute;margin-left:156pt;margin-top:309.75pt;width:32.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" fillcolor="#c0504d" strokecolor="#c0504d" strokeweight=".53mm">
                <v:stroke joinstyle="miter"/>
                <v:shadow on="t" color="#622423" opacity="32785f" offset=".35mm,.62mm"/>
                <v:textbox>
                  <w:txbxContent>
                    <w:p w14:paraId="0931CA4D" w14:textId="77777777" w:rsidR="003E6DFA" w:rsidRDefault="003E6DFA">
                      <w:pPr>
                        <w:spacing w:before="40"/>
                        <w:jc w:val="center"/>
                        <w:rPr>
                          <w:b/>
                          <w:color w:val="FFFFFF"/>
                        </w:rPr>
                      </w:pPr>
                      <w:r>
                        <w:rPr>
                          <w:b/>
                          <w:color w:val="FFFFFF"/>
                        </w:rPr>
                        <w:t>#3</w:t>
                      </w:r>
                    </w:p>
                  </w:txbxContent>
                </v:textbox>
              </v:roundrect>
            </w:pict>
          </mc:Fallback>
        </mc:AlternateContent>
      </w:r>
      <w:r>
        <w:rPr>
          <w:noProof/>
          <w:lang w:eastAsia="en-US"/>
        </w:rPr>
        <mc:AlternateContent>
          <mc:Choice Requires="wps">
            <w:drawing>
              <wp:anchor distT="0" distB="0" distL="114300" distR="114300" simplePos="0" relativeHeight="251644416" behindDoc="0" locked="0" layoutInCell="1" allowOverlap="1" wp14:anchorId="035A2C0B" wp14:editId="0AF5F2B4">
                <wp:simplePos x="0" y="0"/>
                <wp:positionH relativeFrom="column">
                  <wp:posOffset>2105025</wp:posOffset>
                </wp:positionH>
                <wp:positionV relativeFrom="paragraph">
                  <wp:posOffset>2838450</wp:posOffset>
                </wp:positionV>
                <wp:extent cx="409575" cy="381000"/>
                <wp:effectExtent l="19050" t="19050" r="28575" b="38100"/>
                <wp:wrapNone/>
                <wp:docPr id="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3A3FA6F4" w14:textId="77777777" w:rsidR="003E6DFA" w:rsidRDefault="003E6DFA">
                            <w:pPr>
                              <w:spacing w:before="40"/>
                              <w:jc w:val="center"/>
                              <w:rPr>
                                <w:b/>
                                <w:color w:val="FFFFFF"/>
                              </w:rPr>
                            </w:pPr>
                            <w:r>
                              <w:rPr>
                                <w:b/>
                                <w:color w:val="FFFFFF"/>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31" style="position:absolute;margin-left:165.75pt;margin-top:223.5pt;width:32.2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" fillcolor="#c0504d" strokecolor="#c0504d" strokeweight=".53mm">
                <v:stroke joinstyle="miter"/>
                <v:shadow on="t" color="#622423" opacity="32785f" offset=".35mm,.62mm"/>
                <v:textbox>
                  <w:txbxContent>
                    <w:p w14:paraId="3A3FA6F4" w14:textId="77777777" w:rsidR="003E6DFA" w:rsidRDefault="003E6DFA">
                      <w:pPr>
                        <w:spacing w:before="40"/>
                        <w:jc w:val="center"/>
                        <w:rPr>
                          <w:b/>
                          <w:color w:val="FFFFFF"/>
                        </w:rPr>
                      </w:pPr>
                      <w:r>
                        <w:rPr>
                          <w:b/>
                          <w:color w:val="FFFFFF"/>
                        </w:rPr>
                        <w:t>#4</w:t>
                      </w:r>
                    </w:p>
                  </w:txbxContent>
                </v:textbox>
              </v:roundrect>
            </w:pict>
          </mc:Fallback>
        </mc:AlternateContent>
      </w:r>
      <w:r>
        <w:rPr>
          <w:noProof/>
          <w:lang w:eastAsia="en-US"/>
        </w:rPr>
        <mc:AlternateContent>
          <mc:Choice Requires="wps">
            <w:drawing>
              <wp:anchor distT="0" distB="0" distL="114300" distR="114300" simplePos="0" relativeHeight="251645440" behindDoc="0" locked="0" layoutInCell="1" allowOverlap="1" wp14:anchorId="16F989F8" wp14:editId="186C9CCA">
                <wp:simplePos x="0" y="0"/>
                <wp:positionH relativeFrom="column">
                  <wp:posOffset>1571625</wp:posOffset>
                </wp:positionH>
                <wp:positionV relativeFrom="paragraph">
                  <wp:posOffset>2362200</wp:posOffset>
                </wp:positionV>
                <wp:extent cx="409575" cy="381000"/>
                <wp:effectExtent l="19050" t="19050" r="28575" b="3810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637EAD90" w14:textId="77777777" w:rsidR="003E6DFA" w:rsidRDefault="003E6DFA">
                            <w:pPr>
                              <w:spacing w:before="40"/>
                              <w:jc w:val="center"/>
                              <w:rPr>
                                <w:b/>
                                <w:color w:val="FFFFFF"/>
                              </w:rPr>
                            </w:pPr>
                            <w:r>
                              <w:rPr>
                                <w:b/>
                                <w:color w:val="FFFFFF"/>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margin-left:123.75pt;margin-top:186pt;width:32.2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" fillcolor="#c0504d" strokecolor="#c0504d" strokeweight=".53mm">
                <v:stroke joinstyle="miter"/>
                <v:shadow on="t" color="#622423" opacity="32785f" offset=".35mm,.62mm"/>
                <v:textbox>
                  <w:txbxContent>
                    <w:p w14:paraId="637EAD90" w14:textId="77777777" w:rsidR="003E6DFA" w:rsidRDefault="003E6DFA">
                      <w:pPr>
                        <w:spacing w:before="40"/>
                        <w:jc w:val="center"/>
                        <w:rPr>
                          <w:b/>
                          <w:color w:val="FFFFFF"/>
                        </w:rPr>
                      </w:pPr>
                      <w:r>
                        <w:rPr>
                          <w:b/>
                          <w:color w:val="FFFFFF"/>
                        </w:rPr>
                        <w:t>#5</w:t>
                      </w:r>
                    </w:p>
                  </w:txbxContent>
                </v:textbox>
              </v:roundrect>
            </w:pict>
          </mc:Fallback>
        </mc:AlternateContent>
      </w:r>
      <w:r>
        <w:rPr>
          <w:noProof/>
          <w:lang w:eastAsia="en-US"/>
        </w:rPr>
        <mc:AlternateContent>
          <mc:Choice Requires="wps">
            <w:drawing>
              <wp:anchor distT="0" distB="0" distL="114300" distR="114300" simplePos="0" relativeHeight="251646464" behindDoc="0" locked="0" layoutInCell="1" allowOverlap="1" wp14:anchorId="6238BD81" wp14:editId="19C7AA1B">
                <wp:simplePos x="0" y="0"/>
                <wp:positionH relativeFrom="column">
                  <wp:posOffset>1743075</wp:posOffset>
                </wp:positionH>
                <wp:positionV relativeFrom="paragraph">
                  <wp:posOffset>3171825</wp:posOffset>
                </wp:positionV>
                <wp:extent cx="409575" cy="192405"/>
                <wp:effectExtent l="47625" t="19050" r="19050" b="64770"/>
                <wp:wrapNone/>
                <wp:docPr id="6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29" o:spid="_x0000_s1026" type="#_x0000_t32" style="position:absolute;margin-left:137.25pt;margin-top:249.75pt;width:32.25pt;height:15.1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7488" behindDoc="0" locked="0" layoutInCell="1" allowOverlap="1" wp14:anchorId="463FB255" wp14:editId="1BD5948B">
                <wp:simplePos x="0" y="0"/>
                <wp:positionH relativeFrom="column">
                  <wp:posOffset>1724025</wp:posOffset>
                </wp:positionH>
                <wp:positionV relativeFrom="paragraph">
                  <wp:posOffset>2743200</wp:posOffset>
                </wp:positionV>
                <wp:extent cx="19050" cy="324485"/>
                <wp:effectExtent l="66675" t="19050" r="38100" b="2794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244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0" o:spid="_x0000_s1026" type="#_x0000_t32" style="position:absolute;margin-left:135.75pt;margin-top:3in;width:1.5pt;height:25.5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8512" behindDoc="0" locked="0" layoutInCell="1" allowOverlap="1" wp14:anchorId="3C416339" wp14:editId="6BB05DF4">
                <wp:simplePos x="0" y="0"/>
                <wp:positionH relativeFrom="column">
                  <wp:posOffset>1085850</wp:posOffset>
                </wp:positionH>
                <wp:positionV relativeFrom="paragraph">
                  <wp:posOffset>2933700</wp:posOffset>
                </wp:positionV>
                <wp:extent cx="66675" cy="192405"/>
                <wp:effectExtent l="66675" t="19050" r="19050" b="3619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 o:spid="_x0000_s1026" type="#_x0000_t32" style="position:absolute;margin-left:85.5pt;margin-top:231pt;width:5.25pt;height:15.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9536" behindDoc="0" locked="0" layoutInCell="1" allowOverlap="1" wp14:anchorId="10AE613A" wp14:editId="68114217">
                <wp:simplePos x="0" y="0"/>
                <wp:positionH relativeFrom="column">
                  <wp:posOffset>1381125</wp:posOffset>
                </wp:positionH>
                <wp:positionV relativeFrom="paragraph">
                  <wp:posOffset>4029075</wp:posOffset>
                </wp:positionV>
                <wp:extent cx="76200" cy="286385"/>
                <wp:effectExtent l="66675" t="38100" r="19050" b="18415"/>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2" o:spid="_x0000_s1026" type="#_x0000_t32" style="position:absolute;margin-left:108.75pt;margin-top:317.25pt;width:6pt;height:22.5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0560" behindDoc="0" locked="0" layoutInCell="1" allowOverlap="1" wp14:anchorId="52A29C69" wp14:editId="79214E49">
                <wp:simplePos x="0" y="0"/>
                <wp:positionH relativeFrom="column">
                  <wp:posOffset>2152650</wp:posOffset>
                </wp:positionH>
                <wp:positionV relativeFrom="paragraph">
                  <wp:posOffset>3790950</wp:posOffset>
                </wp:positionV>
                <wp:extent cx="76200" cy="286385"/>
                <wp:effectExtent l="66675" t="38100" r="19050" b="1841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3" o:spid="_x0000_s1026" type="#_x0000_t32" style="position:absolute;margin-left:169.5pt;margin-top:298.5pt;width:6pt;height:22.5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1584" behindDoc="0" locked="0" layoutInCell="1" allowOverlap="1" wp14:anchorId="096805BC" wp14:editId="0DC52FDF">
                <wp:simplePos x="0" y="0"/>
                <wp:positionH relativeFrom="column">
                  <wp:posOffset>219075</wp:posOffset>
                </wp:positionH>
                <wp:positionV relativeFrom="paragraph">
                  <wp:posOffset>3743325</wp:posOffset>
                </wp:positionV>
                <wp:extent cx="876300" cy="381000"/>
                <wp:effectExtent l="9525" t="9525" r="19050" b="2857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4D928CC0" w14:textId="77777777" w:rsidR="003E6DFA" w:rsidRDefault="003E6DFA">
                            <w:pPr>
                              <w:spacing w:before="40"/>
                              <w:jc w:val="center"/>
                              <w:rPr>
                                <w:b/>
                                <w:color w:val="FFFFFF"/>
                              </w:rPr>
                            </w:pPr>
                            <w:r>
                              <w:rPr>
                                <w:b/>
                                <w:color w:val="FFFFFF"/>
                              </w:rPr>
                              <w:t>Bracket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margin-left:17.25pt;margin-top:294.75pt;width:69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" fillcolor="black" strokecolor="#f2f2f2" strokeweight=".26mm">
                <v:stroke joinstyle="miter"/>
                <v:shadow on="t" color="#7f7f7f" opacity="32785f" offset=".35mm,.62mm"/>
                <v:textbox>
                  <w:txbxContent>
                    <w:p w14:paraId="4D928CC0" w14:textId="77777777" w:rsidR="003E6DFA" w:rsidRDefault="003E6DFA">
                      <w:pPr>
                        <w:spacing w:before="40"/>
                        <w:jc w:val="center"/>
                        <w:rPr>
                          <w:b/>
                          <w:color w:val="FFFFFF"/>
                        </w:rPr>
                      </w:pPr>
                      <w:r>
                        <w:rPr>
                          <w:b/>
                          <w:color w:val="FFFFFF"/>
                        </w:rPr>
                        <w:t>Bracket 1</w:t>
                      </w:r>
                    </w:p>
                  </w:txbxContent>
                </v:textbox>
              </v:roundrect>
            </w:pict>
          </mc:Fallback>
        </mc:AlternateContent>
      </w:r>
      <w:r>
        <w:rPr>
          <w:noProof/>
          <w:lang w:eastAsia="en-US"/>
        </w:rPr>
        <mc:AlternateContent>
          <mc:Choice Requires="wps">
            <w:drawing>
              <wp:anchor distT="0" distB="0" distL="114300" distR="114300" simplePos="0" relativeHeight="251652608" behindDoc="0" locked="0" layoutInCell="1" allowOverlap="1" wp14:anchorId="73AE2B45" wp14:editId="60CA4079">
                <wp:simplePos x="0" y="0"/>
                <wp:positionH relativeFrom="column">
                  <wp:posOffset>3543300</wp:posOffset>
                </wp:positionH>
                <wp:positionV relativeFrom="paragraph">
                  <wp:posOffset>4762500</wp:posOffset>
                </wp:positionV>
                <wp:extent cx="876300" cy="381000"/>
                <wp:effectExtent l="9525" t="9525" r="19050" b="28575"/>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27C3638" w14:textId="77777777" w:rsidR="003E6DFA" w:rsidRDefault="003E6DFA">
                            <w:pPr>
                              <w:spacing w:before="40"/>
                              <w:jc w:val="center"/>
                              <w:rPr>
                                <w:b/>
                                <w:color w:val="FFFFFF"/>
                              </w:rPr>
                            </w:pPr>
                            <w:r>
                              <w:rPr>
                                <w:b/>
                                <w:color w:val="FFFFFF"/>
                              </w:rPr>
                              <w:t>Bracket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margin-left:279pt;margin-top:375pt;width:69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" fillcolor="black" strokecolor="#f2f2f2" strokeweight=".26mm">
                <v:stroke joinstyle="miter"/>
                <v:shadow on="t" color="#7f7f7f" opacity="32785f" offset=".35mm,.62mm"/>
                <v:textbox>
                  <w:txbxContent>
                    <w:p w14:paraId="327C3638" w14:textId="77777777" w:rsidR="003E6DFA" w:rsidRDefault="003E6DFA">
                      <w:pPr>
                        <w:spacing w:before="40"/>
                        <w:jc w:val="center"/>
                        <w:rPr>
                          <w:b/>
                          <w:color w:val="FFFFFF"/>
                        </w:rPr>
                      </w:pPr>
                      <w:r>
                        <w:rPr>
                          <w:b/>
                          <w:color w:val="FFFFFF"/>
                        </w:rPr>
                        <w:t>Bracket 2</w:t>
                      </w:r>
                    </w:p>
                  </w:txbxContent>
                </v:textbox>
              </v:roundrect>
            </w:pict>
          </mc:Fallback>
        </mc:AlternateContent>
      </w:r>
      <w:r>
        <w:rPr>
          <w:noProof/>
          <w:lang w:eastAsia="en-US"/>
        </w:rPr>
        <mc:AlternateContent>
          <mc:Choice Requires="wps">
            <w:drawing>
              <wp:anchor distT="0" distB="0" distL="114300" distR="114300" simplePos="0" relativeHeight="251653632" behindDoc="0" locked="0" layoutInCell="1" allowOverlap="1" wp14:anchorId="684B0331" wp14:editId="4A184037">
                <wp:simplePos x="0" y="0"/>
                <wp:positionH relativeFrom="column">
                  <wp:posOffset>4010025</wp:posOffset>
                </wp:positionH>
                <wp:positionV relativeFrom="paragraph">
                  <wp:posOffset>1438275</wp:posOffset>
                </wp:positionV>
                <wp:extent cx="876300" cy="381000"/>
                <wp:effectExtent l="9525" t="9525" r="19050" b="28575"/>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B667D1B" w14:textId="77777777" w:rsidR="003E6DFA" w:rsidRDefault="003E6DFA">
                            <w:pPr>
                              <w:spacing w:before="40"/>
                              <w:jc w:val="center"/>
                              <w:rPr>
                                <w:b/>
                                <w:color w:val="FFFFFF"/>
                              </w:rPr>
                            </w:pPr>
                            <w:r>
                              <w:rPr>
                                <w:b/>
                                <w:color w:val="FFFFFF"/>
                              </w:rPr>
                              <w:t>Bracket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6" o:spid="_x0000_s1035" style="position:absolute;margin-left:315.75pt;margin-top:113.25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" fillcolor="black" strokecolor="#f2f2f2" strokeweight=".26mm">
                <v:stroke joinstyle="miter"/>
                <v:shadow on="t" color="#7f7f7f" opacity="32785f" offset=".35mm,.62mm"/>
                <v:textbox>
                  <w:txbxContent>
                    <w:p w14:paraId="3B667D1B" w14:textId="77777777" w:rsidR="003E6DFA" w:rsidRDefault="003E6DFA">
                      <w:pPr>
                        <w:spacing w:before="40"/>
                        <w:jc w:val="center"/>
                        <w:rPr>
                          <w:b/>
                          <w:color w:val="FFFFFF"/>
                        </w:rPr>
                      </w:pPr>
                      <w:r>
                        <w:rPr>
                          <w:b/>
                          <w:color w:val="FFFFFF"/>
                        </w:rPr>
                        <w:t>Bracket 3</w:t>
                      </w:r>
                    </w:p>
                  </w:txbxContent>
                </v:textbox>
              </v:roundrect>
            </w:pict>
          </mc:Fallback>
        </mc:AlternateContent>
      </w:r>
      <w:r>
        <w:rPr>
          <w:b/>
          <w:noProof/>
          <w:lang w:eastAsia="en-US"/>
        </w:rPr>
        <w:drawing>
          <wp:inline distT="0" distB="0" distL="0" distR="0" wp14:anchorId="72CF0262" wp14:editId="1F646B27">
            <wp:extent cx="6248400" cy="571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5715000"/>
                    </a:xfrm>
                    <a:prstGeom prst="rect">
                      <a:avLst/>
                    </a:prstGeom>
                    <a:solidFill>
                      <a:srgbClr val="FFFFFF"/>
                    </a:solidFill>
                    <a:ln>
                      <a:noFill/>
                    </a:ln>
                  </pic:spPr>
                </pic:pic>
              </a:graphicData>
            </a:graphic>
          </wp:inline>
        </w:drawing>
      </w:r>
    </w:p>
    <w:p w14:paraId="5D7227B4" w14:textId="2087A519" w:rsidR="000C07AD" w:rsidRDefault="003C7B0F" w:rsidP="003C7B0F">
      <w:pPr>
        <w:pStyle w:val="Caption"/>
        <w:jc w:val="center"/>
        <w:rPr>
          <w:b w:val="0"/>
        </w:rPr>
      </w:pPr>
      <w:r>
        <w:t xml:space="preserve">Figure </w:t>
      </w:r>
      <w:r w:rsidR="00D74AAC">
        <w:fldChar w:fldCharType="begin"/>
      </w:r>
      <w:r w:rsidR="00D74AAC">
        <w:instrText xml:space="preserve"> SEQ Figure \* ARABIC </w:instrText>
      </w:r>
      <w:r w:rsidR="00D74AAC">
        <w:fldChar w:fldCharType="separate"/>
      </w:r>
      <w:r w:rsidR="0060716F">
        <w:rPr>
          <w:noProof/>
        </w:rPr>
        <w:t>9</w:t>
      </w:r>
      <w:r w:rsidR="00D74AAC">
        <w:rPr>
          <w:noProof/>
        </w:rPr>
        <w:fldChar w:fldCharType="end"/>
      </w:r>
      <w:r>
        <w:t>: Locations of the boot’s stops</w:t>
      </w:r>
    </w:p>
    <w:p w14:paraId="7F6A1395" w14:textId="77777777" w:rsidR="000C07AD" w:rsidRDefault="000C07AD">
      <w:pPr>
        <w:rPr>
          <w:b/>
        </w:rPr>
      </w:pPr>
    </w:p>
    <w:p w14:paraId="237E2A40" w14:textId="77777777" w:rsidR="000C07AD" w:rsidRDefault="008169F6">
      <w:r>
        <w:rPr>
          <w:b/>
        </w:rPr>
        <w:t>Acceptance criteria:</w:t>
      </w:r>
    </w:p>
    <w:p w14:paraId="3A279B1D" w14:textId="77777777" w:rsidR="000C07AD" w:rsidRDefault="008169F6">
      <w:pPr>
        <w:numPr>
          <w:ilvl w:val="0"/>
          <w:numId w:val="2"/>
        </w:numPr>
        <w:tabs>
          <w:tab w:val="left" w:pos="720"/>
        </w:tabs>
      </w:pPr>
      <w:bookmarkStart w:id="54" w:name="__DdeLink__7826_1262773321121"/>
      <w:bookmarkEnd w:id="54"/>
      <w:r>
        <w:t>A 0.062” shim must fit into the gaps</w:t>
      </w:r>
    </w:p>
    <w:p w14:paraId="1C76746A" w14:textId="77777777" w:rsidR="000C07AD" w:rsidRDefault="000C07AD"/>
    <w:p w14:paraId="075CC7ED" w14:textId="77777777" w:rsidR="000C07AD" w:rsidRDefault="000C07AD">
      <w:pPr>
        <w:tabs>
          <w:tab w:val="left" w:pos="360"/>
          <w:tab w:val="left" w:pos="5220"/>
          <w:tab w:val="left" w:pos="7470"/>
        </w:tabs>
        <w:suppressAutoHyphens w:val="0"/>
        <w:spacing w:after="200" w:line="276" w:lineRule="auto"/>
        <w:rPr>
          <w:b/>
        </w:rPr>
      </w:pPr>
    </w:p>
    <w:p w14:paraId="0D6E722B" w14:textId="77777777" w:rsidR="000C07AD" w:rsidRDefault="000C07AD">
      <w:pPr>
        <w:tabs>
          <w:tab w:val="left" w:pos="360"/>
          <w:tab w:val="left" w:pos="5220"/>
          <w:tab w:val="left" w:pos="7470"/>
        </w:tabs>
        <w:suppressAutoHyphens w:val="0"/>
        <w:spacing w:after="200" w:line="276" w:lineRule="auto"/>
        <w:rPr>
          <w:b/>
        </w:rPr>
      </w:pPr>
    </w:p>
    <w:p w14:paraId="465DCFF9" w14:textId="77777777" w:rsidR="000C07AD" w:rsidRDefault="000C07AD">
      <w:pPr>
        <w:tabs>
          <w:tab w:val="left" w:pos="360"/>
          <w:tab w:val="left" w:pos="5220"/>
          <w:tab w:val="left" w:pos="7470"/>
        </w:tabs>
        <w:suppressAutoHyphens w:val="0"/>
        <w:spacing w:after="200" w:line="276" w:lineRule="auto"/>
        <w:rPr>
          <w:b/>
        </w:rPr>
      </w:pPr>
    </w:p>
    <w:p w14:paraId="18006E75" w14:textId="77777777" w:rsidR="000C07AD" w:rsidRDefault="005B5087">
      <w:pPr>
        <w:tabs>
          <w:tab w:val="left" w:pos="360"/>
          <w:tab w:val="left" w:pos="5220"/>
          <w:tab w:val="left" w:pos="7470"/>
        </w:tabs>
        <w:suppressAutoHyphens w:val="0"/>
        <w:spacing w:after="200" w:line="276" w:lineRule="auto"/>
      </w:pPr>
      <w:r>
        <w:rPr>
          <w:noProof/>
          <w:lang w:eastAsia="en-US"/>
        </w:rPr>
        <w:lastRenderedPageBreak/>
        <w:drawing>
          <wp:anchor distT="0" distB="0" distL="0" distR="0" simplePos="0" relativeHeight="251660800" behindDoc="0" locked="0" layoutInCell="1" allowOverlap="1" wp14:anchorId="070317EA" wp14:editId="6A6F8398">
            <wp:simplePos x="0" y="0"/>
            <wp:positionH relativeFrom="column">
              <wp:posOffset>82550</wp:posOffset>
            </wp:positionH>
            <wp:positionV relativeFrom="paragraph">
              <wp:posOffset>60960</wp:posOffset>
            </wp:positionV>
            <wp:extent cx="2866390" cy="4317365"/>
            <wp:effectExtent l="0" t="0" r="0" b="6985"/>
            <wp:wrapSquare wrapText="largest"/>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6390" cy="431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9A40AA" w14:textId="77777777" w:rsidR="000C07AD" w:rsidRDefault="005B5087">
      <w:r>
        <w:rPr>
          <w:noProof/>
          <w:lang w:eastAsia="en-US"/>
        </w:rPr>
        <mc:AlternateContent>
          <mc:Choice Requires="wps">
            <w:drawing>
              <wp:anchor distT="0" distB="0" distL="114300" distR="114300" simplePos="0" relativeHeight="251638272" behindDoc="0" locked="0" layoutInCell="1" allowOverlap="1" wp14:anchorId="059202DE" wp14:editId="5318428C">
                <wp:simplePos x="0" y="0"/>
                <wp:positionH relativeFrom="column">
                  <wp:posOffset>247015</wp:posOffset>
                </wp:positionH>
                <wp:positionV relativeFrom="paragraph">
                  <wp:posOffset>92710</wp:posOffset>
                </wp:positionV>
                <wp:extent cx="1133475" cy="1235710"/>
                <wp:effectExtent l="18415" t="26035" r="76835" b="71755"/>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235710"/>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3pt" to="108.7pt,1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9296" behindDoc="0" locked="0" layoutInCell="1" allowOverlap="1" wp14:anchorId="786453C4" wp14:editId="64BDD703">
                <wp:simplePos x="0" y="0"/>
                <wp:positionH relativeFrom="column">
                  <wp:posOffset>194310</wp:posOffset>
                </wp:positionH>
                <wp:positionV relativeFrom="paragraph">
                  <wp:posOffset>-126365</wp:posOffset>
                </wp:positionV>
                <wp:extent cx="1905635" cy="219075"/>
                <wp:effectExtent l="3810" t="6985" r="5080" b="2540"/>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F72C5" w14:textId="77777777" w:rsidR="003E6DFA" w:rsidRDefault="003E6DFA">
                            <w:pPr>
                              <w:jc w:val="center"/>
                              <w:rPr>
                                <w:color w:val="FFFFFF"/>
                              </w:rPr>
                            </w:pPr>
                            <w:r>
                              <w:rPr>
                                <w:color w:val="FFFFFF"/>
                              </w:rPr>
                              <w:t>A 0.062” must fit into the gaps</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36" style="position:absolute;margin-left:15.3pt;margin-top:-9.95pt;width:150.05pt;height:17.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" fillcolor="red" stroked="f" strokecolor="gray">
                <v:textbox inset="0,0,0,0">
                  <w:txbxContent>
                    <w:p w14:paraId="04DF72C5" w14:textId="77777777" w:rsidR="003E6DFA" w:rsidRDefault="003E6DFA">
                      <w:pPr>
                        <w:jc w:val="center"/>
                        <w:rPr>
                          <w:color w:val="FFFFFF"/>
                        </w:rPr>
                      </w:pPr>
                      <w:r>
                        <w:rPr>
                          <w:color w:val="FFFFFF"/>
                        </w:rPr>
                        <w:t>A 0.062” must fit into the gaps</w:t>
                      </w:r>
                    </w:p>
                  </w:txbxContent>
                </v:textbox>
              </v:roundrect>
            </w:pict>
          </mc:Fallback>
        </mc:AlternateContent>
      </w:r>
      <w:r>
        <w:rPr>
          <w:noProof/>
          <w:lang w:eastAsia="en-US"/>
        </w:rPr>
        <mc:AlternateContent>
          <mc:Choice Requires="wps">
            <w:drawing>
              <wp:anchor distT="0" distB="0" distL="114300" distR="114300" simplePos="0" relativeHeight="251661824" behindDoc="0" locked="0" layoutInCell="1" allowOverlap="1" wp14:anchorId="475104D8" wp14:editId="61EE8C58">
                <wp:simplePos x="0" y="0"/>
                <wp:positionH relativeFrom="column">
                  <wp:posOffset>-1323975</wp:posOffset>
                </wp:positionH>
                <wp:positionV relativeFrom="paragraph">
                  <wp:posOffset>92710</wp:posOffset>
                </wp:positionV>
                <wp:extent cx="1570990" cy="1439545"/>
                <wp:effectExtent l="76200" t="26035" r="19685" b="77470"/>
                <wp:wrapNone/>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143954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3pt" to="19.5pt,1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62848" behindDoc="0" locked="0" layoutInCell="1" allowOverlap="1" wp14:anchorId="7A15D380" wp14:editId="178AE848">
                <wp:simplePos x="0" y="0"/>
                <wp:positionH relativeFrom="column">
                  <wp:posOffset>-1316355</wp:posOffset>
                </wp:positionH>
                <wp:positionV relativeFrom="paragraph">
                  <wp:posOffset>92710</wp:posOffset>
                </wp:positionV>
                <wp:extent cx="1563370" cy="685165"/>
                <wp:effectExtent l="55245" t="26035" r="19685" b="88900"/>
                <wp:wrapNone/>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3370" cy="68516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7.3pt" to="19.5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" strokecolor="red" strokeweight="1.02mm">
                <v:stroke endarrow="block" joinstyle="miter"/>
                <v:shadow color="gray" opacity="1" mv:blur="0" offset="2pt,2pt"/>
              </v:line>
            </w:pict>
          </mc:Fallback>
        </mc:AlternateContent>
      </w:r>
      <w:r w:rsidR="008169F6">
        <w:t xml:space="preserve">       </w:t>
      </w:r>
    </w:p>
    <w:p w14:paraId="2FAFA282" w14:textId="77777777" w:rsidR="000C07AD" w:rsidRDefault="000C07AD"/>
    <w:p w14:paraId="7FFA2C84" w14:textId="77777777" w:rsidR="000C07AD" w:rsidRDefault="005B5087">
      <w:r>
        <w:rPr>
          <w:noProof/>
          <w:lang w:eastAsia="en-US"/>
        </w:rPr>
        <w:drawing>
          <wp:anchor distT="0" distB="0" distL="0" distR="0" simplePos="0" relativeHeight="251637248" behindDoc="0" locked="0" layoutInCell="1" allowOverlap="1" wp14:anchorId="1F09A96C" wp14:editId="2834B9B3">
            <wp:simplePos x="0" y="0"/>
            <wp:positionH relativeFrom="column">
              <wp:posOffset>695960</wp:posOffset>
            </wp:positionH>
            <wp:positionV relativeFrom="paragraph">
              <wp:posOffset>94615</wp:posOffset>
            </wp:positionV>
            <wp:extent cx="2468245" cy="1637665"/>
            <wp:effectExtent l="0" t="0" r="8255" b="635"/>
            <wp:wrapSquare wrapText="larges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245" cy="163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8AB53F" w14:textId="77777777" w:rsidR="000C07AD" w:rsidRDefault="000C07AD"/>
    <w:p w14:paraId="5357FDF0" w14:textId="77777777" w:rsidR="000C07AD" w:rsidRDefault="000C07AD"/>
    <w:p w14:paraId="71B5C809" w14:textId="77777777" w:rsidR="000C07AD" w:rsidRDefault="000C07AD"/>
    <w:p w14:paraId="65C7F807" w14:textId="77777777" w:rsidR="000C07AD" w:rsidRDefault="000C07AD"/>
    <w:p w14:paraId="43832100" w14:textId="77777777" w:rsidR="000C07AD" w:rsidRDefault="000C07AD"/>
    <w:p w14:paraId="1895CB87" w14:textId="77777777" w:rsidR="000C07AD" w:rsidRDefault="000C07AD"/>
    <w:p w14:paraId="45ADBB4E" w14:textId="77777777" w:rsidR="000C07AD" w:rsidRDefault="000C07AD"/>
    <w:p w14:paraId="34F78131" w14:textId="77777777" w:rsidR="000C07AD" w:rsidRDefault="000C07AD"/>
    <w:p w14:paraId="1624172F" w14:textId="77777777" w:rsidR="000C07AD" w:rsidRDefault="000C07AD"/>
    <w:p w14:paraId="0EB6C99B" w14:textId="034DC5E1" w:rsidR="000C07AD" w:rsidRDefault="00643F46">
      <w:r>
        <w:rPr>
          <w:noProof/>
          <w:lang w:eastAsia="en-US"/>
        </w:rPr>
        <mc:AlternateContent>
          <mc:Choice Requires="wps">
            <w:drawing>
              <wp:anchor distT="0" distB="0" distL="114300" distR="114300" simplePos="0" relativeHeight="251689472" behindDoc="0" locked="0" layoutInCell="1" allowOverlap="1" wp14:anchorId="3D9A3FAC" wp14:editId="55539A28">
                <wp:simplePos x="0" y="0"/>
                <wp:positionH relativeFrom="column">
                  <wp:posOffset>-1322705</wp:posOffset>
                </wp:positionH>
                <wp:positionV relativeFrom="paragraph">
                  <wp:posOffset>2127250</wp:posOffset>
                </wp:positionV>
                <wp:extent cx="3010535" cy="635"/>
                <wp:effectExtent l="0" t="0" r="0" b="6350"/>
                <wp:wrapSquare wrapText="largest"/>
                <wp:docPr id="2" name="Text Box 2"/>
                <wp:cNvGraphicFramePr/>
                <a:graphic xmlns:a="http://schemas.openxmlformats.org/drawingml/2006/main">
                  <a:graphicData uri="http://schemas.microsoft.com/office/word/2010/wordprocessingShape">
                    <wps:wsp>
                      <wps:cNvSpPr txBox="1"/>
                      <wps:spPr>
                        <a:xfrm>
                          <a:off x="0" y="0"/>
                          <a:ext cx="3010535" cy="635"/>
                        </a:xfrm>
                        <a:prstGeom prst="rect">
                          <a:avLst/>
                        </a:prstGeom>
                        <a:solidFill>
                          <a:prstClr val="white"/>
                        </a:solidFill>
                        <a:ln>
                          <a:noFill/>
                        </a:ln>
                        <a:effectLst/>
                      </wps:spPr>
                      <wps:txbx>
                        <w:txbxContent>
                          <w:p w14:paraId="47962221" w14:textId="6947A51E" w:rsidR="003E6DFA" w:rsidRPr="001E77C2" w:rsidRDefault="003E6DFA" w:rsidP="00643F46">
                            <w:pPr>
                              <w:pStyle w:val="Caption"/>
                              <w:jc w:val="center"/>
                              <w:rPr>
                                <w:noProof/>
                                <w:sz w:val="24"/>
                                <w:szCs w:val="24"/>
                              </w:rPr>
                            </w:pPr>
                            <w:r>
                              <w:t xml:space="preserve">Figure </w:t>
                            </w:r>
                            <w:r w:rsidR="00D74AAC">
                              <w:fldChar w:fldCharType="begin"/>
                            </w:r>
                            <w:r w:rsidR="00D74AAC">
                              <w:instrText xml:space="preserve"> SEQ Figure \* ARABIC </w:instrText>
                            </w:r>
                            <w:r w:rsidR="00D74AAC">
                              <w:fldChar w:fldCharType="separate"/>
                            </w:r>
                            <w:r>
                              <w:rPr>
                                <w:noProof/>
                              </w:rPr>
                              <w:t>10</w:t>
                            </w:r>
                            <w:r w:rsidR="00D74AAC">
                              <w:rPr>
                                <w:noProof/>
                              </w:rPr>
                              <w:fldChar w:fldCharType="end"/>
                            </w:r>
                            <w:r>
                              <w:t>: Locations of the boot's gaps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04.15pt;margin-top:167.5pt;width:237.0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" stroked="f">
                <v:textbox style="mso-fit-shape-to-text:t" inset="0,0,0,0">
                  <w:txbxContent>
                    <w:p w14:paraId="47962221" w14:textId="6947A51E" w:rsidR="003E6DFA" w:rsidRPr="001E77C2" w:rsidRDefault="003E6DFA" w:rsidP="00643F46">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10</w:t>
                      </w:r>
                      <w:r>
                        <w:rPr>
                          <w:noProof/>
                        </w:rPr>
                        <w:fldChar w:fldCharType="end"/>
                      </w:r>
                      <w:r>
                        <w:t>: Locations of the boot's gaps to measure</w:t>
                      </w:r>
                    </w:p>
                  </w:txbxContent>
                </v:textbox>
                <w10:wrap type="square" side="largest"/>
              </v:shape>
            </w:pict>
          </mc:Fallback>
        </mc:AlternateContent>
      </w:r>
      <w:r w:rsidR="005B5087">
        <w:rPr>
          <w:noProof/>
          <w:lang w:eastAsia="en-US"/>
        </w:rPr>
        <w:drawing>
          <wp:anchor distT="0" distB="0" distL="0" distR="0" simplePos="0" relativeHeight="251636224" behindDoc="0" locked="0" layoutInCell="1" allowOverlap="1" wp14:anchorId="57B1EA16" wp14:editId="151175CC">
            <wp:simplePos x="0" y="0"/>
            <wp:positionH relativeFrom="column">
              <wp:posOffset>178435</wp:posOffset>
            </wp:positionH>
            <wp:positionV relativeFrom="paragraph">
              <wp:posOffset>72390</wp:posOffset>
            </wp:positionV>
            <wp:extent cx="3010535" cy="1997710"/>
            <wp:effectExtent l="0" t="0" r="0" b="2540"/>
            <wp:wrapSquare wrapText="larges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0535" cy="199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464"/>
        <w:gridCol w:w="436"/>
        <w:gridCol w:w="450"/>
        <w:gridCol w:w="450"/>
        <w:gridCol w:w="524"/>
        <w:gridCol w:w="556"/>
        <w:gridCol w:w="450"/>
        <w:gridCol w:w="450"/>
        <w:gridCol w:w="406"/>
        <w:gridCol w:w="465"/>
        <w:gridCol w:w="531"/>
        <w:gridCol w:w="599"/>
        <w:gridCol w:w="429"/>
        <w:gridCol w:w="450"/>
        <w:gridCol w:w="450"/>
        <w:gridCol w:w="450"/>
        <w:gridCol w:w="540"/>
        <w:gridCol w:w="540"/>
        <w:gridCol w:w="460"/>
      </w:tblGrid>
      <w:tr w:rsidR="000C07AD" w14:paraId="502C09D1"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1560E79F" w14:textId="77777777" w:rsidR="000C07AD" w:rsidRDefault="000C07AD">
            <w:pPr>
              <w:pStyle w:val="TableContents"/>
              <w:snapToGrid w:val="0"/>
              <w:jc w:val="center"/>
              <w:rPr>
                <w:sz w:val="16"/>
                <w:szCs w:val="16"/>
              </w:rPr>
            </w:pPr>
          </w:p>
        </w:tc>
        <w:tc>
          <w:tcPr>
            <w:tcW w:w="2866" w:type="dxa"/>
            <w:gridSpan w:val="6"/>
            <w:tcBorders>
              <w:top w:val="single" w:sz="1" w:space="0" w:color="000000"/>
              <w:left w:val="single" w:sz="1" w:space="0" w:color="000000"/>
              <w:bottom w:val="single" w:sz="1" w:space="0" w:color="000000"/>
            </w:tcBorders>
            <w:shd w:val="clear" w:color="auto" w:fill="auto"/>
          </w:tcPr>
          <w:p w14:paraId="41A28DF6" w14:textId="77777777" w:rsidR="000C07AD" w:rsidRDefault="008169F6">
            <w:pPr>
              <w:pStyle w:val="TableContents"/>
              <w:jc w:val="center"/>
              <w:rPr>
                <w:b/>
                <w:bCs/>
                <w:sz w:val="16"/>
                <w:szCs w:val="16"/>
              </w:rPr>
            </w:pPr>
            <w:r>
              <w:rPr>
                <w:b/>
                <w:bCs/>
                <w:sz w:val="16"/>
                <w:szCs w:val="16"/>
              </w:rPr>
              <w:t>Bracket 1</w:t>
            </w:r>
          </w:p>
        </w:tc>
        <w:tc>
          <w:tcPr>
            <w:tcW w:w="2880" w:type="dxa"/>
            <w:gridSpan w:val="6"/>
            <w:tcBorders>
              <w:top w:val="single" w:sz="1" w:space="0" w:color="000000"/>
              <w:left w:val="single" w:sz="1" w:space="0" w:color="000000"/>
              <w:bottom w:val="single" w:sz="1" w:space="0" w:color="000000"/>
            </w:tcBorders>
            <w:shd w:val="clear" w:color="auto" w:fill="auto"/>
          </w:tcPr>
          <w:p w14:paraId="142CEFFC" w14:textId="77777777" w:rsidR="000C07AD" w:rsidRDefault="008169F6">
            <w:pPr>
              <w:pStyle w:val="TableContents"/>
              <w:jc w:val="center"/>
              <w:rPr>
                <w:b/>
                <w:bCs/>
                <w:sz w:val="16"/>
                <w:szCs w:val="16"/>
              </w:rPr>
            </w:pPr>
            <w:r>
              <w:rPr>
                <w:b/>
                <w:bCs/>
                <w:sz w:val="16"/>
                <w:szCs w:val="16"/>
              </w:rPr>
              <w:t>Bracket 2</w:t>
            </w:r>
          </w:p>
        </w:tc>
        <w:tc>
          <w:tcPr>
            <w:tcW w:w="2890" w:type="dxa"/>
            <w:gridSpan w:val="6"/>
            <w:tcBorders>
              <w:top w:val="single" w:sz="1" w:space="0" w:color="000000"/>
              <w:left w:val="single" w:sz="1" w:space="0" w:color="000000"/>
              <w:bottom w:val="single" w:sz="1" w:space="0" w:color="000000"/>
              <w:right w:val="single" w:sz="1" w:space="0" w:color="000000"/>
            </w:tcBorders>
            <w:shd w:val="clear" w:color="auto" w:fill="auto"/>
          </w:tcPr>
          <w:p w14:paraId="1AFF5351" w14:textId="77777777" w:rsidR="000C07AD" w:rsidRDefault="008169F6">
            <w:pPr>
              <w:pStyle w:val="TableContents"/>
              <w:jc w:val="center"/>
              <w:rPr>
                <w:b/>
                <w:bCs/>
                <w:sz w:val="16"/>
                <w:szCs w:val="16"/>
              </w:rPr>
            </w:pPr>
            <w:r>
              <w:rPr>
                <w:b/>
                <w:bCs/>
                <w:sz w:val="16"/>
                <w:szCs w:val="16"/>
              </w:rPr>
              <w:t>Bracket 3</w:t>
            </w:r>
          </w:p>
        </w:tc>
      </w:tr>
      <w:tr w:rsidR="000C07AD" w14:paraId="5B94099F"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44816407" w14:textId="77777777" w:rsidR="000C07AD" w:rsidRDefault="000C07AD">
            <w:pPr>
              <w:pStyle w:val="TableContents"/>
              <w:snapToGrid w:val="0"/>
              <w:jc w:val="center"/>
              <w:rPr>
                <w:b/>
                <w:bCs/>
                <w:sz w:val="16"/>
                <w:szCs w:val="16"/>
              </w:rPr>
            </w:pPr>
          </w:p>
        </w:tc>
        <w:tc>
          <w:tcPr>
            <w:tcW w:w="436" w:type="dxa"/>
            <w:tcBorders>
              <w:top w:val="single" w:sz="1" w:space="0" w:color="000000"/>
              <w:left w:val="single" w:sz="1" w:space="0" w:color="000000"/>
              <w:bottom w:val="single" w:sz="1" w:space="0" w:color="000000"/>
            </w:tcBorders>
            <w:shd w:val="clear" w:color="auto" w:fill="auto"/>
          </w:tcPr>
          <w:p w14:paraId="32E736DD"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6B307959"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3DAC4CF5" w14:textId="77777777" w:rsidR="000C07AD" w:rsidRDefault="008169F6">
            <w:pPr>
              <w:pStyle w:val="TableContents"/>
              <w:jc w:val="center"/>
              <w:rPr>
                <w:b/>
                <w:bCs/>
                <w:sz w:val="16"/>
                <w:szCs w:val="16"/>
              </w:rPr>
            </w:pPr>
            <w:r>
              <w:rPr>
                <w:b/>
                <w:bCs/>
                <w:sz w:val="16"/>
                <w:szCs w:val="16"/>
              </w:rPr>
              <w:t>Gap3</w:t>
            </w:r>
          </w:p>
        </w:tc>
        <w:tc>
          <w:tcPr>
            <w:tcW w:w="524" w:type="dxa"/>
            <w:tcBorders>
              <w:top w:val="single" w:sz="1" w:space="0" w:color="000000"/>
              <w:left w:val="single" w:sz="1" w:space="0" w:color="000000"/>
              <w:bottom w:val="single" w:sz="1" w:space="0" w:color="000000"/>
            </w:tcBorders>
            <w:shd w:val="clear" w:color="auto" w:fill="auto"/>
          </w:tcPr>
          <w:p w14:paraId="16113623" w14:textId="77777777" w:rsidR="000C07AD" w:rsidRDefault="008169F6">
            <w:pPr>
              <w:pStyle w:val="TableContents"/>
              <w:jc w:val="center"/>
              <w:rPr>
                <w:b/>
                <w:bCs/>
                <w:sz w:val="16"/>
                <w:szCs w:val="16"/>
              </w:rPr>
            </w:pPr>
            <w:r>
              <w:rPr>
                <w:b/>
                <w:bCs/>
                <w:sz w:val="16"/>
                <w:szCs w:val="16"/>
              </w:rPr>
              <w:t>Gap4 above</w:t>
            </w:r>
          </w:p>
        </w:tc>
        <w:tc>
          <w:tcPr>
            <w:tcW w:w="556" w:type="dxa"/>
            <w:tcBorders>
              <w:top w:val="single" w:sz="1" w:space="0" w:color="000000"/>
              <w:left w:val="single" w:sz="1" w:space="0" w:color="000000"/>
              <w:bottom w:val="single" w:sz="1" w:space="0" w:color="000000"/>
            </w:tcBorders>
            <w:shd w:val="clear" w:color="auto" w:fill="auto"/>
          </w:tcPr>
          <w:p w14:paraId="2D569C1B" w14:textId="77777777" w:rsidR="000C07AD" w:rsidRDefault="008169F6">
            <w:pPr>
              <w:pStyle w:val="TableContents"/>
              <w:jc w:val="center"/>
              <w:rPr>
                <w:b/>
                <w:bCs/>
                <w:sz w:val="16"/>
                <w:szCs w:val="16"/>
              </w:rPr>
            </w:pPr>
            <w:r>
              <w:rPr>
                <w:b/>
                <w:bCs/>
                <w:sz w:val="16"/>
                <w:szCs w:val="16"/>
              </w:rPr>
              <w:t>Gap4 under</w:t>
            </w:r>
          </w:p>
        </w:tc>
        <w:tc>
          <w:tcPr>
            <w:tcW w:w="450" w:type="dxa"/>
            <w:tcBorders>
              <w:top w:val="single" w:sz="1" w:space="0" w:color="000000"/>
              <w:left w:val="single" w:sz="1" w:space="0" w:color="000000"/>
              <w:bottom w:val="single" w:sz="1" w:space="0" w:color="000000"/>
            </w:tcBorders>
            <w:shd w:val="clear" w:color="auto" w:fill="auto"/>
          </w:tcPr>
          <w:p w14:paraId="6EAF84E8"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5E8AB4F6" w14:textId="77777777" w:rsidR="000C07AD" w:rsidRDefault="008169F6">
            <w:pPr>
              <w:pStyle w:val="TableContents"/>
              <w:jc w:val="center"/>
              <w:rPr>
                <w:b/>
                <w:bCs/>
                <w:sz w:val="16"/>
                <w:szCs w:val="16"/>
              </w:rPr>
            </w:pPr>
            <w:r>
              <w:rPr>
                <w:b/>
                <w:bCs/>
                <w:sz w:val="16"/>
                <w:szCs w:val="16"/>
              </w:rPr>
              <w:t>Gap1</w:t>
            </w:r>
          </w:p>
        </w:tc>
        <w:tc>
          <w:tcPr>
            <w:tcW w:w="406" w:type="dxa"/>
            <w:tcBorders>
              <w:top w:val="single" w:sz="1" w:space="0" w:color="000000"/>
              <w:left w:val="single" w:sz="1" w:space="0" w:color="000000"/>
              <w:bottom w:val="single" w:sz="1" w:space="0" w:color="000000"/>
            </w:tcBorders>
            <w:shd w:val="clear" w:color="auto" w:fill="auto"/>
          </w:tcPr>
          <w:p w14:paraId="0A4D24CD" w14:textId="77777777" w:rsidR="000C07AD" w:rsidRDefault="008169F6">
            <w:pPr>
              <w:pStyle w:val="TableContents"/>
              <w:jc w:val="center"/>
              <w:rPr>
                <w:b/>
                <w:bCs/>
                <w:sz w:val="16"/>
                <w:szCs w:val="16"/>
              </w:rPr>
            </w:pPr>
            <w:r>
              <w:rPr>
                <w:b/>
                <w:bCs/>
                <w:sz w:val="16"/>
                <w:szCs w:val="16"/>
              </w:rPr>
              <w:t>Gap2</w:t>
            </w:r>
          </w:p>
        </w:tc>
        <w:tc>
          <w:tcPr>
            <w:tcW w:w="465" w:type="dxa"/>
            <w:tcBorders>
              <w:top w:val="single" w:sz="1" w:space="0" w:color="000000"/>
              <w:left w:val="single" w:sz="1" w:space="0" w:color="000000"/>
              <w:bottom w:val="single" w:sz="1" w:space="0" w:color="000000"/>
            </w:tcBorders>
            <w:shd w:val="clear" w:color="auto" w:fill="auto"/>
          </w:tcPr>
          <w:p w14:paraId="4C89815F" w14:textId="77777777" w:rsidR="000C07AD" w:rsidRDefault="008169F6">
            <w:pPr>
              <w:pStyle w:val="TableContents"/>
              <w:jc w:val="center"/>
              <w:rPr>
                <w:b/>
                <w:bCs/>
                <w:sz w:val="16"/>
                <w:szCs w:val="16"/>
              </w:rPr>
            </w:pPr>
            <w:r>
              <w:rPr>
                <w:b/>
                <w:bCs/>
                <w:sz w:val="16"/>
                <w:szCs w:val="16"/>
              </w:rPr>
              <w:t>Gap3</w:t>
            </w:r>
          </w:p>
        </w:tc>
        <w:tc>
          <w:tcPr>
            <w:tcW w:w="531" w:type="dxa"/>
            <w:tcBorders>
              <w:top w:val="single" w:sz="1" w:space="0" w:color="000000"/>
              <w:left w:val="single" w:sz="1" w:space="0" w:color="000000"/>
              <w:bottom w:val="single" w:sz="1" w:space="0" w:color="000000"/>
            </w:tcBorders>
            <w:shd w:val="clear" w:color="auto" w:fill="auto"/>
          </w:tcPr>
          <w:p w14:paraId="5234FC7E" w14:textId="77777777" w:rsidR="000C07AD" w:rsidRDefault="008169F6">
            <w:pPr>
              <w:pStyle w:val="TableContents"/>
              <w:jc w:val="center"/>
              <w:rPr>
                <w:b/>
                <w:bCs/>
                <w:sz w:val="16"/>
                <w:szCs w:val="16"/>
              </w:rPr>
            </w:pPr>
            <w:r>
              <w:rPr>
                <w:b/>
                <w:bCs/>
                <w:sz w:val="16"/>
                <w:szCs w:val="16"/>
              </w:rPr>
              <w:t>Gap4 above</w:t>
            </w:r>
          </w:p>
        </w:tc>
        <w:tc>
          <w:tcPr>
            <w:tcW w:w="599" w:type="dxa"/>
            <w:tcBorders>
              <w:top w:val="single" w:sz="1" w:space="0" w:color="000000"/>
              <w:left w:val="single" w:sz="1" w:space="0" w:color="000000"/>
              <w:bottom w:val="single" w:sz="1" w:space="0" w:color="000000"/>
            </w:tcBorders>
            <w:shd w:val="clear" w:color="auto" w:fill="auto"/>
          </w:tcPr>
          <w:p w14:paraId="55C74597" w14:textId="77777777" w:rsidR="000C07AD" w:rsidRDefault="008169F6">
            <w:pPr>
              <w:pStyle w:val="TableContents"/>
              <w:jc w:val="center"/>
              <w:rPr>
                <w:b/>
                <w:bCs/>
                <w:sz w:val="16"/>
                <w:szCs w:val="16"/>
              </w:rPr>
            </w:pPr>
            <w:r>
              <w:rPr>
                <w:b/>
                <w:bCs/>
                <w:sz w:val="16"/>
                <w:szCs w:val="16"/>
              </w:rPr>
              <w:t>Gap4 under</w:t>
            </w:r>
          </w:p>
        </w:tc>
        <w:tc>
          <w:tcPr>
            <w:tcW w:w="429" w:type="dxa"/>
            <w:tcBorders>
              <w:top w:val="single" w:sz="1" w:space="0" w:color="000000"/>
              <w:left w:val="single" w:sz="1" w:space="0" w:color="000000"/>
              <w:bottom w:val="single" w:sz="1" w:space="0" w:color="000000"/>
            </w:tcBorders>
            <w:shd w:val="clear" w:color="auto" w:fill="auto"/>
          </w:tcPr>
          <w:p w14:paraId="58C58733"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2CE08519"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3C5ED431"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1CFF39EA" w14:textId="77777777" w:rsidR="000C07AD" w:rsidRDefault="008169F6">
            <w:pPr>
              <w:pStyle w:val="TableContents"/>
              <w:jc w:val="center"/>
              <w:rPr>
                <w:b/>
                <w:bCs/>
                <w:sz w:val="16"/>
                <w:szCs w:val="16"/>
              </w:rPr>
            </w:pPr>
            <w:r>
              <w:rPr>
                <w:b/>
                <w:bCs/>
                <w:sz w:val="16"/>
                <w:szCs w:val="16"/>
              </w:rPr>
              <w:t>Gap3</w:t>
            </w:r>
          </w:p>
        </w:tc>
        <w:tc>
          <w:tcPr>
            <w:tcW w:w="540" w:type="dxa"/>
            <w:tcBorders>
              <w:top w:val="single" w:sz="1" w:space="0" w:color="000000"/>
              <w:left w:val="single" w:sz="1" w:space="0" w:color="000000"/>
              <w:bottom w:val="single" w:sz="1" w:space="0" w:color="000000"/>
            </w:tcBorders>
            <w:shd w:val="clear" w:color="auto" w:fill="auto"/>
          </w:tcPr>
          <w:p w14:paraId="065D7EE2" w14:textId="77777777" w:rsidR="000C07AD" w:rsidRDefault="008169F6">
            <w:pPr>
              <w:pStyle w:val="TableContents"/>
              <w:jc w:val="center"/>
              <w:rPr>
                <w:b/>
                <w:bCs/>
                <w:sz w:val="16"/>
                <w:szCs w:val="16"/>
              </w:rPr>
            </w:pPr>
            <w:r>
              <w:rPr>
                <w:b/>
                <w:bCs/>
                <w:sz w:val="16"/>
                <w:szCs w:val="16"/>
              </w:rPr>
              <w:t>Gap4 above</w:t>
            </w:r>
          </w:p>
        </w:tc>
        <w:tc>
          <w:tcPr>
            <w:tcW w:w="540" w:type="dxa"/>
            <w:tcBorders>
              <w:top w:val="single" w:sz="1" w:space="0" w:color="000000"/>
              <w:left w:val="single" w:sz="1" w:space="0" w:color="000000"/>
              <w:bottom w:val="single" w:sz="1" w:space="0" w:color="000000"/>
            </w:tcBorders>
            <w:shd w:val="clear" w:color="auto" w:fill="auto"/>
          </w:tcPr>
          <w:p w14:paraId="4BD95268" w14:textId="77777777" w:rsidR="000C07AD" w:rsidRDefault="008169F6">
            <w:pPr>
              <w:pStyle w:val="TableContents"/>
              <w:jc w:val="center"/>
              <w:rPr>
                <w:b/>
                <w:bCs/>
                <w:sz w:val="16"/>
                <w:szCs w:val="16"/>
              </w:rPr>
            </w:pPr>
            <w:r>
              <w:rPr>
                <w:b/>
                <w:bCs/>
                <w:sz w:val="16"/>
                <w:szCs w:val="16"/>
              </w:rPr>
              <w:t>Gap4 under</w:t>
            </w:r>
          </w:p>
        </w:tc>
        <w:tc>
          <w:tcPr>
            <w:tcW w:w="460" w:type="dxa"/>
            <w:tcBorders>
              <w:top w:val="single" w:sz="1" w:space="0" w:color="000000"/>
              <w:left w:val="single" w:sz="1" w:space="0" w:color="000000"/>
              <w:bottom w:val="single" w:sz="1" w:space="0" w:color="000000"/>
              <w:right w:val="single" w:sz="1" w:space="0" w:color="000000"/>
            </w:tcBorders>
            <w:shd w:val="clear" w:color="auto" w:fill="auto"/>
          </w:tcPr>
          <w:p w14:paraId="6B3B435C" w14:textId="77777777" w:rsidR="000C07AD" w:rsidRDefault="008169F6">
            <w:pPr>
              <w:pStyle w:val="TableContents"/>
              <w:jc w:val="center"/>
              <w:rPr>
                <w:b/>
                <w:bCs/>
                <w:sz w:val="16"/>
                <w:szCs w:val="16"/>
              </w:rPr>
            </w:pPr>
            <w:r>
              <w:rPr>
                <w:b/>
                <w:bCs/>
                <w:sz w:val="16"/>
                <w:szCs w:val="16"/>
              </w:rPr>
              <w:t>Gap5</w:t>
            </w:r>
          </w:p>
        </w:tc>
      </w:tr>
      <w:tr w:rsidR="000C07AD" w14:paraId="592C66F4" w14:textId="77777777" w:rsidTr="00FC5CB2">
        <w:trPr>
          <w:trHeight w:val="211"/>
          <w:jc w:val="center"/>
        </w:trPr>
        <w:tc>
          <w:tcPr>
            <w:tcW w:w="464" w:type="dxa"/>
            <w:tcBorders>
              <w:left w:val="single" w:sz="1" w:space="0" w:color="000000"/>
              <w:bottom w:val="single" w:sz="1" w:space="0" w:color="000000"/>
            </w:tcBorders>
            <w:shd w:val="clear" w:color="auto" w:fill="auto"/>
          </w:tcPr>
          <w:p w14:paraId="5941F380" w14:textId="77777777" w:rsidR="000C07AD" w:rsidRDefault="008169F6">
            <w:pPr>
              <w:pStyle w:val="TableContents"/>
              <w:jc w:val="center"/>
              <w:rPr>
                <w:sz w:val="16"/>
                <w:szCs w:val="16"/>
              </w:rPr>
            </w:pPr>
            <w:r>
              <w:rPr>
                <w:b/>
                <w:bCs/>
                <w:sz w:val="16"/>
                <w:szCs w:val="16"/>
              </w:rPr>
              <w:t>Pier 1</w:t>
            </w:r>
          </w:p>
        </w:tc>
        <w:tc>
          <w:tcPr>
            <w:tcW w:w="436" w:type="dxa"/>
            <w:tcBorders>
              <w:left w:val="single" w:sz="1" w:space="0" w:color="000000"/>
              <w:bottom w:val="single" w:sz="1" w:space="0" w:color="000000"/>
            </w:tcBorders>
            <w:shd w:val="clear" w:color="auto" w:fill="auto"/>
          </w:tcPr>
          <w:p w14:paraId="52274E1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8EAB07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E810B0A"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67916CDA"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5109C88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F5EBB0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0391F01"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5A675D20"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4A6C86E4"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07FB2BE"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DF8FBA9"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53DB7E0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67EA14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2FE9069"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F70800"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1FACB81"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1D5DF61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38B6D594" w14:textId="77777777" w:rsidR="000C07AD" w:rsidRDefault="008169F6">
            <w:pPr>
              <w:jc w:val="center"/>
              <w:rPr>
                <w:b/>
                <w:bCs/>
                <w:sz w:val="16"/>
                <w:szCs w:val="16"/>
              </w:rPr>
            </w:pPr>
            <w:r>
              <w:rPr>
                <w:sz w:val="16"/>
                <w:szCs w:val="16"/>
              </w:rPr>
              <w:t>Go</w:t>
            </w:r>
          </w:p>
        </w:tc>
      </w:tr>
      <w:tr w:rsidR="000C07AD" w14:paraId="2E0C7783" w14:textId="77777777" w:rsidTr="00FC5CB2">
        <w:trPr>
          <w:trHeight w:val="211"/>
          <w:jc w:val="center"/>
        </w:trPr>
        <w:tc>
          <w:tcPr>
            <w:tcW w:w="464" w:type="dxa"/>
            <w:tcBorders>
              <w:left w:val="single" w:sz="1" w:space="0" w:color="000000"/>
              <w:bottom w:val="single" w:sz="1" w:space="0" w:color="000000"/>
            </w:tcBorders>
            <w:shd w:val="clear" w:color="auto" w:fill="auto"/>
          </w:tcPr>
          <w:p w14:paraId="177696D4" w14:textId="77777777" w:rsidR="000C07AD" w:rsidRDefault="008169F6">
            <w:pPr>
              <w:pStyle w:val="TableContents"/>
              <w:jc w:val="center"/>
              <w:rPr>
                <w:sz w:val="16"/>
                <w:szCs w:val="16"/>
              </w:rPr>
            </w:pPr>
            <w:r>
              <w:rPr>
                <w:b/>
                <w:bCs/>
                <w:sz w:val="16"/>
                <w:szCs w:val="16"/>
              </w:rPr>
              <w:t>Pier 2</w:t>
            </w:r>
          </w:p>
        </w:tc>
        <w:tc>
          <w:tcPr>
            <w:tcW w:w="436" w:type="dxa"/>
            <w:tcBorders>
              <w:left w:val="single" w:sz="1" w:space="0" w:color="000000"/>
              <w:bottom w:val="single" w:sz="1" w:space="0" w:color="000000"/>
            </w:tcBorders>
            <w:shd w:val="clear" w:color="auto" w:fill="auto"/>
          </w:tcPr>
          <w:p w14:paraId="3B8503F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8F67A2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2B99020"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3DAE0A2"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EE88B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A4A24B3"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96EE68F"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7E8FB56A"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A2FAFE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27CD9DC"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4ABEA0B1"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E2782F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1CD8F1D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9C274FC"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40EC40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582601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75ADF4C6"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D9451A2" w14:textId="77777777" w:rsidR="000C07AD" w:rsidRDefault="008169F6">
            <w:pPr>
              <w:jc w:val="center"/>
              <w:rPr>
                <w:b/>
                <w:bCs/>
                <w:sz w:val="16"/>
                <w:szCs w:val="16"/>
              </w:rPr>
            </w:pPr>
            <w:r>
              <w:rPr>
                <w:sz w:val="16"/>
                <w:szCs w:val="16"/>
              </w:rPr>
              <w:t>Go</w:t>
            </w:r>
          </w:p>
        </w:tc>
      </w:tr>
      <w:tr w:rsidR="000C07AD" w14:paraId="37B27AD3" w14:textId="77777777" w:rsidTr="00FC5CB2">
        <w:trPr>
          <w:trHeight w:val="211"/>
          <w:jc w:val="center"/>
        </w:trPr>
        <w:tc>
          <w:tcPr>
            <w:tcW w:w="464" w:type="dxa"/>
            <w:tcBorders>
              <w:left w:val="single" w:sz="1" w:space="0" w:color="000000"/>
              <w:bottom w:val="single" w:sz="1" w:space="0" w:color="000000"/>
            </w:tcBorders>
            <w:shd w:val="clear" w:color="auto" w:fill="auto"/>
          </w:tcPr>
          <w:p w14:paraId="2F51B741" w14:textId="77777777" w:rsidR="000C07AD" w:rsidRDefault="008169F6">
            <w:pPr>
              <w:pStyle w:val="TableContents"/>
              <w:jc w:val="center"/>
              <w:rPr>
                <w:sz w:val="16"/>
                <w:szCs w:val="16"/>
              </w:rPr>
            </w:pPr>
            <w:r>
              <w:rPr>
                <w:b/>
                <w:bCs/>
                <w:sz w:val="16"/>
                <w:szCs w:val="16"/>
              </w:rPr>
              <w:t>Pier 3</w:t>
            </w:r>
          </w:p>
        </w:tc>
        <w:tc>
          <w:tcPr>
            <w:tcW w:w="436" w:type="dxa"/>
            <w:tcBorders>
              <w:left w:val="single" w:sz="1" w:space="0" w:color="000000"/>
              <w:bottom w:val="single" w:sz="1" w:space="0" w:color="000000"/>
            </w:tcBorders>
            <w:shd w:val="clear" w:color="auto" w:fill="auto"/>
          </w:tcPr>
          <w:p w14:paraId="6CF00A3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FC48C0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23D2DFB"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019C190"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72380D0"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8117AAF"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19C8496"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6C972F61"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7F01819D"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77D666A2"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72C45C4"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787D663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DC7291D"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813558"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3E85BE4"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641A1B6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8996B7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10BCD7E1" w14:textId="77777777" w:rsidR="000C07AD" w:rsidRDefault="008169F6">
            <w:pPr>
              <w:jc w:val="center"/>
              <w:rPr>
                <w:b/>
                <w:bCs/>
                <w:sz w:val="16"/>
                <w:szCs w:val="16"/>
              </w:rPr>
            </w:pPr>
            <w:r>
              <w:rPr>
                <w:sz w:val="16"/>
                <w:szCs w:val="16"/>
              </w:rPr>
              <w:t>Go</w:t>
            </w:r>
          </w:p>
        </w:tc>
      </w:tr>
      <w:tr w:rsidR="000C07AD" w14:paraId="7B02A578" w14:textId="77777777" w:rsidTr="00FC5CB2">
        <w:trPr>
          <w:trHeight w:val="211"/>
          <w:jc w:val="center"/>
        </w:trPr>
        <w:tc>
          <w:tcPr>
            <w:tcW w:w="464" w:type="dxa"/>
            <w:tcBorders>
              <w:left w:val="single" w:sz="1" w:space="0" w:color="000000"/>
              <w:bottom w:val="single" w:sz="1" w:space="0" w:color="000000"/>
            </w:tcBorders>
            <w:shd w:val="clear" w:color="auto" w:fill="auto"/>
          </w:tcPr>
          <w:p w14:paraId="551ED14F" w14:textId="77777777" w:rsidR="000C07AD" w:rsidRDefault="008169F6">
            <w:pPr>
              <w:pStyle w:val="TableContents"/>
              <w:jc w:val="center"/>
              <w:rPr>
                <w:sz w:val="16"/>
                <w:szCs w:val="16"/>
              </w:rPr>
            </w:pPr>
            <w:r>
              <w:rPr>
                <w:b/>
                <w:bCs/>
                <w:sz w:val="16"/>
                <w:szCs w:val="16"/>
              </w:rPr>
              <w:t>Pier 4</w:t>
            </w:r>
          </w:p>
        </w:tc>
        <w:tc>
          <w:tcPr>
            <w:tcW w:w="436" w:type="dxa"/>
            <w:tcBorders>
              <w:left w:val="single" w:sz="1" w:space="0" w:color="000000"/>
              <w:bottom w:val="single" w:sz="1" w:space="0" w:color="000000"/>
            </w:tcBorders>
            <w:shd w:val="clear" w:color="auto" w:fill="auto"/>
          </w:tcPr>
          <w:p w14:paraId="1A50A9A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38A33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7F42284"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3BDCE025"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238FBC24"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317C9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18623BE"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42161D45"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56DB39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3C9055D1"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08390D38"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FBCCC1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8EEC21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997CA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D4FA2E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32A47E7"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8150851"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9ECC307" w14:textId="77777777" w:rsidR="000C07AD" w:rsidRDefault="008169F6">
            <w:pPr>
              <w:jc w:val="center"/>
            </w:pPr>
            <w:r>
              <w:rPr>
                <w:sz w:val="16"/>
                <w:szCs w:val="16"/>
              </w:rPr>
              <w:t>Go</w:t>
            </w:r>
          </w:p>
        </w:tc>
      </w:tr>
    </w:tbl>
    <w:p w14:paraId="2F92D78E" w14:textId="77777777" w:rsidR="000C07AD" w:rsidRDefault="000C07AD">
      <w:pPr>
        <w:tabs>
          <w:tab w:val="left" w:pos="360"/>
          <w:tab w:val="left" w:pos="5220"/>
          <w:tab w:val="left" w:pos="7470"/>
        </w:tabs>
        <w:suppressAutoHyphens w:val="0"/>
        <w:spacing w:after="200" w:line="276" w:lineRule="auto"/>
      </w:pPr>
    </w:p>
    <w:p w14:paraId="3EA8F66D" w14:textId="20D0A6BB" w:rsidR="00930F86" w:rsidRDefault="00930F86" w:rsidP="00561A2A">
      <w:pPr>
        <w:tabs>
          <w:tab w:val="left" w:pos="360"/>
          <w:tab w:val="left" w:pos="5220"/>
          <w:tab w:val="left" w:pos="7470"/>
        </w:tabs>
        <w:suppressAutoHyphens w:val="0"/>
        <w:spacing w:after="200" w:line="276" w:lineRule="auto"/>
        <w:jc w:val="both"/>
      </w:pPr>
      <w:r w:rsidRPr="00930F86">
        <w:rPr>
          <w:b/>
          <w:i/>
        </w:rPr>
        <w:tab/>
      </w:r>
      <w:r w:rsidRPr="00930F86">
        <w:rPr>
          <w:b/>
          <w:i/>
          <w:u w:val="single"/>
        </w:rPr>
        <w:t>Note:</w:t>
      </w:r>
      <w:r>
        <w:t xml:space="preserve"> HAM 4 is currently in the locked position so the measurement of these gaps is pointless at this time. Measurements will be taken when HEPI will be unlocked on HAM 4.</w:t>
      </w:r>
    </w:p>
    <w:p w14:paraId="73028F9B" w14:textId="77777777" w:rsidR="00930F86" w:rsidRDefault="00930F86">
      <w:pPr>
        <w:tabs>
          <w:tab w:val="left" w:pos="360"/>
          <w:tab w:val="left" w:pos="5220"/>
          <w:tab w:val="left" w:pos="7470"/>
        </w:tabs>
        <w:suppressAutoHyphens w:val="0"/>
        <w:spacing w:after="200" w:line="276" w:lineRule="auto"/>
      </w:pPr>
    </w:p>
    <w:p w14:paraId="1AC9964C" w14:textId="172B052E" w:rsidR="00152649" w:rsidRDefault="00152649" w:rsidP="00152649">
      <w:pPr>
        <w:tabs>
          <w:tab w:val="left" w:pos="360"/>
          <w:tab w:val="left" w:pos="3600"/>
          <w:tab w:val="left" w:pos="5760"/>
          <w:tab w:val="left" w:pos="7920"/>
          <w:tab w:val="left" w:pos="9810"/>
        </w:tabs>
      </w:pPr>
      <w:bookmarkStart w:id="55" w:name="__RefHeading__432_1185372569"/>
      <w:bookmarkStart w:id="56" w:name="__RefHeading__190_1185372569"/>
      <w:bookmarkStart w:id="57" w:name="__RefHeading__838_1185372569"/>
      <w:bookmarkStart w:id="58" w:name="__RefHeading__170_870708744"/>
      <w:bookmarkEnd w:id="55"/>
      <w:bookmarkEnd w:id="56"/>
      <w:bookmarkEnd w:id="57"/>
      <w:bookmarkEnd w:id="58"/>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BB0C306" w14:textId="77777777" w:rsidR="00643F46" w:rsidRDefault="00643F46">
      <w:pPr>
        <w:widowControl/>
        <w:suppressAutoHyphens w:val="0"/>
        <w:rPr>
          <w:rFonts w:cs="Arial"/>
          <w:b/>
          <w:bCs/>
          <w:i/>
          <w:iCs/>
          <w:sz w:val="28"/>
          <w:szCs w:val="28"/>
        </w:rPr>
      </w:pPr>
      <w:r>
        <w:br w:type="page"/>
      </w:r>
    </w:p>
    <w:p w14:paraId="63005192" w14:textId="59ACF7F1" w:rsidR="000C07AD" w:rsidRDefault="008169F6">
      <w:pPr>
        <w:pStyle w:val="Heading2"/>
      </w:pPr>
      <w:bookmarkStart w:id="59" w:name="_Toc375129599"/>
      <w:r>
        <w:lastRenderedPageBreak/>
        <w:t>Gaps check</w:t>
      </w:r>
      <w:bookmarkEnd w:id="59"/>
    </w:p>
    <w:p w14:paraId="1E463DD6" w14:textId="7862BD69" w:rsidR="000C07AD" w:rsidRDefault="00643F46">
      <w:r>
        <w:t>Four</w:t>
      </w:r>
      <w:r w:rsidR="008169F6">
        <w:t xml:space="preserve"> particular gaps need to be check.</w:t>
      </w:r>
    </w:p>
    <w:p w14:paraId="07BEEE85" w14:textId="77777777" w:rsidR="000C07AD" w:rsidRDefault="000C07AD"/>
    <w:p w14:paraId="42D12B80" w14:textId="77777777" w:rsidR="000C07AD" w:rsidRDefault="005B5087">
      <w:pPr>
        <w:jc w:val="center"/>
        <w:rPr>
          <w:b/>
          <w:sz w:val="20"/>
          <w:szCs w:val="20"/>
        </w:rPr>
      </w:pPr>
      <w:r>
        <w:rPr>
          <w:noProof/>
          <w:lang w:eastAsia="en-US"/>
        </w:rPr>
        <mc:AlternateContent>
          <mc:Choice Requires="wps">
            <w:drawing>
              <wp:anchor distT="0" distB="0" distL="114300" distR="114300" simplePos="0" relativeHeight="251654656" behindDoc="0" locked="0" layoutInCell="1" allowOverlap="1" wp14:anchorId="22AFA8E3" wp14:editId="59E0C755">
                <wp:simplePos x="0" y="0"/>
                <wp:positionH relativeFrom="column">
                  <wp:posOffset>2600325</wp:posOffset>
                </wp:positionH>
                <wp:positionV relativeFrom="paragraph">
                  <wp:posOffset>1759585</wp:posOffset>
                </wp:positionV>
                <wp:extent cx="819150" cy="666750"/>
                <wp:effectExtent l="19050" t="16510" r="19050" b="21590"/>
                <wp:wrapNone/>
                <wp:docPr id="4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7" o:spid="_x0000_s1026" style="position:absolute;margin-left:204.75pt;margin-top:138.55pt;width:64.5pt;height:5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9Zdu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5680" behindDoc="0" locked="0" layoutInCell="1" allowOverlap="1" wp14:anchorId="2DD8EBA1" wp14:editId="1F4BF8E0">
                <wp:simplePos x="0" y="0"/>
                <wp:positionH relativeFrom="column">
                  <wp:posOffset>1752600</wp:posOffset>
                </wp:positionH>
                <wp:positionV relativeFrom="paragraph">
                  <wp:posOffset>2360930</wp:posOffset>
                </wp:positionV>
                <wp:extent cx="1036955" cy="2541905"/>
                <wp:effectExtent l="85725" t="27305" r="20320" b="59690"/>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955" cy="254190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85.9pt" to="219.65pt,38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6704" behindDoc="0" locked="0" layoutInCell="1" allowOverlap="1" wp14:anchorId="6BA23DA5" wp14:editId="4097598E">
                <wp:simplePos x="0" y="0"/>
                <wp:positionH relativeFrom="column">
                  <wp:posOffset>2600325</wp:posOffset>
                </wp:positionH>
                <wp:positionV relativeFrom="paragraph">
                  <wp:posOffset>635635</wp:posOffset>
                </wp:positionV>
                <wp:extent cx="819150" cy="666750"/>
                <wp:effectExtent l="19050" t="16510" r="19050" b="21590"/>
                <wp:wrapNone/>
                <wp:docPr id="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9" o:spid="_x0000_s1026" style="position:absolute;margin-left:204.75pt;margin-top:50.05pt;width:64.5pt;height:5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7728" behindDoc="0" locked="0" layoutInCell="1" allowOverlap="1" wp14:anchorId="5D88D74A" wp14:editId="09536E90">
                <wp:simplePos x="0" y="0"/>
                <wp:positionH relativeFrom="column">
                  <wp:posOffset>3257550</wp:posOffset>
                </wp:positionH>
                <wp:positionV relativeFrom="paragraph">
                  <wp:posOffset>1226185</wp:posOffset>
                </wp:positionV>
                <wp:extent cx="1123950" cy="3248025"/>
                <wp:effectExtent l="19050" t="26035" r="85725" b="50165"/>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324802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55pt" to="345pt,3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8752" behindDoc="0" locked="0" layoutInCell="1" allowOverlap="1" wp14:anchorId="64F37858" wp14:editId="60C532D9">
                <wp:simplePos x="0" y="0"/>
                <wp:positionH relativeFrom="column">
                  <wp:posOffset>2193925</wp:posOffset>
                </wp:positionH>
                <wp:positionV relativeFrom="paragraph">
                  <wp:posOffset>416560</wp:posOffset>
                </wp:positionV>
                <wp:extent cx="466090" cy="219075"/>
                <wp:effectExtent l="3175" t="6985" r="6985" b="254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7D619" w14:textId="77777777" w:rsidR="003E6DFA" w:rsidRDefault="003E6DFA">
                            <w:pPr>
                              <w:jc w:val="center"/>
                              <w:rPr>
                                <w:color w:val="FFFFFF"/>
                              </w:rPr>
                            </w:pPr>
                            <w:r>
                              <w:rPr>
                                <w:color w:val="FFFFFF"/>
                              </w:rPr>
                              <w:t>Gap #1</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1" o:spid="_x0000_s1038" style="position:absolute;left:0;text-align:left;margin-left:172.75pt;margin-top:32.8pt;width:36.7pt;height:1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" fillcolor="red" stroked="f" strokecolor="gray">
                <v:textbox inset="0,0,0,0">
                  <w:txbxContent>
                    <w:p w14:paraId="1897D619" w14:textId="77777777" w:rsidR="003E6DFA" w:rsidRDefault="003E6DFA">
                      <w:pPr>
                        <w:jc w:val="center"/>
                        <w:rPr>
                          <w:color w:val="FFFFFF"/>
                        </w:rPr>
                      </w:pPr>
                      <w:r>
                        <w:rPr>
                          <w:color w:val="FFFFFF"/>
                        </w:rPr>
                        <w:t>Gap #1</w:t>
                      </w:r>
                    </w:p>
                  </w:txbxContent>
                </v:textbox>
              </v:roundrect>
            </w:pict>
          </mc:Fallback>
        </mc:AlternateContent>
      </w:r>
      <w:r>
        <w:rPr>
          <w:noProof/>
          <w:lang w:eastAsia="en-US"/>
        </w:rPr>
        <mc:AlternateContent>
          <mc:Choice Requires="wps">
            <w:drawing>
              <wp:anchor distT="0" distB="0" distL="114300" distR="114300" simplePos="0" relativeHeight="251659776" behindDoc="0" locked="0" layoutInCell="1" allowOverlap="1" wp14:anchorId="6094FBDF" wp14:editId="083C92F1">
                <wp:simplePos x="0" y="0"/>
                <wp:positionH relativeFrom="column">
                  <wp:posOffset>2038985</wp:posOffset>
                </wp:positionH>
                <wp:positionV relativeFrom="paragraph">
                  <wp:posOffset>2207260</wp:posOffset>
                </wp:positionV>
                <wp:extent cx="466090" cy="219075"/>
                <wp:effectExtent l="635" t="6985" r="0" b="2540"/>
                <wp:wrapNone/>
                <wp:docPr id="3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F8956" w14:textId="77777777" w:rsidR="003E6DFA" w:rsidRDefault="003E6DFA">
                            <w:pPr>
                              <w:jc w:val="center"/>
                              <w:rPr>
                                <w:color w:val="FFFFFF"/>
                              </w:rPr>
                            </w:pPr>
                            <w:r>
                              <w:rPr>
                                <w:color w:val="FFFFFF"/>
                              </w:rPr>
                              <w:t>Gap #2</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left:0;text-align:left;margin-left:160.55pt;margin-top:173.8pt;width:36.7pt;height:17.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Ma+AIAAFA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" fillcolor="red" stroked="f" strokecolor="gray">
                <v:textbox inset="0,0,0,0">
                  <w:txbxContent>
                    <w:p w14:paraId="768F8956" w14:textId="77777777" w:rsidR="003E6DFA" w:rsidRDefault="003E6DFA">
                      <w:pPr>
                        <w:jc w:val="center"/>
                        <w:rPr>
                          <w:color w:val="FFFFFF"/>
                        </w:rPr>
                      </w:pPr>
                      <w:r>
                        <w:rPr>
                          <w:color w:val="FFFFFF"/>
                        </w:rPr>
                        <w:t>Gap #2</w:t>
                      </w:r>
                    </w:p>
                  </w:txbxContent>
                </v:textbox>
              </v:roundrect>
            </w:pict>
          </mc:Fallback>
        </mc:AlternateContent>
      </w:r>
      <w:r>
        <w:rPr>
          <w:noProof/>
          <w:lang w:eastAsia="en-US"/>
        </w:rPr>
        <w:drawing>
          <wp:inline distT="0" distB="0" distL="0" distR="0" wp14:anchorId="7319A44F" wp14:editId="16DDCE71">
            <wp:extent cx="536257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solidFill>
                      <a:srgbClr val="FFFFFF"/>
                    </a:solidFill>
                    <a:ln>
                      <a:noFill/>
                    </a:ln>
                  </pic:spPr>
                </pic:pic>
              </a:graphicData>
            </a:graphic>
          </wp:inline>
        </w:drawing>
      </w:r>
    </w:p>
    <w:p w14:paraId="6D7E9667" w14:textId="593AE252" w:rsidR="000C07AD" w:rsidRDefault="00643F46" w:rsidP="00643F46">
      <w:pPr>
        <w:tabs>
          <w:tab w:val="left" w:pos="360"/>
          <w:tab w:val="left" w:pos="5220"/>
          <w:tab w:val="left" w:pos="7470"/>
        </w:tabs>
        <w:suppressAutoHyphens w:val="0"/>
        <w:spacing w:after="200" w:line="276" w:lineRule="auto"/>
        <w:jc w:val="both"/>
      </w:pPr>
      <w:r w:rsidRPr="00643F46">
        <w:rPr>
          <w:sz w:val="20"/>
          <w:szCs w:val="20"/>
        </w:rPr>
        <w:tab/>
      </w:r>
      <w:r w:rsidRPr="00643F46">
        <w:rPr>
          <w:b/>
          <w:i/>
          <w:sz w:val="20"/>
          <w:szCs w:val="20"/>
          <w:u w:val="single"/>
        </w:rPr>
        <w:t>Note:</w:t>
      </w:r>
      <w:r>
        <w:rPr>
          <w:b/>
          <w:sz w:val="20"/>
          <w:szCs w:val="20"/>
        </w:rPr>
        <w:t xml:space="preserve"> </w:t>
      </w:r>
      <w:r w:rsidR="008169F6">
        <w:rPr>
          <w:b/>
          <w:sz w:val="20"/>
          <w:szCs w:val="20"/>
        </w:rPr>
        <w:t>The F bracket has been removed for a better visibility</w:t>
      </w:r>
    </w:p>
    <w:p w14:paraId="2C5CE382" w14:textId="77777777" w:rsidR="000C07AD" w:rsidRDefault="000C07AD">
      <w:pPr>
        <w:tabs>
          <w:tab w:val="left" w:pos="360"/>
          <w:tab w:val="left" w:pos="5220"/>
          <w:tab w:val="left" w:pos="7470"/>
        </w:tabs>
        <w:suppressAutoHyphens w:val="0"/>
        <w:spacing w:after="200" w:line="276" w:lineRule="auto"/>
      </w:pPr>
    </w:p>
    <w:p w14:paraId="0290AFE6" w14:textId="77777777" w:rsidR="000C07AD" w:rsidRDefault="005B5087">
      <w:pPr>
        <w:tabs>
          <w:tab w:val="left" w:pos="360"/>
          <w:tab w:val="left" w:pos="5220"/>
          <w:tab w:val="left" w:pos="7470"/>
        </w:tabs>
        <w:suppressAutoHyphens w:val="0"/>
        <w:spacing w:after="200" w:line="276" w:lineRule="auto"/>
      </w:pPr>
      <w:r>
        <w:rPr>
          <w:noProof/>
          <w:lang w:eastAsia="en-US"/>
        </w:rPr>
        <w:drawing>
          <wp:inline distT="0" distB="0" distL="0" distR="0" wp14:anchorId="4AE74068" wp14:editId="564582F1">
            <wp:extent cx="29146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295525"/>
                    </a:xfrm>
                    <a:prstGeom prst="rect">
                      <a:avLst/>
                    </a:prstGeom>
                    <a:solidFill>
                      <a:srgbClr val="FFFFFF"/>
                    </a:solidFill>
                    <a:ln>
                      <a:noFill/>
                    </a:ln>
                  </pic:spPr>
                </pic:pic>
              </a:graphicData>
            </a:graphic>
          </wp:inline>
        </w:drawing>
      </w:r>
      <w:r>
        <w:rPr>
          <w:noProof/>
          <w:lang w:eastAsia="en-US"/>
        </w:rPr>
        <w:drawing>
          <wp:inline distT="0" distB="0" distL="0" distR="0" wp14:anchorId="79287CE2" wp14:editId="43BD32BD">
            <wp:extent cx="320992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9925" cy="2333625"/>
                    </a:xfrm>
                    <a:prstGeom prst="rect">
                      <a:avLst/>
                    </a:prstGeom>
                    <a:solidFill>
                      <a:srgbClr val="FFFFFF"/>
                    </a:solidFill>
                    <a:ln>
                      <a:noFill/>
                    </a:ln>
                  </pic:spPr>
                </pic:pic>
              </a:graphicData>
            </a:graphic>
          </wp:inline>
        </w:drawing>
      </w:r>
    </w:p>
    <w:p w14:paraId="03B8AA7A" w14:textId="77777777" w:rsidR="000C07AD" w:rsidRDefault="000C07AD">
      <w:pPr>
        <w:tabs>
          <w:tab w:val="left" w:pos="360"/>
          <w:tab w:val="left" w:pos="5220"/>
          <w:tab w:val="left" w:pos="7470"/>
        </w:tabs>
        <w:suppressAutoHyphens w:val="0"/>
        <w:spacing w:after="200" w:line="276" w:lineRule="auto"/>
      </w:pPr>
    </w:p>
    <w:p w14:paraId="5E70CC55" w14:textId="77777777" w:rsidR="000C07AD" w:rsidRDefault="000C07AD">
      <w:pPr>
        <w:tabs>
          <w:tab w:val="left" w:pos="360"/>
          <w:tab w:val="left" w:pos="5220"/>
          <w:tab w:val="left" w:pos="7470"/>
        </w:tabs>
        <w:suppressAutoHyphens w:val="0"/>
        <w:spacing w:after="200" w:line="276" w:lineRule="auto"/>
      </w:pPr>
    </w:p>
    <w:p w14:paraId="285BCAB0" w14:textId="77777777" w:rsidR="000C07AD" w:rsidRDefault="000C07AD">
      <w:pPr>
        <w:tabs>
          <w:tab w:val="left" w:pos="360"/>
          <w:tab w:val="left" w:pos="5220"/>
          <w:tab w:val="left" w:pos="7470"/>
        </w:tabs>
        <w:suppressAutoHyphens w:val="0"/>
        <w:spacing w:after="200" w:line="276" w:lineRule="auto"/>
      </w:pPr>
    </w:p>
    <w:p w14:paraId="647B891E" w14:textId="77777777" w:rsidR="000C07AD" w:rsidRDefault="000C07AD">
      <w:pPr>
        <w:tabs>
          <w:tab w:val="left" w:pos="360"/>
          <w:tab w:val="left" w:pos="5220"/>
          <w:tab w:val="left" w:pos="7470"/>
        </w:tabs>
        <w:suppressAutoHyphens w:val="0"/>
        <w:spacing w:after="200" w:line="276" w:lineRule="auto"/>
      </w:pPr>
    </w:p>
    <w:p w14:paraId="0BE3DC58" w14:textId="77777777" w:rsidR="00643F46" w:rsidRDefault="005B5087" w:rsidP="00643F46">
      <w:pPr>
        <w:keepNext/>
        <w:tabs>
          <w:tab w:val="left" w:pos="360"/>
          <w:tab w:val="left" w:pos="5220"/>
          <w:tab w:val="left" w:pos="7470"/>
        </w:tabs>
        <w:suppressAutoHyphens w:val="0"/>
        <w:spacing w:after="200" w:line="276" w:lineRule="auto"/>
      </w:pPr>
      <w:r>
        <w:rPr>
          <w:noProof/>
          <w:lang w:eastAsia="en-US"/>
        </w:rPr>
        <w:lastRenderedPageBreak/>
        <mc:AlternateContent>
          <mc:Choice Requires="wps">
            <w:drawing>
              <wp:anchor distT="0" distB="0" distL="114300" distR="114300" simplePos="0" relativeHeight="251684352" behindDoc="0" locked="0" layoutInCell="1" allowOverlap="1" wp14:anchorId="79069D0B" wp14:editId="4C5058AC">
                <wp:simplePos x="0" y="0"/>
                <wp:positionH relativeFrom="column">
                  <wp:posOffset>990600</wp:posOffset>
                </wp:positionH>
                <wp:positionV relativeFrom="paragraph">
                  <wp:posOffset>3038475</wp:posOffset>
                </wp:positionV>
                <wp:extent cx="819150" cy="666750"/>
                <wp:effectExtent l="19050" t="19050" r="19050" b="19050"/>
                <wp:wrapNone/>
                <wp:docPr id="3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1" o:spid="_x0000_s1026" style="position:absolute;margin-left:78pt;margin-top:239.25pt;width:64.5pt;height:5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5376" behindDoc="0" locked="0" layoutInCell="1" allowOverlap="1" wp14:anchorId="23F1CE35" wp14:editId="41669A6C">
                <wp:simplePos x="0" y="0"/>
                <wp:positionH relativeFrom="column">
                  <wp:posOffset>657225</wp:posOffset>
                </wp:positionH>
                <wp:positionV relativeFrom="paragraph">
                  <wp:posOffset>2276475</wp:posOffset>
                </wp:positionV>
                <wp:extent cx="819150" cy="666750"/>
                <wp:effectExtent l="19050" t="19050" r="19050" b="19050"/>
                <wp:wrapNone/>
                <wp:docPr id="3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2" o:spid="_x0000_s1026" style="position:absolute;margin-left:51.75pt;margin-top:179.25pt;width:64.5pt;height:5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mPO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6400" behindDoc="0" locked="0" layoutInCell="1" allowOverlap="1" wp14:anchorId="77800996" wp14:editId="183EF635">
                <wp:simplePos x="0" y="0"/>
                <wp:positionH relativeFrom="column">
                  <wp:posOffset>1936750</wp:posOffset>
                </wp:positionH>
                <wp:positionV relativeFrom="paragraph">
                  <wp:posOffset>3295650</wp:posOffset>
                </wp:positionV>
                <wp:extent cx="466090" cy="219075"/>
                <wp:effectExtent l="3175" t="0" r="6985" b="0"/>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8A27D" w14:textId="77777777" w:rsidR="003E6DFA" w:rsidRDefault="003E6DFA">
                            <w:pPr>
                              <w:jc w:val="center"/>
                              <w:rPr>
                                <w:color w:val="FFFFFF"/>
                              </w:rPr>
                            </w:pPr>
                            <w:r>
                              <w:rPr>
                                <w:color w:val="FFFFFF"/>
                              </w:rPr>
                              <w:t>Gap #3</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3" o:spid="_x0000_s1040" style="position:absolute;margin-left:152.5pt;margin-top:259.5pt;width:36.7pt;height:17.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" fillcolor="red" stroked="f" strokecolor="gray">
                <v:textbox inset="0,0,0,0">
                  <w:txbxContent>
                    <w:p w14:paraId="1228A27D" w14:textId="77777777" w:rsidR="003E6DFA" w:rsidRDefault="003E6DFA">
                      <w:pPr>
                        <w:jc w:val="center"/>
                        <w:rPr>
                          <w:color w:val="FFFFFF"/>
                        </w:rPr>
                      </w:pPr>
                      <w:r>
                        <w:rPr>
                          <w:color w:val="FFFFFF"/>
                        </w:rPr>
                        <w:t>Gap #3</w:t>
                      </w:r>
                    </w:p>
                  </w:txbxContent>
                </v:textbox>
              </v:roundrect>
            </w:pict>
          </mc:Fallback>
        </mc:AlternateContent>
      </w:r>
      <w:r>
        <w:rPr>
          <w:noProof/>
          <w:lang w:eastAsia="en-US"/>
        </w:rPr>
        <mc:AlternateContent>
          <mc:Choice Requires="wps">
            <w:drawing>
              <wp:anchor distT="0" distB="0" distL="114300" distR="114300" simplePos="0" relativeHeight="251687424" behindDoc="0" locked="0" layoutInCell="1" allowOverlap="1" wp14:anchorId="4B41CD9F" wp14:editId="427801FB">
                <wp:simplePos x="0" y="0"/>
                <wp:positionH relativeFrom="column">
                  <wp:posOffset>1476375</wp:posOffset>
                </wp:positionH>
                <wp:positionV relativeFrom="paragraph">
                  <wp:posOffset>2200275</wp:posOffset>
                </wp:positionV>
                <wp:extent cx="466090" cy="219075"/>
                <wp:effectExtent l="0" t="0" r="635" b="0"/>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39376" w14:textId="77777777" w:rsidR="003E6DFA" w:rsidRDefault="003E6DFA">
                            <w:pPr>
                              <w:jc w:val="center"/>
                              <w:rPr>
                                <w:color w:val="FFFFFF"/>
                              </w:rPr>
                            </w:pPr>
                            <w:r>
                              <w:rPr>
                                <w:color w:val="FFFFFF"/>
                              </w:rPr>
                              <w:t>Gap #4</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4" o:spid="_x0000_s1041" style="position:absolute;margin-left:116.25pt;margin-top:173.25pt;width:36.7pt;height:17.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" fillcolor="red" stroked="f" strokecolor="gray">
                <v:textbox inset="0,0,0,0">
                  <w:txbxContent>
                    <w:p w14:paraId="43239376" w14:textId="77777777" w:rsidR="003E6DFA" w:rsidRDefault="003E6DFA">
                      <w:pPr>
                        <w:jc w:val="center"/>
                        <w:rPr>
                          <w:color w:val="FFFFFF"/>
                        </w:rPr>
                      </w:pPr>
                      <w:r>
                        <w:rPr>
                          <w:color w:val="FFFFFF"/>
                        </w:rPr>
                        <w:t>Gap #4</w:t>
                      </w:r>
                    </w:p>
                  </w:txbxContent>
                </v:textbox>
              </v:roundrect>
            </w:pict>
          </mc:Fallback>
        </mc:AlternateContent>
      </w:r>
      <w:r>
        <w:rPr>
          <w:noProof/>
          <w:lang w:eastAsia="en-US"/>
        </w:rPr>
        <w:drawing>
          <wp:inline distT="0" distB="0" distL="0" distR="0" wp14:anchorId="084446D1" wp14:editId="10F0D2E7">
            <wp:extent cx="6238875" cy="671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75" cy="6715125"/>
                    </a:xfrm>
                    <a:prstGeom prst="rect">
                      <a:avLst/>
                    </a:prstGeom>
                    <a:solidFill>
                      <a:srgbClr val="FFFFFF"/>
                    </a:solidFill>
                    <a:ln>
                      <a:noFill/>
                    </a:ln>
                  </pic:spPr>
                </pic:pic>
              </a:graphicData>
            </a:graphic>
          </wp:inline>
        </w:drawing>
      </w:r>
    </w:p>
    <w:p w14:paraId="7248332A" w14:textId="0C6C2F77" w:rsidR="000C07AD" w:rsidRDefault="00643F46" w:rsidP="00643F46">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11</w:t>
      </w:r>
      <w:r w:rsidR="00D74AAC">
        <w:rPr>
          <w:noProof/>
        </w:rPr>
        <w:fldChar w:fldCharType="end"/>
      </w:r>
      <w:r>
        <w:t>: Gaps which need to be checked</w:t>
      </w:r>
    </w:p>
    <w:p w14:paraId="2D6594AA" w14:textId="77777777" w:rsidR="00643F46" w:rsidRPr="00643F46" w:rsidRDefault="00643F46" w:rsidP="00643F46"/>
    <w:p w14:paraId="56DFC858" w14:textId="77777777" w:rsidR="000C07AD" w:rsidRDefault="008169F6">
      <w:r>
        <w:rPr>
          <w:b/>
        </w:rPr>
        <w:t>Acceptance criteria:</w:t>
      </w:r>
    </w:p>
    <w:p w14:paraId="6215BBFF" w14:textId="77777777" w:rsidR="000C07AD" w:rsidRDefault="008169F6">
      <w:pPr>
        <w:numPr>
          <w:ilvl w:val="0"/>
          <w:numId w:val="2"/>
        </w:numPr>
        <w:tabs>
          <w:tab w:val="left" w:pos="720"/>
        </w:tabs>
      </w:pPr>
      <w:r>
        <w:t>a 0.08” shim must fit in these two gaps</w:t>
      </w:r>
    </w:p>
    <w:p w14:paraId="26FC3C89" w14:textId="77777777" w:rsidR="000C07AD" w:rsidRDefault="000C07AD">
      <w:pPr>
        <w:tabs>
          <w:tab w:val="left" w:pos="720"/>
        </w:tabs>
        <w:jc w:val="both"/>
      </w:pPr>
    </w:p>
    <w:p w14:paraId="35AB084C" w14:textId="77777777" w:rsidR="000C07AD" w:rsidRDefault="008169F6">
      <w:pPr>
        <w:tabs>
          <w:tab w:val="left" w:pos="720"/>
        </w:tabs>
        <w:jc w:val="both"/>
      </w:pPr>
      <w:r>
        <w:rPr>
          <w:u w:val="single"/>
        </w:rPr>
        <w:t>Issues/difficulties/comments regarding this test</w:t>
      </w:r>
      <w:r>
        <w:t xml:space="preserve">: Gap#1 is tricky to reach. At LASTI, the solution found was to tape the shim to an extension (rod, rigid ruler, etc.). </w:t>
      </w:r>
    </w:p>
    <w:p w14:paraId="7D6A0BBF" w14:textId="77777777" w:rsidR="000C07AD" w:rsidRDefault="008169F6">
      <w:pPr>
        <w:tabs>
          <w:tab w:val="left" w:pos="720"/>
        </w:tabs>
        <w:jc w:val="both"/>
      </w:pPr>
      <w:r>
        <w:t>Gap#2 should be reachable by hand.</w:t>
      </w:r>
    </w:p>
    <w:p w14:paraId="68518ACE" w14:textId="77777777" w:rsidR="000C07AD" w:rsidRDefault="008169F6">
      <w:pPr>
        <w:tabs>
          <w:tab w:val="left" w:pos="720"/>
        </w:tabs>
        <w:jc w:val="both"/>
      </w:pPr>
      <w:r>
        <w:t>Gap#3 and 4 are tricky, but should also be doable (no picture)</w:t>
      </w:r>
    </w:p>
    <w:p w14:paraId="1B46FABF" w14:textId="77777777" w:rsidR="000C07AD" w:rsidRDefault="000C07AD">
      <w:pPr>
        <w:tabs>
          <w:tab w:val="left" w:pos="720"/>
        </w:tabs>
        <w:jc w:val="both"/>
      </w:pPr>
    </w:p>
    <w:p w14:paraId="0D0E392C" w14:textId="77777777" w:rsidR="000C07AD" w:rsidRDefault="008169F6">
      <w:pPr>
        <w:tabs>
          <w:tab w:val="left" w:pos="720"/>
        </w:tabs>
        <w:jc w:val="both"/>
      </w:pPr>
      <w:r>
        <w:rPr>
          <w:b/>
          <w:bCs/>
        </w:rPr>
        <w:t>Gap#1</w:t>
      </w:r>
    </w:p>
    <w:p w14:paraId="1593BFC4" w14:textId="25544A49" w:rsidR="000C07AD" w:rsidRPr="00643F46" w:rsidRDefault="00643F46">
      <w:pPr>
        <w:tabs>
          <w:tab w:val="left" w:pos="720"/>
        </w:tabs>
        <w:jc w:val="both"/>
        <w:rPr>
          <w:u w:val="single"/>
        </w:rPr>
      </w:pPr>
      <w:r>
        <w:rPr>
          <w:noProof/>
          <w:lang w:eastAsia="en-US"/>
        </w:rPr>
        <mc:AlternateContent>
          <mc:Choice Requires="wps">
            <w:drawing>
              <wp:anchor distT="0" distB="0" distL="114300" distR="114300" simplePos="0" relativeHeight="251691520" behindDoc="0" locked="0" layoutInCell="1" allowOverlap="1" wp14:anchorId="14CA3FA8" wp14:editId="22C9732D">
                <wp:simplePos x="0" y="0"/>
                <wp:positionH relativeFrom="column">
                  <wp:posOffset>-22860</wp:posOffset>
                </wp:positionH>
                <wp:positionV relativeFrom="paragraph">
                  <wp:posOffset>4640580</wp:posOffset>
                </wp:positionV>
                <wp:extent cx="6111240" cy="635"/>
                <wp:effectExtent l="0" t="0" r="3810" b="6350"/>
                <wp:wrapSquare wrapText="largest"/>
                <wp:docPr id="22" name="Text Box 22"/>
                <wp:cNvGraphicFramePr/>
                <a:graphic xmlns:a="http://schemas.openxmlformats.org/drawingml/2006/main">
                  <a:graphicData uri="http://schemas.microsoft.com/office/word/2010/wordprocessingShape">
                    <wps:wsp>
                      <wps:cNvSpPr txBox="1"/>
                      <wps:spPr>
                        <a:xfrm>
                          <a:off x="0" y="0"/>
                          <a:ext cx="6111240" cy="635"/>
                        </a:xfrm>
                        <a:prstGeom prst="rect">
                          <a:avLst/>
                        </a:prstGeom>
                        <a:solidFill>
                          <a:prstClr val="white"/>
                        </a:solidFill>
                        <a:ln>
                          <a:noFill/>
                        </a:ln>
                        <a:effectLst/>
                      </wps:spPr>
                      <wps:txbx>
                        <w:txbxContent>
                          <w:p w14:paraId="528A9D54" w14:textId="0BC1F6D4" w:rsidR="003E6DFA" w:rsidRPr="00105122" w:rsidRDefault="003E6DFA" w:rsidP="00643F46">
                            <w:pPr>
                              <w:pStyle w:val="Caption"/>
                              <w:jc w:val="center"/>
                              <w:rPr>
                                <w:noProof/>
                                <w:sz w:val="24"/>
                                <w:szCs w:val="24"/>
                              </w:rPr>
                            </w:pPr>
                            <w:r>
                              <w:t xml:space="preserve">Figure </w:t>
                            </w:r>
                            <w:r w:rsidR="00D74AAC">
                              <w:fldChar w:fldCharType="begin"/>
                            </w:r>
                            <w:r w:rsidR="00D74AAC">
                              <w:instrText xml:space="preserve"> SEQ Figure \* ARABIC </w:instrText>
                            </w:r>
                            <w:r w:rsidR="00D74AAC">
                              <w:fldChar w:fldCharType="separate"/>
                            </w:r>
                            <w:r>
                              <w:rPr>
                                <w:noProof/>
                              </w:rPr>
                              <w:t>12</w:t>
                            </w:r>
                            <w:r w:rsidR="00D74AAC">
                              <w:rPr>
                                <w:noProof/>
                              </w:rPr>
                              <w:fldChar w:fldCharType="end"/>
                            </w:r>
                            <w:r>
                              <w:t>: First gap to measure (on the first picture, we can see the tool used to measure that gap)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42" type="#_x0000_t202" style="position:absolute;left:0;text-align:left;margin-left:-1.8pt;margin-top:365.4pt;width:481.2pt;height:.0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" stroked="f">
                <v:textbox style="mso-fit-shape-to-text:t" inset="0,0,0,0">
                  <w:txbxContent>
                    <w:p w14:paraId="528A9D54" w14:textId="0BC1F6D4" w:rsidR="003E6DFA" w:rsidRPr="00105122" w:rsidRDefault="003E6DFA" w:rsidP="00643F46">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12</w:t>
                      </w:r>
                      <w:r>
                        <w:rPr>
                          <w:noProof/>
                        </w:rPr>
                        <w:fldChar w:fldCharType="end"/>
                      </w:r>
                      <w:r>
                        <w:t>: First gap to measure (on the first picture, we can see the tool used to measure that gap)</w:t>
                      </w:r>
                    </w:p>
                  </w:txbxContent>
                </v:textbox>
                <w10:wrap type="square" side="largest"/>
              </v:shape>
            </w:pict>
          </mc:Fallback>
        </mc:AlternateContent>
      </w:r>
      <w:r w:rsidR="005B5087">
        <w:rPr>
          <w:noProof/>
          <w:lang w:eastAsia="en-US"/>
        </w:rPr>
        <w:drawing>
          <wp:anchor distT="0" distB="0" distL="0" distR="0" simplePos="0" relativeHeight="251663872" behindDoc="0" locked="0" layoutInCell="1" allowOverlap="1" wp14:anchorId="242950AF" wp14:editId="01D79DCC">
            <wp:simplePos x="0" y="0"/>
            <wp:positionH relativeFrom="column">
              <wp:posOffset>30480</wp:posOffset>
            </wp:positionH>
            <wp:positionV relativeFrom="paragraph">
              <wp:posOffset>59690</wp:posOffset>
            </wp:positionV>
            <wp:extent cx="845820" cy="4562475"/>
            <wp:effectExtent l="0" t="0" r="0" b="9525"/>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820" cy="456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4896" behindDoc="0" locked="0" layoutInCell="1" allowOverlap="1" wp14:anchorId="5702A950" wp14:editId="33CE7350">
            <wp:simplePos x="0" y="0"/>
            <wp:positionH relativeFrom="column">
              <wp:posOffset>958850</wp:posOffset>
            </wp:positionH>
            <wp:positionV relativeFrom="paragraph">
              <wp:posOffset>64135</wp:posOffset>
            </wp:positionV>
            <wp:extent cx="2567305" cy="4541520"/>
            <wp:effectExtent l="0" t="0" r="4445"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7305" cy="454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5920" behindDoc="0" locked="0" layoutInCell="1" allowOverlap="1" wp14:anchorId="01EEBD6E" wp14:editId="27FF5CAE">
            <wp:simplePos x="0" y="0"/>
            <wp:positionH relativeFrom="column">
              <wp:posOffset>3608705</wp:posOffset>
            </wp:positionH>
            <wp:positionV relativeFrom="paragraph">
              <wp:posOffset>83185</wp:posOffset>
            </wp:positionV>
            <wp:extent cx="2557145" cy="4524375"/>
            <wp:effectExtent l="0" t="0" r="0" b="9525"/>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7145" cy="452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3082DD" w14:textId="77777777" w:rsidR="000C07AD" w:rsidRDefault="008169F6">
      <w:pPr>
        <w:tabs>
          <w:tab w:val="left" w:pos="720"/>
        </w:tabs>
      </w:pPr>
      <w:r>
        <w:rPr>
          <w:b/>
          <w:bCs/>
        </w:rPr>
        <w:t>Gap#2</w:t>
      </w:r>
    </w:p>
    <w:p w14:paraId="53D98D56" w14:textId="437616FE" w:rsidR="000C07AD" w:rsidRDefault="00643F46">
      <w:pPr>
        <w:tabs>
          <w:tab w:val="left" w:pos="720"/>
        </w:tabs>
      </w:pPr>
      <w:r>
        <w:rPr>
          <w:noProof/>
          <w:lang w:eastAsia="en-US"/>
        </w:rPr>
        <mc:AlternateContent>
          <mc:Choice Requires="wps">
            <w:drawing>
              <wp:anchor distT="0" distB="0" distL="114300" distR="114300" simplePos="0" relativeHeight="251693568" behindDoc="0" locked="0" layoutInCell="1" allowOverlap="1" wp14:anchorId="12BE3972" wp14:editId="4C64AD18">
                <wp:simplePos x="0" y="0"/>
                <wp:positionH relativeFrom="column">
                  <wp:posOffset>38100</wp:posOffset>
                </wp:positionH>
                <wp:positionV relativeFrom="paragraph">
                  <wp:posOffset>1836420</wp:posOffset>
                </wp:positionV>
                <wp:extent cx="6047105" cy="635"/>
                <wp:effectExtent l="0" t="0" r="0" b="6350"/>
                <wp:wrapSquare wrapText="largest"/>
                <wp:docPr id="80" name="Text Box 80"/>
                <wp:cNvGraphicFramePr/>
                <a:graphic xmlns:a="http://schemas.openxmlformats.org/drawingml/2006/main">
                  <a:graphicData uri="http://schemas.microsoft.com/office/word/2010/wordprocessingShape">
                    <wps:wsp>
                      <wps:cNvSpPr txBox="1"/>
                      <wps:spPr>
                        <a:xfrm>
                          <a:off x="0" y="0"/>
                          <a:ext cx="6047105" cy="635"/>
                        </a:xfrm>
                        <a:prstGeom prst="rect">
                          <a:avLst/>
                        </a:prstGeom>
                        <a:solidFill>
                          <a:prstClr val="white"/>
                        </a:solidFill>
                        <a:ln>
                          <a:noFill/>
                        </a:ln>
                        <a:effectLst/>
                      </wps:spPr>
                      <wps:txbx>
                        <w:txbxContent>
                          <w:p w14:paraId="0DEB8168" w14:textId="3977D16B" w:rsidR="003E6DFA" w:rsidRPr="00DB175C" w:rsidRDefault="003E6DFA" w:rsidP="00643F46">
                            <w:pPr>
                              <w:pStyle w:val="Caption"/>
                              <w:jc w:val="center"/>
                              <w:rPr>
                                <w:noProof/>
                                <w:sz w:val="24"/>
                                <w:szCs w:val="24"/>
                              </w:rPr>
                            </w:pPr>
                            <w:r>
                              <w:t xml:space="preserve">Figure </w:t>
                            </w:r>
                            <w:r w:rsidR="00D74AAC">
                              <w:fldChar w:fldCharType="begin"/>
                            </w:r>
                            <w:r w:rsidR="00D74AAC">
                              <w:instrText xml:space="preserve"> SEQ Figure \* ARABIC </w:instrText>
                            </w:r>
                            <w:r w:rsidR="00D74AAC">
                              <w:fldChar w:fldCharType="separate"/>
                            </w:r>
                            <w:r>
                              <w:rPr>
                                <w:noProof/>
                              </w:rPr>
                              <w:t>13</w:t>
                            </w:r>
                            <w:r w:rsidR="00D74AAC">
                              <w:rPr>
                                <w:noProof/>
                              </w:rPr>
                              <w:fldChar w:fldCharType="end"/>
                            </w:r>
                            <w:r>
                              <w:t>: Second gap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 o:spid="_x0000_s1043" type="#_x0000_t202" style="position:absolute;margin-left:3pt;margin-top:144.6pt;width:476.15pt;height:.0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" stroked="f">
                <v:textbox style="mso-fit-shape-to-text:t" inset="0,0,0,0">
                  <w:txbxContent>
                    <w:p w14:paraId="0DEB8168" w14:textId="3977D16B" w:rsidR="003E6DFA" w:rsidRPr="00DB175C" w:rsidRDefault="003E6DFA" w:rsidP="00643F46">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13</w:t>
                      </w:r>
                      <w:r>
                        <w:rPr>
                          <w:noProof/>
                        </w:rPr>
                        <w:fldChar w:fldCharType="end"/>
                      </w:r>
                      <w:r>
                        <w:t>: Second gap to measure</w:t>
                      </w:r>
                    </w:p>
                  </w:txbxContent>
                </v:textbox>
                <w10:wrap type="square" side="largest"/>
              </v:shape>
            </w:pict>
          </mc:Fallback>
        </mc:AlternateContent>
      </w:r>
      <w:r w:rsidR="005B5087">
        <w:rPr>
          <w:noProof/>
          <w:lang w:eastAsia="en-US"/>
        </w:rPr>
        <w:drawing>
          <wp:anchor distT="0" distB="0" distL="0" distR="0" simplePos="0" relativeHeight="251666944" behindDoc="0" locked="0" layoutInCell="1" allowOverlap="1" wp14:anchorId="12CCB0F1" wp14:editId="5FC3F436">
            <wp:simplePos x="0" y="0"/>
            <wp:positionH relativeFrom="column">
              <wp:posOffset>37465</wp:posOffset>
            </wp:positionH>
            <wp:positionV relativeFrom="paragraph">
              <wp:posOffset>95250</wp:posOffset>
            </wp:positionV>
            <wp:extent cx="2977515" cy="1682750"/>
            <wp:effectExtent l="0" t="0" r="0"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7515" cy="168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7968" behindDoc="0" locked="0" layoutInCell="1" allowOverlap="1" wp14:anchorId="6DCBE050" wp14:editId="4F8D3342">
            <wp:simplePos x="0" y="0"/>
            <wp:positionH relativeFrom="column">
              <wp:posOffset>3094990</wp:posOffset>
            </wp:positionH>
            <wp:positionV relativeFrom="paragraph">
              <wp:posOffset>87630</wp:posOffset>
            </wp:positionV>
            <wp:extent cx="2991485" cy="1691005"/>
            <wp:effectExtent l="0" t="0" r="0" b="444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1485" cy="169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3EE95C" w14:textId="77777777" w:rsidR="00643F46" w:rsidRDefault="00643F46">
      <w:r>
        <w:br w:type="page"/>
      </w:r>
    </w:p>
    <w:tbl>
      <w:tblPr>
        <w:tblW w:w="0" w:type="auto"/>
        <w:tblInd w:w="2839" w:type="dxa"/>
        <w:tblLayout w:type="fixed"/>
        <w:tblCellMar>
          <w:top w:w="55" w:type="dxa"/>
          <w:left w:w="55" w:type="dxa"/>
          <w:bottom w:w="55" w:type="dxa"/>
          <w:right w:w="55" w:type="dxa"/>
        </w:tblCellMar>
        <w:tblLook w:val="0000" w:firstRow="0" w:lastRow="0" w:firstColumn="0" w:lastColumn="0" w:noHBand="0" w:noVBand="0"/>
      </w:tblPr>
      <w:tblGrid>
        <w:gridCol w:w="825"/>
        <w:gridCol w:w="925"/>
        <w:gridCol w:w="956"/>
        <w:gridCol w:w="956"/>
        <w:gridCol w:w="958"/>
      </w:tblGrid>
      <w:tr w:rsidR="000C07AD" w14:paraId="10AB0153" w14:textId="77777777">
        <w:tc>
          <w:tcPr>
            <w:tcW w:w="825" w:type="dxa"/>
            <w:tcBorders>
              <w:top w:val="single" w:sz="1" w:space="0" w:color="000000"/>
              <w:left w:val="single" w:sz="1" w:space="0" w:color="000000"/>
              <w:bottom w:val="single" w:sz="1" w:space="0" w:color="000000"/>
            </w:tcBorders>
            <w:shd w:val="clear" w:color="auto" w:fill="auto"/>
          </w:tcPr>
          <w:p w14:paraId="5C100A03" w14:textId="245CDAB4" w:rsidR="000C07AD" w:rsidRDefault="000C07AD">
            <w:pPr>
              <w:pStyle w:val="TableContents"/>
              <w:snapToGrid w:val="0"/>
              <w:jc w:val="center"/>
            </w:pPr>
          </w:p>
        </w:tc>
        <w:tc>
          <w:tcPr>
            <w:tcW w:w="925" w:type="dxa"/>
            <w:tcBorders>
              <w:top w:val="single" w:sz="1" w:space="0" w:color="000000"/>
              <w:left w:val="single" w:sz="1" w:space="0" w:color="000000"/>
              <w:bottom w:val="single" w:sz="1" w:space="0" w:color="000000"/>
            </w:tcBorders>
            <w:shd w:val="clear" w:color="auto" w:fill="auto"/>
          </w:tcPr>
          <w:p w14:paraId="6E5CF2E6" w14:textId="77777777" w:rsidR="000C07AD" w:rsidRDefault="008169F6">
            <w:pPr>
              <w:pStyle w:val="TableContents"/>
              <w:jc w:val="center"/>
              <w:rPr>
                <w:b/>
                <w:bCs/>
                <w:sz w:val="22"/>
                <w:szCs w:val="22"/>
              </w:rPr>
            </w:pPr>
            <w:r>
              <w:rPr>
                <w:b/>
                <w:bCs/>
                <w:sz w:val="22"/>
                <w:szCs w:val="22"/>
              </w:rPr>
              <w:t>Gap#1</w:t>
            </w:r>
          </w:p>
        </w:tc>
        <w:tc>
          <w:tcPr>
            <w:tcW w:w="956" w:type="dxa"/>
            <w:tcBorders>
              <w:top w:val="single" w:sz="1" w:space="0" w:color="000000"/>
              <w:left w:val="single" w:sz="1" w:space="0" w:color="000000"/>
              <w:bottom w:val="single" w:sz="1" w:space="0" w:color="000000"/>
            </w:tcBorders>
            <w:shd w:val="clear" w:color="auto" w:fill="auto"/>
          </w:tcPr>
          <w:p w14:paraId="7EDF4B46" w14:textId="77777777" w:rsidR="000C07AD" w:rsidRDefault="008169F6">
            <w:pPr>
              <w:pStyle w:val="TableContents"/>
              <w:jc w:val="center"/>
              <w:rPr>
                <w:b/>
                <w:bCs/>
                <w:sz w:val="22"/>
                <w:szCs w:val="22"/>
              </w:rPr>
            </w:pPr>
            <w:r>
              <w:rPr>
                <w:b/>
                <w:bCs/>
                <w:sz w:val="22"/>
                <w:szCs w:val="22"/>
              </w:rPr>
              <w:t>Gap#2</w:t>
            </w:r>
          </w:p>
        </w:tc>
        <w:tc>
          <w:tcPr>
            <w:tcW w:w="956" w:type="dxa"/>
            <w:tcBorders>
              <w:top w:val="single" w:sz="1" w:space="0" w:color="000000"/>
              <w:left w:val="single" w:sz="1" w:space="0" w:color="000000"/>
              <w:bottom w:val="single" w:sz="1" w:space="0" w:color="000000"/>
            </w:tcBorders>
            <w:shd w:val="clear" w:color="auto" w:fill="auto"/>
          </w:tcPr>
          <w:p w14:paraId="5757C805" w14:textId="77777777" w:rsidR="000C07AD" w:rsidRDefault="008169F6">
            <w:pPr>
              <w:pStyle w:val="TableContents"/>
              <w:jc w:val="center"/>
              <w:rPr>
                <w:b/>
                <w:bCs/>
                <w:sz w:val="22"/>
                <w:szCs w:val="22"/>
              </w:rPr>
            </w:pPr>
            <w:r>
              <w:rPr>
                <w:b/>
                <w:bCs/>
                <w:sz w:val="22"/>
                <w:szCs w:val="22"/>
              </w:rPr>
              <w:t>Gap#3</w:t>
            </w:r>
          </w:p>
        </w:tc>
        <w:tc>
          <w:tcPr>
            <w:tcW w:w="958" w:type="dxa"/>
            <w:tcBorders>
              <w:top w:val="single" w:sz="1" w:space="0" w:color="000000"/>
              <w:left w:val="single" w:sz="1" w:space="0" w:color="000000"/>
              <w:bottom w:val="single" w:sz="1" w:space="0" w:color="000000"/>
              <w:right w:val="single" w:sz="1" w:space="0" w:color="000000"/>
            </w:tcBorders>
            <w:shd w:val="clear" w:color="auto" w:fill="auto"/>
          </w:tcPr>
          <w:p w14:paraId="5DA150F0" w14:textId="77777777" w:rsidR="000C07AD" w:rsidRDefault="008169F6">
            <w:pPr>
              <w:pStyle w:val="TableContents"/>
              <w:jc w:val="center"/>
              <w:rPr>
                <w:b/>
                <w:bCs/>
                <w:sz w:val="22"/>
                <w:szCs w:val="22"/>
              </w:rPr>
            </w:pPr>
            <w:r>
              <w:rPr>
                <w:b/>
                <w:bCs/>
                <w:sz w:val="22"/>
                <w:szCs w:val="22"/>
              </w:rPr>
              <w:t>Gap#4</w:t>
            </w:r>
          </w:p>
        </w:tc>
      </w:tr>
      <w:tr w:rsidR="000C07AD" w14:paraId="57EB3493" w14:textId="77777777">
        <w:tc>
          <w:tcPr>
            <w:tcW w:w="825" w:type="dxa"/>
            <w:tcBorders>
              <w:left w:val="single" w:sz="1" w:space="0" w:color="000000"/>
              <w:bottom w:val="single" w:sz="1" w:space="0" w:color="000000"/>
            </w:tcBorders>
            <w:shd w:val="clear" w:color="auto" w:fill="auto"/>
          </w:tcPr>
          <w:p w14:paraId="0B5E837B" w14:textId="77777777" w:rsidR="000C07AD" w:rsidRDefault="008169F6">
            <w:pPr>
              <w:pStyle w:val="TableContents"/>
              <w:jc w:val="center"/>
            </w:pPr>
            <w:r>
              <w:rPr>
                <w:b/>
                <w:bCs/>
                <w:sz w:val="22"/>
                <w:szCs w:val="22"/>
              </w:rPr>
              <w:t>Pier 1</w:t>
            </w:r>
          </w:p>
        </w:tc>
        <w:tc>
          <w:tcPr>
            <w:tcW w:w="925" w:type="dxa"/>
            <w:tcBorders>
              <w:left w:val="single" w:sz="1" w:space="0" w:color="000000"/>
              <w:bottom w:val="single" w:sz="1" w:space="0" w:color="000000"/>
            </w:tcBorders>
            <w:shd w:val="clear" w:color="auto" w:fill="auto"/>
          </w:tcPr>
          <w:p w14:paraId="43E6AD3F"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3912022"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718A6E72"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66BC1129" w14:textId="77777777" w:rsidR="000C07AD" w:rsidRDefault="008169F6">
            <w:pPr>
              <w:pStyle w:val="TableContents"/>
              <w:jc w:val="center"/>
              <w:rPr>
                <w:b/>
                <w:bCs/>
                <w:sz w:val="22"/>
                <w:szCs w:val="22"/>
              </w:rPr>
            </w:pPr>
            <w:r>
              <w:t>Go</w:t>
            </w:r>
          </w:p>
        </w:tc>
      </w:tr>
      <w:tr w:rsidR="000C07AD" w14:paraId="1CDBF009" w14:textId="77777777">
        <w:tc>
          <w:tcPr>
            <w:tcW w:w="825" w:type="dxa"/>
            <w:tcBorders>
              <w:left w:val="single" w:sz="1" w:space="0" w:color="000000"/>
              <w:bottom w:val="single" w:sz="1" w:space="0" w:color="000000"/>
            </w:tcBorders>
            <w:shd w:val="clear" w:color="auto" w:fill="auto"/>
          </w:tcPr>
          <w:p w14:paraId="754CCDB5" w14:textId="77777777" w:rsidR="000C07AD" w:rsidRDefault="008169F6">
            <w:pPr>
              <w:pStyle w:val="TableContents"/>
              <w:jc w:val="center"/>
            </w:pPr>
            <w:r>
              <w:rPr>
                <w:b/>
                <w:bCs/>
                <w:sz w:val="22"/>
                <w:szCs w:val="22"/>
              </w:rPr>
              <w:t>Pier 2</w:t>
            </w:r>
          </w:p>
        </w:tc>
        <w:tc>
          <w:tcPr>
            <w:tcW w:w="925" w:type="dxa"/>
            <w:tcBorders>
              <w:left w:val="single" w:sz="1" w:space="0" w:color="000000"/>
              <w:bottom w:val="single" w:sz="1" w:space="0" w:color="000000"/>
            </w:tcBorders>
            <w:shd w:val="clear" w:color="auto" w:fill="auto"/>
          </w:tcPr>
          <w:p w14:paraId="1E7C7E95"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910EE4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991CC99"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3962C2E7" w14:textId="77777777" w:rsidR="000C07AD" w:rsidRDefault="008169F6">
            <w:pPr>
              <w:pStyle w:val="TableContents"/>
              <w:jc w:val="center"/>
              <w:rPr>
                <w:b/>
                <w:bCs/>
                <w:sz w:val="22"/>
                <w:szCs w:val="22"/>
              </w:rPr>
            </w:pPr>
            <w:r>
              <w:t>Go</w:t>
            </w:r>
          </w:p>
        </w:tc>
      </w:tr>
      <w:tr w:rsidR="000C07AD" w14:paraId="54A800A3" w14:textId="77777777">
        <w:tc>
          <w:tcPr>
            <w:tcW w:w="825" w:type="dxa"/>
            <w:tcBorders>
              <w:left w:val="single" w:sz="1" w:space="0" w:color="000000"/>
              <w:bottom w:val="single" w:sz="1" w:space="0" w:color="000000"/>
            </w:tcBorders>
            <w:shd w:val="clear" w:color="auto" w:fill="auto"/>
          </w:tcPr>
          <w:p w14:paraId="3C945420" w14:textId="77777777" w:rsidR="000C07AD" w:rsidRDefault="008169F6">
            <w:pPr>
              <w:pStyle w:val="TableContents"/>
              <w:jc w:val="center"/>
            </w:pPr>
            <w:r>
              <w:rPr>
                <w:b/>
                <w:bCs/>
                <w:sz w:val="22"/>
                <w:szCs w:val="22"/>
              </w:rPr>
              <w:t>Pier 3</w:t>
            </w:r>
          </w:p>
        </w:tc>
        <w:tc>
          <w:tcPr>
            <w:tcW w:w="925" w:type="dxa"/>
            <w:tcBorders>
              <w:left w:val="single" w:sz="1" w:space="0" w:color="000000"/>
              <w:bottom w:val="single" w:sz="1" w:space="0" w:color="000000"/>
            </w:tcBorders>
            <w:shd w:val="clear" w:color="auto" w:fill="auto"/>
          </w:tcPr>
          <w:p w14:paraId="216C14B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4A634FBA"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5EF66298"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2D313AC2" w14:textId="77777777" w:rsidR="000C07AD" w:rsidRDefault="008169F6">
            <w:pPr>
              <w:pStyle w:val="TableContents"/>
              <w:jc w:val="center"/>
              <w:rPr>
                <w:b/>
                <w:bCs/>
                <w:sz w:val="22"/>
                <w:szCs w:val="22"/>
              </w:rPr>
            </w:pPr>
            <w:r>
              <w:t>Go</w:t>
            </w:r>
          </w:p>
        </w:tc>
      </w:tr>
      <w:tr w:rsidR="000C07AD" w14:paraId="05E70F45" w14:textId="77777777">
        <w:tc>
          <w:tcPr>
            <w:tcW w:w="825" w:type="dxa"/>
            <w:tcBorders>
              <w:left w:val="single" w:sz="1" w:space="0" w:color="000000"/>
              <w:bottom w:val="single" w:sz="1" w:space="0" w:color="000000"/>
            </w:tcBorders>
            <w:shd w:val="clear" w:color="auto" w:fill="auto"/>
          </w:tcPr>
          <w:p w14:paraId="4C2D5717" w14:textId="77777777" w:rsidR="000C07AD" w:rsidRDefault="008169F6">
            <w:pPr>
              <w:pStyle w:val="TableContents"/>
              <w:jc w:val="center"/>
            </w:pPr>
            <w:r>
              <w:rPr>
                <w:b/>
                <w:bCs/>
                <w:sz w:val="22"/>
                <w:szCs w:val="22"/>
              </w:rPr>
              <w:t xml:space="preserve">Pier 4 </w:t>
            </w:r>
          </w:p>
        </w:tc>
        <w:tc>
          <w:tcPr>
            <w:tcW w:w="925" w:type="dxa"/>
            <w:tcBorders>
              <w:left w:val="single" w:sz="1" w:space="0" w:color="000000"/>
              <w:bottom w:val="single" w:sz="1" w:space="0" w:color="000000"/>
            </w:tcBorders>
            <w:shd w:val="clear" w:color="auto" w:fill="auto"/>
          </w:tcPr>
          <w:p w14:paraId="0272DA1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B253179"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CE79A45"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4C161316" w14:textId="77777777" w:rsidR="000C07AD" w:rsidRDefault="008169F6">
            <w:pPr>
              <w:pStyle w:val="TableContents"/>
              <w:jc w:val="center"/>
            </w:pPr>
            <w:r>
              <w:t>Go</w:t>
            </w:r>
          </w:p>
        </w:tc>
      </w:tr>
    </w:tbl>
    <w:p w14:paraId="0C4184D0" w14:textId="77777777" w:rsidR="000C07AD" w:rsidRDefault="000C07AD">
      <w:pPr>
        <w:tabs>
          <w:tab w:val="left" w:pos="720"/>
        </w:tabs>
      </w:pPr>
    </w:p>
    <w:p w14:paraId="3B6424F7" w14:textId="77777777" w:rsidR="00930F86" w:rsidRDefault="00930F86" w:rsidP="00930F86">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 and is, therefore, free to move.</w:t>
      </w:r>
    </w:p>
    <w:p w14:paraId="6389E006" w14:textId="77777777" w:rsidR="00930F86" w:rsidRDefault="00930F86">
      <w:pPr>
        <w:tabs>
          <w:tab w:val="left" w:pos="720"/>
        </w:tabs>
      </w:pPr>
    </w:p>
    <w:p w14:paraId="4297A32C"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952DD67" w14:textId="77777777" w:rsidR="000C07AD" w:rsidRDefault="000C07AD">
      <w:pPr>
        <w:tabs>
          <w:tab w:val="left" w:pos="360"/>
          <w:tab w:val="left" w:pos="5220"/>
          <w:tab w:val="left" w:pos="7470"/>
        </w:tabs>
        <w:suppressAutoHyphens w:val="0"/>
        <w:spacing w:after="200" w:line="276" w:lineRule="auto"/>
      </w:pPr>
    </w:p>
    <w:p w14:paraId="7B04AAFB" w14:textId="77777777" w:rsidR="000C07AD" w:rsidRDefault="008169F6">
      <w:pPr>
        <w:pStyle w:val="Heading2"/>
      </w:pPr>
      <w:bookmarkStart w:id="60" w:name="__RefHeading__23658_1262773321"/>
      <w:bookmarkStart w:id="61" w:name="__RefHeading__23853_1262773321"/>
      <w:bookmarkStart w:id="62" w:name="__RefHeading__112_1080062798"/>
      <w:bookmarkStart w:id="63" w:name="__RefHeading__434_1185372569"/>
      <w:bookmarkStart w:id="64" w:name="__RefHeading__23750_1262773321"/>
      <w:bookmarkStart w:id="65" w:name="__RefHeading__96_503471281"/>
      <w:bookmarkStart w:id="66" w:name="__RefHeading__133_968872343"/>
      <w:bookmarkStart w:id="67" w:name="__RefHeading__192_1185372569"/>
      <w:bookmarkStart w:id="68" w:name="__RefHeading__172_870708744"/>
      <w:bookmarkStart w:id="69" w:name="__RefHeading__149_78310084"/>
      <w:bookmarkStart w:id="70" w:name="__RefHeading__131_968872343"/>
      <w:bookmarkStart w:id="71" w:name="__RefHeading__840_1185372569"/>
      <w:bookmarkStart w:id="72" w:name="_Toc375129600"/>
      <w:bookmarkEnd w:id="60"/>
      <w:bookmarkEnd w:id="61"/>
      <w:bookmarkEnd w:id="62"/>
      <w:bookmarkEnd w:id="63"/>
      <w:bookmarkEnd w:id="64"/>
      <w:bookmarkEnd w:id="65"/>
      <w:bookmarkEnd w:id="66"/>
      <w:bookmarkEnd w:id="67"/>
      <w:bookmarkEnd w:id="68"/>
      <w:bookmarkEnd w:id="69"/>
      <w:bookmarkEnd w:id="70"/>
      <w:bookmarkEnd w:id="71"/>
      <w:r>
        <w:t>IPS Centering</w:t>
      </w:r>
      <w:bookmarkEnd w:id="72"/>
    </w:p>
    <w:p w14:paraId="7D20550B" w14:textId="77777777" w:rsidR="000C07AD" w:rsidRDefault="008169F6" w:rsidP="00643F46">
      <w:pPr>
        <w:tabs>
          <w:tab w:val="left" w:pos="0"/>
        </w:tabs>
      </w:pPr>
      <w:r>
        <w:rPr>
          <w:b/>
        </w:rPr>
        <w:t xml:space="preserve">Scripts files for processing and plotting in SVN at: </w:t>
      </w:r>
    </w:p>
    <w:p w14:paraId="5C6B7C8F" w14:textId="77777777" w:rsidR="000C07AD" w:rsidRPr="00643F46" w:rsidRDefault="008169F6" w:rsidP="00643F46">
      <w:pPr>
        <w:tabs>
          <w:tab w:val="left" w:pos="0"/>
        </w:tabs>
        <w:rPr>
          <w:i/>
        </w:rPr>
      </w:pPr>
      <w:r w:rsidRPr="00643F46">
        <w:rPr>
          <w:i/>
        </w:rPr>
        <w:t>/SeiSVN/seismic/HEPI/Common/Testing_Functions_HEPI/Offset_STD_IPS_HEPI.m</w:t>
      </w:r>
    </w:p>
    <w:p w14:paraId="229653A4" w14:textId="77777777" w:rsidR="000C07AD" w:rsidRDefault="000C07AD"/>
    <w:p w14:paraId="7C137E4F" w14:textId="1D8B2A38" w:rsidR="000C07AD" w:rsidRDefault="00643F46" w:rsidP="00643F46">
      <w:pPr>
        <w:ind w:firstLine="720"/>
      </w:pPr>
      <w:r w:rsidRPr="00643F46">
        <w:rPr>
          <w:b/>
          <w:i/>
          <w:u w:val="single"/>
        </w:rPr>
        <w:t>Note:</w:t>
      </w:r>
      <w:r>
        <w:t xml:space="preserve"> </w:t>
      </w:r>
      <w:r w:rsidR="008169F6">
        <w:t>All the loops must be turned off during this test.</w:t>
      </w:r>
    </w:p>
    <w:p w14:paraId="12E1A4B2" w14:textId="77777777" w:rsidR="000C07AD" w:rsidRDefault="000C07AD"/>
    <w:tbl>
      <w:tblPr>
        <w:tblW w:w="10060" w:type="dxa"/>
        <w:tblInd w:w="93" w:type="dxa"/>
        <w:tblLook w:val="04A0" w:firstRow="1" w:lastRow="0" w:firstColumn="1" w:lastColumn="0" w:noHBand="0" w:noVBand="1"/>
      </w:tblPr>
      <w:tblGrid>
        <w:gridCol w:w="1336"/>
        <w:gridCol w:w="1100"/>
        <w:gridCol w:w="1100"/>
        <w:gridCol w:w="1100"/>
        <w:gridCol w:w="1100"/>
        <w:gridCol w:w="1100"/>
        <w:gridCol w:w="1100"/>
        <w:gridCol w:w="1100"/>
        <w:gridCol w:w="1100"/>
      </w:tblGrid>
      <w:tr w:rsidR="00F12744" w:rsidRPr="001C3E59" w14:paraId="5648F971" w14:textId="77777777" w:rsidTr="0080484C">
        <w:trPr>
          <w:trHeight w:val="300"/>
        </w:trPr>
        <w:tc>
          <w:tcPr>
            <w:tcW w:w="1260" w:type="dxa"/>
            <w:tcBorders>
              <w:top w:val="nil"/>
              <w:left w:val="nil"/>
              <w:bottom w:val="nil"/>
              <w:right w:val="nil"/>
            </w:tcBorders>
            <w:shd w:val="clear" w:color="auto" w:fill="auto"/>
            <w:vAlign w:val="center"/>
            <w:hideMark/>
          </w:tcPr>
          <w:p w14:paraId="41F8BBD8" w14:textId="77777777" w:rsidR="00F12744" w:rsidRPr="001C3E59" w:rsidRDefault="00F12744" w:rsidP="0080484C">
            <w:pPr>
              <w:widowControl/>
              <w:suppressAutoHyphens w:val="0"/>
              <w:jc w:val="center"/>
              <w:rPr>
                <w:color w:val="000000"/>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27FB" w14:textId="77777777" w:rsidR="00F12744" w:rsidRPr="001C3E59" w:rsidRDefault="00F12744" w:rsidP="0080484C">
            <w:pPr>
              <w:widowControl/>
              <w:suppressAutoHyphens w:val="0"/>
              <w:jc w:val="center"/>
              <w:rPr>
                <w:color w:val="000000"/>
                <w:lang w:eastAsia="en-US"/>
              </w:rPr>
            </w:pPr>
            <w:r w:rsidRPr="001C3E59">
              <w:rPr>
                <w:color w:val="000000"/>
                <w:lang w:eastAsia="en-US"/>
              </w:rPr>
              <w:t>H1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49B236" w14:textId="77777777" w:rsidR="00F12744" w:rsidRPr="001C3E59" w:rsidRDefault="00F12744" w:rsidP="0080484C">
            <w:pPr>
              <w:widowControl/>
              <w:suppressAutoHyphens w:val="0"/>
              <w:jc w:val="center"/>
              <w:rPr>
                <w:color w:val="000000"/>
                <w:lang w:eastAsia="en-US"/>
              </w:rPr>
            </w:pPr>
            <w:r w:rsidRPr="001C3E59">
              <w:rPr>
                <w:color w:val="000000"/>
                <w:lang w:eastAsia="en-US"/>
              </w:rPr>
              <w:t>H2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4675FE" w14:textId="77777777" w:rsidR="00F12744" w:rsidRPr="001C3E59" w:rsidRDefault="00F12744" w:rsidP="0080484C">
            <w:pPr>
              <w:widowControl/>
              <w:suppressAutoHyphens w:val="0"/>
              <w:jc w:val="center"/>
              <w:rPr>
                <w:color w:val="000000"/>
                <w:lang w:eastAsia="en-US"/>
              </w:rPr>
            </w:pPr>
            <w:r w:rsidRPr="001C3E59">
              <w:rPr>
                <w:color w:val="000000"/>
                <w:lang w:eastAsia="en-US"/>
              </w:rPr>
              <w:t>H3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C2969D7" w14:textId="77777777" w:rsidR="00F12744" w:rsidRPr="001C3E59" w:rsidRDefault="00F12744" w:rsidP="0080484C">
            <w:pPr>
              <w:widowControl/>
              <w:suppressAutoHyphens w:val="0"/>
              <w:jc w:val="center"/>
              <w:rPr>
                <w:color w:val="000000"/>
                <w:lang w:eastAsia="en-US"/>
              </w:rPr>
            </w:pPr>
            <w:r w:rsidRPr="001C3E59">
              <w:rPr>
                <w:color w:val="000000"/>
                <w:lang w:eastAsia="en-US"/>
              </w:rPr>
              <w:t>H4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CE2B68" w14:textId="77777777" w:rsidR="00F12744" w:rsidRPr="001C3E59" w:rsidRDefault="00F12744" w:rsidP="0080484C">
            <w:pPr>
              <w:widowControl/>
              <w:suppressAutoHyphens w:val="0"/>
              <w:jc w:val="center"/>
              <w:rPr>
                <w:color w:val="000000"/>
                <w:lang w:eastAsia="en-US"/>
              </w:rPr>
            </w:pPr>
            <w:r w:rsidRPr="001C3E59">
              <w:rPr>
                <w:color w:val="000000"/>
                <w:lang w:eastAsia="en-US"/>
              </w:rPr>
              <w:t>V1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640780" w14:textId="77777777" w:rsidR="00F12744" w:rsidRPr="001C3E59" w:rsidRDefault="00F12744" w:rsidP="0080484C">
            <w:pPr>
              <w:widowControl/>
              <w:suppressAutoHyphens w:val="0"/>
              <w:jc w:val="center"/>
              <w:rPr>
                <w:color w:val="000000"/>
                <w:lang w:eastAsia="en-US"/>
              </w:rPr>
            </w:pPr>
            <w:r w:rsidRPr="001C3E59">
              <w:rPr>
                <w:color w:val="000000"/>
                <w:lang w:eastAsia="en-US"/>
              </w:rPr>
              <w:t>V2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B80A7B8" w14:textId="77777777" w:rsidR="00F12744" w:rsidRPr="001C3E59" w:rsidRDefault="00F12744" w:rsidP="0080484C">
            <w:pPr>
              <w:widowControl/>
              <w:suppressAutoHyphens w:val="0"/>
              <w:jc w:val="center"/>
              <w:rPr>
                <w:color w:val="000000"/>
                <w:lang w:eastAsia="en-US"/>
              </w:rPr>
            </w:pPr>
            <w:r w:rsidRPr="001C3E59">
              <w:rPr>
                <w:color w:val="000000"/>
                <w:lang w:eastAsia="en-US"/>
              </w:rPr>
              <w:t>V3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AF1F1A" w14:textId="77777777" w:rsidR="00F12744" w:rsidRPr="001C3E59" w:rsidRDefault="00F12744" w:rsidP="0080484C">
            <w:pPr>
              <w:widowControl/>
              <w:suppressAutoHyphens w:val="0"/>
              <w:jc w:val="center"/>
              <w:rPr>
                <w:color w:val="000000"/>
                <w:lang w:eastAsia="en-US"/>
              </w:rPr>
            </w:pPr>
            <w:r w:rsidRPr="001C3E59">
              <w:rPr>
                <w:color w:val="000000"/>
                <w:lang w:eastAsia="en-US"/>
              </w:rPr>
              <w:t>V4</w:t>
            </w:r>
          </w:p>
        </w:tc>
      </w:tr>
      <w:tr w:rsidR="00F12744" w:rsidRPr="001C3E59" w14:paraId="066D7F0F" w14:textId="77777777" w:rsidTr="00F12744">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4B74" w14:textId="77777777" w:rsidR="00F12744" w:rsidRPr="001C3E59" w:rsidRDefault="00F12744" w:rsidP="0080484C">
            <w:pPr>
              <w:widowControl/>
              <w:suppressAutoHyphens w:val="0"/>
              <w:jc w:val="center"/>
              <w:rPr>
                <w:color w:val="000000"/>
                <w:lang w:eastAsia="en-US"/>
              </w:rPr>
            </w:pPr>
            <w:r w:rsidRPr="001C3E59">
              <w:rPr>
                <w:color w:val="000000"/>
                <w:lang w:eastAsia="en-US"/>
              </w:rPr>
              <w:t>Mean (counts)</w:t>
            </w:r>
          </w:p>
        </w:tc>
        <w:tc>
          <w:tcPr>
            <w:tcW w:w="1100" w:type="dxa"/>
            <w:tcBorders>
              <w:top w:val="nil"/>
              <w:left w:val="nil"/>
              <w:bottom w:val="single" w:sz="4" w:space="0" w:color="auto"/>
              <w:right w:val="single" w:sz="4" w:space="0" w:color="auto"/>
            </w:tcBorders>
            <w:shd w:val="clear" w:color="auto" w:fill="auto"/>
            <w:noWrap/>
            <w:vAlign w:val="center"/>
          </w:tcPr>
          <w:p w14:paraId="48D96E17" w14:textId="14497735"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8615719" w14:textId="58E996C2"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95745C1" w14:textId="74C231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141BD7A1" w14:textId="17C82864"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B2BFF27" w14:textId="04B7BC87"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1E82F78" w14:textId="5A40D853"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371E031" w14:textId="30557A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B28A39" w14:textId="4B4EFD3A" w:rsidR="00F12744" w:rsidRPr="001C3E59" w:rsidRDefault="00F12744" w:rsidP="0080484C">
            <w:pPr>
              <w:widowControl/>
              <w:suppressAutoHyphens w:val="0"/>
              <w:jc w:val="center"/>
              <w:rPr>
                <w:rFonts w:ascii="Calibri" w:hAnsi="Calibri"/>
                <w:color w:val="000000"/>
                <w:lang w:eastAsia="en-US"/>
              </w:rPr>
            </w:pPr>
          </w:p>
        </w:tc>
      </w:tr>
      <w:tr w:rsidR="00F12744" w:rsidRPr="001C3E59" w14:paraId="20A3E9D9" w14:textId="77777777" w:rsidTr="0080484C">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B00777" w14:textId="77777777" w:rsidR="00F12744" w:rsidRPr="001C3E59" w:rsidRDefault="00F12744" w:rsidP="0080484C">
            <w:pPr>
              <w:widowControl/>
              <w:suppressAutoHyphens w:val="0"/>
              <w:jc w:val="center"/>
              <w:rPr>
                <w:color w:val="000000"/>
                <w:lang w:eastAsia="en-US"/>
              </w:rPr>
            </w:pPr>
            <w:r w:rsidRPr="001C3E59">
              <w:rPr>
                <w:color w:val="000000"/>
                <w:lang w:eastAsia="en-US"/>
              </w:rPr>
              <w:t>Acceptance</w:t>
            </w:r>
          </w:p>
        </w:tc>
        <w:tc>
          <w:tcPr>
            <w:tcW w:w="1100" w:type="dxa"/>
            <w:tcBorders>
              <w:top w:val="nil"/>
              <w:left w:val="nil"/>
              <w:bottom w:val="single" w:sz="4" w:space="0" w:color="auto"/>
              <w:right w:val="single" w:sz="4" w:space="0" w:color="auto"/>
            </w:tcBorders>
            <w:shd w:val="clear" w:color="auto" w:fill="auto"/>
            <w:vAlign w:val="center"/>
            <w:hideMark/>
          </w:tcPr>
          <w:p w14:paraId="491B2FBB"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3302E80F"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18D5A1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76C631F8"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C77DC7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0D51DEA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8D79E90"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2EAB163"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r>
    </w:tbl>
    <w:p w14:paraId="6BC36525" w14:textId="77777777" w:rsidR="000C07AD" w:rsidRDefault="000C07AD"/>
    <w:p w14:paraId="4E5BA65A" w14:textId="68728429"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7409D23" w14:textId="77777777" w:rsidR="000C07AD" w:rsidRDefault="000C07AD"/>
    <w:p w14:paraId="590BE76E" w14:textId="77777777" w:rsidR="00643F46" w:rsidRDefault="00643F46">
      <w:pPr>
        <w:widowControl/>
        <w:suppressAutoHyphens w:val="0"/>
        <w:rPr>
          <w:rFonts w:cs="Arial"/>
          <w:b/>
          <w:bCs/>
          <w:i/>
          <w:iCs/>
          <w:sz w:val="28"/>
          <w:szCs w:val="28"/>
        </w:rPr>
      </w:pPr>
      <w:bookmarkStart w:id="73" w:name="__RefHeading__842_1185372569"/>
      <w:bookmarkStart w:id="74" w:name="__RefHeading__436_1185372569"/>
      <w:bookmarkStart w:id="75" w:name="__RefHeading__194_1185372569"/>
      <w:bookmarkStart w:id="76" w:name="__RefHeading__174_870708744"/>
      <w:bookmarkStart w:id="77" w:name="__RefHeading__151_78310084"/>
      <w:bookmarkStart w:id="78" w:name="__RefHeading__135_968872343"/>
      <w:bookmarkStart w:id="79" w:name="__RefHeading__23752_1262773321"/>
      <w:bookmarkStart w:id="80" w:name="__RefHeading__23855_1262773321"/>
      <w:bookmarkStart w:id="81" w:name="__RefHeading__114_1080062798"/>
      <w:bookmarkStart w:id="82" w:name="__RefHeading__23660_1262773321"/>
      <w:bookmarkStart w:id="83" w:name="__RefHeading__98_503471281"/>
      <w:bookmarkEnd w:id="73"/>
      <w:bookmarkEnd w:id="74"/>
      <w:bookmarkEnd w:id="75"/>
      <w:bookmarkEnd w:id="76"/>
      <w:bookmarkEnd w:id="77"/>
      <w:bookmarkEnd w:id="78"/>
      <w:bookmarkEnd w:id="79"/>
      <w:bookmarkEnd w:id="80"/>
      <w:bookmarkEnd w:id="81"/>
      <w:bookmarkEnd w:id="82"/>
      <w:bookmarkEnd w:id="83"/>
      <w:r>
        <w:br w:type="page"/>
      </w:r>
    </w:p>
    <w:p w14:paraId="34D930C4" w14:textId="43095B99" w:rsidR="000C07AD" w:rsidRDefault="008169F6">
      <w:pPr>
        <w:pStyle w:val="Heading2"/>
      </w:pPr>
      <w:bookmarkStart w:id="84" w:name="_Toc375129601"/>
      <w:r>
        <w:lastRenderedPageBreak/>
        <w:t>Sensor ASD</w:t>
      </w:r>
      <w:bookmarkEnd w:id="84"/>
    </w:p>
    <w:p w14:paraId="0B309C02" w14:textId="77777777" w:rsidR="000C07AD" w:rsidRDefault="008169F6" w:rsidP="00643F46">
      <w:pPr>
        <w:tabs>
          <w:tab w:val="left" w:pos="0"/>
        </w:tabs>
      </w:pPr>
      <w:r>
        <w:rPr>
          <w:b/>
        </w:rPr>
        <w:t xml:space="preserve">Scripts files for processing and plotting in SVN at: </w:t>
      </w:r>
    </w:p>
    <w:p w14:paraId="62DDB32B" w14:textId="77777777" w:rsidR="000C07AD" w:rsidRPr="00643F46" w:rsidRDefault="008169F6" w:rsidP="00643F46">
      <w:pPr>
        <w:tabs>
          <w:tab w:val="left" w:pos="0"/>
        </w:tabs>
        <w:rPr>
          <w:i/>
        </w:rPr>
      </w:pPr>
      <w:bookmarkStart w:id="85" w:name="__DdeLink__7811_1262773321"/>
      <w:bookmarkEnd w:id="85"/>
      <w:r w:rsidRPr="00643F46">
        <w:rPr>
          <w:i/>
        </w:rPr>
        <w:t>/SeiSVN/seismic/HEPI/Common/Testing_Functions_HEPI/ASD_Measurements_Local_HEPI.m</w:t>
      </w:r>
    </w:p>
    <w:p w14:paraId="6E2F6C88" w14:textId="77777777" w:rsidR="000C07AD" w:rsidRDefault="000C07AD">
      <w:pPr>
        <w:tabs>
          <w:tab w:val="left" w:pos="0"/>
        </w:tabs>
        <w:ind w:firstLine="495"/>
      </w:pPr>
    </w:p>
    <w:p w14:paraId="2C639D89" w14:textId="77777777" w:rsidR="000C07AD" w:rsidRDefault="008169F6">
      <w:pPr>
        <w:tabs>
          <w:tab w:val="left" w:pos="0"/>
        </w:tabs>
      </w:pPr>
      <w:r>
        <w:rPr>
          <w:b/>
        </w:rPr>
        <w:t>Data in SVN at:</w:t>
      </w:r>
    </w:p>
    <w:p w14:paraId="1D51DAC3" w14:textId="031A7BD5" w:rsidR="00366C9A" w:rsidRDefault="008169F6" w:rsidP="00366C9A">
      <w:pPr>
        <w:tabs>
          <w:tab w:val="left" w:pos="0"/>
        </w:tabs>
        <w:jc w:val="both"/>
        <w:rPr>
          <w:i/>
        </w:rPr>
      </w:pPr>
      <w:proofErr w:type="spellStart"/>
      <w:r w:rsidRPr="00643F46">
        <w:rPr>
          <w:i/>
        </w:rPr>
        <w:t>SeiSVN</w:t>
      </w:r>
      <w:proofErr w:type="spellEnd"/>
      <w:r w:rsidRPr="00643F46">
        <w:rPr>
          <w:i/>
        </w:rPr>
        <w:t>/seismic/HEPI/</w:t>
      </w:r>
      <w:r w:rsidR="00930F86">
        <w:rPr>
          <w:i/>
        </w:rPr>
        <w:t>L</w:t>
      </w:r>
      <w:r w:rsidRPr="00643F46">
        <w:rPr>
          <w:i/>
        </w:rPr>
        <w:t>1/HAM</w:t>
      </w:r>
      <w:r w:rsidR="00134996">
        <w:rPr>
          <w:i/>
        </w:rPr>
        <w:t>3</w:t>
      </w:r>
      <w:r w:rsidRPr="00643F46">
        <w:rPr>
          <w:i/>
        </w:rPr>
        <w:t>/Data/</w:t>
      </w:r>
      <w:proofErr w:type="spellStart"/>
      <w:r w:rsidR="00366C9A">
        <w:rPr>
          <w:i/>
        </w:rPr>
        <w:t>Perf_Analysis</w:t>
      </w:r>
      <w:proofErr w:type="spellEnd"/>
      <w:r w:rsidR="00626EC0" w:rsidRPr="00626EC0">
        <w:rPr>
          <w:i/>
        </w:rPr>
        <w:t>/2013-01-24-a</w:t>
      </w:r>
      <w:r w:rsidR="00626EC0">
        <w:rPr>
          <w:i/>
        </w:rPr>
        <w:t>/</w:t>
      </w:r>
    </w:p>
    <w:p w14:paraId="4E63348A" w14:textId="04AFB575" w:rsidR="00366C9A" w:rsidRPr="00366C9A" w:rsidRDefault="00626EC0" w:rsidP="00626EC0">
      <w:pPr>
        <w:pStyle w:val="ListParagraph"/>
        <w:numPr>
          <w:ilvl w:val="0"/>
          <w:numId w:val="8"/>
        </w:numPr>
        <w:tabs>
          <w:tab w:val="left" w:pos="0"/>
        </w:tabs>
        <w:jc w:val="both"/>
        <w:rPr>
          <w:i/>
        </w:rPr>
      </w:pPr>
      <w:r w:rsidRPr="00626EC0">
        <w:rPr>
          <w:i/>
        </w:rPr>
        <w:t>HEPI_L1_HAM3_Perf_Analysis_Parameters_2013-01-24-a.mat</w:t>
      </w:r>
    </w:p>
    <w:p w14:paraId="708ACE35" w14:textId="71F94ED7" w:rsidR="000C07AD" w:rsidRPr="00366C9A" w:rsidRDefault="00626EC0" w:rsidP="00626EC0">
      <w:pPr>
        <w:pStyle w:val="ListParagraph"/>
        <w:numPr>
          <w:ilvl w:val="0"/>
          <w:numId w:val="8"/>
        </w:numPr>
        <w:tabs>
          <w:tab w:val="left" w:pos="0"/>
        </w:tabs>
        <w:jc w:val="both"/>
        <w:rPr>
          <w:i/>
        </w:rPr>
      </w:pPr>
      <w:r w:rsidRPr="00626EC0">
        <w:rPr>
          <w:i/>
        </w:rPr>
        <w:t>HEPI_L1_HAM3_Test1_2013-01-24-a.mat</w:t>
      </w:r>
    </w:p>
    <w:p w14:paraId="1815B33A" w14:textId="77777777" w:rsidR="000C07AD" w:rsidRDefault="000C07AD">
      <w:pPr>
        <w:tabs>
          <w:tab w:val="left" w:pos="0"/>
        </w:tabs>
        <w:ind w:firstLine="495"/>
      </w:pPr>
    </w:p>
    <w:p w14:paraId="1389882C" w14:textId="77777777" w:rsidR="000C07AD" w:rsidRDefault="008169F6">
      <w:pPr>
        <w:tabs>
          <w:tab w:val="left" w:pos="0"/>
        </w:tabs>
        <w:suppressAutoHyphens w:val="0"/>
      </w:pPr>
      <w:r>
        <w:rPr>
          <w:b/>
        </w:rPr>
        <w:t>Figures in SVN at:</w:t>
      </w:r>
    </w:p>
    <w:p w14:paraId="1E39BA22" w14:textId="7E962201" w:rsidR="000C07AD" w:rsidRDefault="008169F6">
      <w:pPr>
        <w:tabs>
          <w:tab w:val="left" w:pos="0"/>
        </w:tabs>
        <w:suppressAutoHyphens w:val="0"/>
        <w:spacing w:line="276" w:lineRule="auto"/>
        <w:rPr>
          <w:i/>
        </w:rPr>
      </w:pPr>
      <w:bookmarkStart w:id="86" w:name="__DdeLink__7818_1262773321"/>
      <w:bookmarkEnd w:id="86"/>
      <w:r w:rsidRPr="00643F46">
        <w:rPr>
          <w:i/>
        </w:rPr>
        <w:t>/</w:t>
      </w:r>
      <w:proofErr w:type="spellStart"/>
      <w:r w:rsidRPr="00643F46">
        <w:rPr>
          <w:i/>
        </w:rPr>
        <w:t>SeiSVN</w:t>
      </w:r>
      <w:proofErr w:type="spellEnd"/>
      <w:r w:rsidRPr="00643F46">
        <w:rPr>
          <w:i/>
        </w:rPr>
        <w:t>/seismic/HEPI/</w:t>
      </w:r>
      <w:r w:rsidR="00930F86">
        <w:rPr>
          <w:i/>
        </w:rPr>
        <w:t>L</w:t>
      </w:r>
      <w:r w:rsidRPr="00643F46">
        <w:rPr>
          <w:i/>
        </w:rPr>
        <w:t>1/</w:t>
      </w:r>
      <w:r w:rsidR="00FA0B45" w:rsidRPr="00FA0B45">
        <w:rPr>
          <w:i/>
        </w:rPr>
        <w:t>HAM3/Data/Figures/</w:t>
      </w:r>
      <w:r w:rsidR="00134996" w:rsidRPr="00134996">
        <w:rPr>
          <w:i/>
        </w:rPr>
        <w:t xml:space="preserve">2013-01-24-a/fig </w:t>
      </w:r>
      <w:r w:rsidR="00366C9A">
        <w:rPr>
          <w:i/>
        </w:rPr>
        <w:t>/</w:t>
      </w:r>
    </w:p>
    <w:p w14:paraId="4A33F181" w14:textId="1BC6B374" w:rsidR="00DC38B4" w:rsidRDefault="00FA0B45" w:rsidP="00FA0B45">
      <w:pPr>
        <w:pStyle w:val="ListParagraph"/>
        <w:numPr>
          <w:ilvl w:val="0"/>
          <w:numId w:val="8"/>
        </w:numPr>
        <w:tabs>
          <w:tab w:val="left" w:pos="0"/>
        </w:tabs>
        <w:suppressAutoHyphens w:val="0"/>
        <w:spacing w:line="276" w:lineRule="auto"/>
        <w:rPr>
          <w:i/>
        </w:rPr>
      </w:pPr>
      <w:r w:rsidRPr="00FA0B45">
        <w:rPr>
          <w:i/>
        </w:rPr>
        <w:t>HEPI_L1_HAM3_Test_1_Fig_e_L4C_Hor_2013-01-24-a.fig</w:t>
      </w:r>
    </w:p>
    <w:p w14:paraId="605C04FD" w14:textId="7C04BB94" w:rsidR="00DC38B4" w:rsidRDefault="00FA0B45" w:rsidP="00FA0B45">
      <w:pPr>
        <w:pStyle w:val="ListParagraph"/>
        <w:numPr>
          <w:ilvl w:val="0"/>
          <w:numId w:val="8"/>
        </w:numPr>
        <w:tabs>
          <w:tab w:val="left" w:pos="0"/>
        </w:tabs>
        <w:suppressAutoHyphens w:val="0"/>
        <w:spacing w:line="276" w:lineRule="auto"/>
        <w:rPr>
          <w:i/>
        </w:rPr>
      </w:pPr>
      <w:r w:rsidRPr="00FA0B45">
        <w:rPr>
          <w:i/>
        </w:rPr>
        <w:t>HEPI_L1_HAM3_Test_1_Fig_f_L4C_Vert_2013-01-24-a.fig</w:t>
      </w:r>
    </w:p>
    <w:p w14:paraId="52092569" w14:textId="5589251D" w:rsidR="00DC38B4" w:rsidRDefault="00134996" w:rsidP="00134996">
      <w:pPr>
        <w:pStyle w:val="ListParagraph"/>
        <w:numPr>
          <w:ilvl w:val="0"/>
          <w:numId w:val="8"/>
        </w:numPr>
        <w:tabs>
          <w:tab w:val="left" w:pos="0"/>
        </w:tabs>
        <w:suppressAutoHyphens w:val="0"/>
        <w:spacing w:line="276" w:lineRule="auto"/>
        <w:rPr>
          <w:i/>
        </w:rPr>
      </w:pPr>
      <w:r w:rsidRPr="00134996">
        <w:rPr>
          <w:i/>
        </w:rPr>
        <w:t>HEPI_L1_HAM3_Test_1_Fig_c_IPS_Hor_2013-01-24-a.fig</w:t>
      </w:r>
    </w:p>
    <w:p w14:paraId="12444EB5" w14:textId="4534B399" w:rsidR="00DC38B4" w:rsidRPr="00DC38B4" w:rsidRDefault="00FA0B45" w:rsidP="00FA0B45">
      <w:pPr>
        <w:pStyle w:val="ListParagraph"/>
        <w:numPr>
          <w:ilvl w:val="0"/>
          <w:numId w:val="8"/>
        </w:numPr>
        <w:tabs>
          <w:tab w:val="left" w:pos="0"/>
        </w:tabs>
        <w:suppressAutoHyphens w:val="0"/>
        <w:spacing w:line="276" w:lineRule="auto"/>
        <w:rPr>
          <w:i/>
        </w:rPr>
      </w:pPr>
      <w:r w:rsidRPr="00FA0B45">
        <w:rPr>
          <w:i/>
        </w:rPr>
        <w:t>HEPI_L1_HAM3_Test_1_Fig_d_IPS_Vert_2013-01-24-a.fig</w:t>
      </w:r>
    </w:p>
    <w:p w14:paraId="2AAD0562" w14:textId="77777777" w:rsidR="00366C9A" w:rsidRPr="00643F46" w:rsidRDefault="00366C9A">
      <w:pPr>
        <w:tabs>
          <w:tab w:val="left" w:pos="0"/>
        </w:tabs>
        <w:suppressAutoHyphens w:val="0"/>
        <w:spacing w:line="276" w:lineRule="auto"/>
        <w:rPr>
          <w:i/>
        </w:rPr>
      </w:pPr>
    </w:p>
    <w:p w14:paraId="28530EB3" w14:textId="1682F906" w:rsidR="00DC38B4" w:rsidRDefault="00FA0B45" w:rsidP="00DC38B4">
      <w:pPr>
        <w:keepNext/>
        <w:jc w:val="both"/>
      </w:pPr>
      <w:r>
        <w:rPr>
          <w:noProof/>
          <w:lang w:eastAsia="en-US"/>
        </w:rPr>
        <w:drawing>
          <wp:inline distT="0" distB="0" distL="0" distR="0" wp14:anchorId="39981D31" wp14:editId="35E58C38">
            <wp:extent cx="6248400" cy="4648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3_Test_1_Fig_e_L4C_Hor_2013-01-24-a.jpg"/>
                    <pic:cNvPicPr/>
                  </pic:nvPicPr>
                  <pic:blipFill>
                    <a:blip r:embed="rId37">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27A65C08" w14:textId="55939A62" w:rsidR="000C07AD" w:rsidRDefault="00DC38B4" w:rsidP="00DC38B4">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14</w:t>
      </w:r>
      <w:r w:rsidR="00D74AAC">
        <w:rPr>
          <w:noProof/>
        </w:rPr>
        <w:fldChar w:fldCharType="end"/>
      </w:r>
      <w:r>
        <w:t xml:space="preserve">: L1 HAM </w:t>
      </w:r>
      <w:r w:rsidR="00FA0B45">
        <w:t>3</w:t>
      </w:r>
      <w:r>
        <w:t xml:space="preserve"> HEPI Sensor spectra Horizontal L4Cs</w:t>
      </w:r>
    </w:p>
    <w:p w14:paraId="34689812" w14:textId="59D7E0DC" w:rsidR="00DC38B4" w:rsidRDefault="00FA0B45" w:rsidP="00DC38B4">
      <w:pPr>
        <w:keepNext/>
        <w:jc w:val="both"/>
      </w:pPr>
      <w:r>
        <w:rPr>
          <w:noProof/>
          <w:lang w:eastAsia="en-US"/>
        </w:rPr>
        <w:lastRenderedPageBreak/>
        <w:drawing>
          <wp:inline distT="0" distB="0" distL="0" distR="0" wp14:anchorId="49DA30F0" wp14:editId="41C21A2E">
            <wp:extent cx="6248400" cy="46488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3_Test_1_Fig_f_L4C_Vert_2013-01-24-a.jpg"/>
                    <pic:cNvPicPr/>
                  </pic:nvPicPr>
                  <pic:blipFill>
                    <a:blip r:embed="rId38">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342562CB" w14:textId="320C5A90" w:rsidR="000C07AD" w:rsidRDefault="00DC38B4" w:rsidP="00DC38B4">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15</w:t>
      </w:r>
      <w:r w:rsidR="00D74AAC">
        <w:rPr>
          <w:noProof/>
        </w:rPr>
        <w:fldChar w:fldCharType="end"/>
      </w:r>
      <w:r>
        <w:t xml:space="preserve">: </w:t>
      </w:r>
      <w:r w:rsidRPr="00C72FA7">
        <w:t xml:space="preserve">L1 HAM </w:t>
      </w:r>
      <w:r w:rsidR="00FA0B45">
        <w:t>3</w:t>
      </w:r>
      <w:r w:rsidRPr="00C72FA7">
        <w:t xml:space="preserve"> HEPI Sensor spectra </w:t>
      </w:r>
      <w:r>
        <w:t>Vertic</w:t>
      </w:r>
      <w:r w:rsidRPr="00C72FA7">
        <w:t>al L4Cs</w:t>
      </w:r>
    </w:p>
    <w:p w14:paraId="538ED074" w14:textId="77777777" w:rsidR="00DC38B4" w:rsidRDefault="00DC38B4" w:rsidP="00DC38B4"/>
    <w:p w14:paraId="58BE3D6E" w14:textId="580DB849" w:rsidR="00DC38B4" w:rsidRDefault="00FA0B45" w:rsidP="00DC38B4">
      <w:pPr>
        <w:keepNext/>
      </w:pPr>
      <w:r>
        <w:rPr>
          <w:noProof/>
          <w:lang w:eastAsia="en-US"/>
        </w:rPr>
        <w:lastRenderedPageBreak/>
        <w:drawing>
          <wp:inline distT="0" distB="0" distL="0" distR="0" wp14:anchorId="21639FAA" wp14:editId="23E09687">
            <wp:extent cx="6248400" cy="4626610"/>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3_Test_1_Fig_c_IPS_Hor_2013-01-24-a-1.jpg"/>
                    <pic:cNvPicPr/>
                  </pic:nvPicPr>
                  <pic:blipFill>
                    <a:blip r:embed="rId39">
                      <a:extLst>
                        <a:ext uri="{28A0092B-C50C-407E-A947-70E740481C1C}">
                          <a14:useLocalDpi xmlns:a14="http://schemas.microsoft.com/office/drawing/2010/main" val="0"/>
                        </a:ext>
                      </a:extLst>
                    </a:blip>
                    <a:stretch>
                      <a:fillRect/>
                    </a:stretch>
                  </pic:blipFill>
                  <pic:spPr>
                    <a:xfrm>
                      <a:off x="0" y="0"/>
                      <a:ext cx="6248400" cy="4626610"/>
                    </a:xfrm>
                    <a:prstGeom prst="rect">
                      <a:avLst/>
                    </a:prstGeom>
                  </pic:spPr>
                </pic:pic>
              </a:graphicData>
            </a:graphic>
          </wp:inline>
        </w:drawing>
      </w:r>
    </w:p>
    <w:p w14:paraId="28DFD02D" w14:textId="3D5C7D8A" w:rsidR="00DC38B4" w:rsidRDefault="00DC38B4" w:rsidP="00DC38B4">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16</w:t>
      </w:r>
      <w:r w:rsidR="00D74AAC">
        <w:rPr>
          <w:noProof/>
        </w:rPr>
        <w:fldChar w:fldCharType="end"/>
      </w:r>
      <w:r>
        <w:t xml:space="preserve">: </w:t>
      </w:r>
      <w:r w:rsidRPr="005A602B">
        <w:t xml:space="preserve">L1 HAM </w:t>
      </w:r>
      <w:r w:rsidR="00FA0B45">
        <w:t>3</w:t>
      </w:r>
      <w:r w:rsidRPr="005A602B">
        <w:t xml:space="preserve"> HEPI Sensor spectra Horizontal </w:t>
      </w:r>
      <w:r>
        <w:t>IPSs</w:t>
      </w:r>
    </w:p>
    <w:p w14:paraId="67CC2E98" w14:textId="77777777" w:rsidR="00DC38B4" w:rsidRDefault="00DC38B4" w:rsidP="00DC38B4"/>
    <w:p w14:paraId="7A86F531" w14:textId="5AD751DA" w:rsidR="00DC38B4" w:rsidRDefault="00FA0B45" w:rsidP="00DC38B4">
      <w:pPr>
        <w:keepNext/>
      </w:pPr>
      <w:r>
        <w:rPr>
          <w:noProof/>
          <w:lang w:eastAsia="en-US"/>
        </w:rPr>
        <w:lastRenderedPageBreak/>
        <w:drawing>
          <wp:inline distT="0" distB="0" distL="0" distR="0" wp14:anchorId="116BF542" wp14:editId="799C767E">
            <wp:extent cx="6248400" cy="46488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L1_HAM3_Test_1_Fig_d_IPS_Vert_2013-01-24-a.jpg"/>
                    <pic:cNvPicPr/>
                  </pic:nvPicPr>
                  <pic:blipFill>
                    <a:blip r:embed="rId40">
                      <a:extLst>
                        <a:ext uri="{28A0092B-C50C-407E-A947-70E740481C1C}">
                          <a14:useLocalDpi xmlns:a14="http://schemas.microsoft.com/office/drawing/2010/main" val="0"/>
                        </a:ext>
                      </a:extLst>
                    </a:blip>
                    <a:stretch>
                      <a:fillRect/>
                    </a:stretch>
                  </pic:blipFill>
                  <pic:spPr>
                    <a:xfrm>
                      <a:off x="0" y="0"/>
                      <a:ext cx="6248400" cy="4648835"/>
                    </a:xfrm>
                    <a:prstGeom prst="rect">
                      <a:avLst/>
                    </a:prstGeom>
                  </pic:spPr>
                </pic:pic>
              </a:graphicData>
            </a:graphic>
          </wp:inline>
        </w:drawing>
      </w:r>
    </w:p>
    <w:p w14:paraId="1F247435" w14:textId="3857C043" w:rsidR="00DC38B4" w:rsidRPr="00DC38B4" w:rsidRDefault="00DC38B4" w:rsidP="00DC38B4">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17</w:t>
      </w:r>
      <w:r w:rsidR="00D74AAC">
        <w:rPr>
          <w:noProof/>
        </w:rPr>
        <w:fldChar w:fldCharType="end"/>
      </w:r>
      <w:r>
        <w:t xml:space="preserve">: </w:t>
      </w:r>
      <w:r w:rsidRPr="00B41F66">
        <w:t xml:space="preserve">L1 HAM </w:t>
      </w:r>
      <w:r w:rsidR="00FA0B45">
        <w:t>3</w:t>
      </w:r>
      <w:r w:rsidRPr="00B41F66">
        <w:t xml:space="preserve"> HEPI Sensor spectra </w:t>
      </w:r>
      <w:r>
        <w:t>Vertic</w:t>
      </w:r>
      <w:r w:rsidRPr="00B41F66">
        <w:t xml:space="preserve">al </w:t>
      </w:r>
      <w:r>
        <w:t>IPS</w:t>
      </w:r>
      <w:r w:rsidRPr="00B41F66">
        <w:t>s</w:t>
      </w:r>
    </w:p>
    <w:p w14:paraId="194BCEF4" w14:textId="77777777" w:rsidR="000C07AD" w:rsidRDefault="000C07AD">
      <w:pPr>
        <w:jc w:val="both"/>
      </w:pPr>
    </w:p>
    <w:p w14:paraId="0C4F2BE1" w14:textId="77777777" w:rsidR="000C07AD" w:rsidRDefault="008169F6">
      <w:pPr>
        <w:jc w:val="both"/>
      </w:pPr>
      <w:r>
        <w:rPr>
          <w:u w:val="single"/>
        </w:rPr>
        <w:t>Issues/difficulties/comments regarding this test:</w:t>
      </w:r>
    </w:p>
    <w:p w14:paraId="0FCA3C85" w14:textId="77777777" w:rsidR="000C07AD" w:rsidRDefault="000C07AD">
      <w:pPr>
        <w:pStyle w:val="ListParagraph"/>
        <w:ind w:left="0"/>
      </w:pPr>
    </w:p>
    <w:p w14:paraId="5C806E3E" w14:textId="77777777" w:rsidR="000C07AD" w:rsidRDefault="008169F6">
      <w:bookmarkStart w:id="87" w:name="__DdeLink__7826_1262773321"/>
      <w:bookmarkEnd w:id="87"/>
      <w:r>
        <w:rPr>
          <w:b/>
        </w:rPr>
        <w:t>Acceptance criteria:</w:t>
      </w:r>
    </w:p>
    <w:p w14:paraId="461215A4" w14:textId="77777777" w:rsidR="000C07AD" w:rsidRDefault="000C07AD" w:rsidP="006309C8">
      <w:pPr>
        <w:tabs>
          <w:tab w:val="left" w:pos="720"/>
        </w:tabs>
        <w:ind w:left="720"/>
      </w:pPr>
      <w:bookmarkStart w:id="88" w:name="__DdeLink__7826_12627733211"/>
      <w:bookmarkEnd w:id="88"/>
    </w:p>
    <w:p w14:paraId="3ED51B9B" w14:textId="77777777" w:rsidR="000C07AD" w:rsidRDefault="000C07AD"/>
    <w:p w14:paraId="2D099C98" w14:textId="059BAF80"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FFFAAA5" w14:textId="77777777" w:rsidR="000C07AD" w:rsidRDefault="000C07AD">
      <w:pPr>
        <w:suppressAutoHyphens w:val="0"/>
        <w:spacing w:after="200" w:line="276" w:lineRule="auto"/>
      </w:pPr>
    </w:p>
    <w:p w14:paraId="69E38BB4" w14:textId="77777777" w:rsidR="00930F86" w:rsidRDefault="00930F86">
      <w:pPr>
        <w:widowControl/>
        <w:suppressAutoHyphens w:val="0"/>
        <w:rPr>
          <w:rFonts w:cs="Arial"/>
          <w:b/>
          <w:bCs/>
          <w:i/>
          <w:iCs/>
          <w:sz w:val="28"/>
          <w:szCs w:val="28"/>
        </w:rPr>
      </w:pPr>
      <w:bookmarkStart w:id="89" w:name="__RefHeading__552_1262773321"/>
      <w:bookmarkStart w:id="90" w:name="__RefHeading__116_1080062798"/>
      <w:bookmarkStart w:id="91" w:name="__RefHeading__137_968872343"/>
      <w:bookmarkStart w:id="92" w:name="__RefHeading__23662_1262773321"/>
      <w:bookmarkStart w:id="93" w:name="__RefHeading__153_78310084"/>
      <w:bookmarkStart w:id="94" w:name="__RefHeading__23857_1262773321"/>
      <w:bookmarkStart w:id="95" w:name="__RefHeading__23754_1262773321"/>
      <w:bookmarkStart w:id="96" w:name="__RefHeading__844_1185372569"/>
      <w:bookmarkStart w:id="97" w:name="__RefHeading__100_503471281"/>
      <w:bookmarkStart w:id="98" w:name="__RefHeading__438_1185372569"/>
      <w:bookmarkStart w:id="99" w:name="__RefHeading__176_870708744"/>
      <w:bookmarkStart w:id="100" w:name="__RefHeading__196_1185372569"/>
      <w:bookmarkEnd w:id="89"/>
      <w:bookmarkEnd w:id="90"/>
      <w:bookmarkEnd w:id="91"/>
      <w:bookmarkEnd w:id="92"/>
      <w:bookmarkEnd w:id="93"/>
      <w:bookmarkEnd w:id="94"/>
      <w:bookmarkEnd w:id="95"/>
      <w:bookmarkEnd w:id="96"/>
      <w:bookmarkEnd w:id="97"/>
      <w:bookmarkEnd w:id="98"/>
      <w:bookmarkEnd w:id="99"/>
      <w:bookmarkEnd w:id="100"/>
      <w:r>
        <w:br w:type="page"/>
      </w:r>
    </w:p>
    <w:p w14:paraId="2E423F61" w14:textId="65402BF7" w:rsidR="000C07AD" w:rsidRDefault="008169F6">
      <w:pPr>
        <w:pStyle w:val="Heading2"/>
        <w:spacing w:before="86" w:after="0"/>
      </w:pPr>
      <w:bookmarkStart w:id="101" w:name="_Toc375129602"/>
      <w:r>
        <w:lastRenderedPageBreak/>
        <w:t>SUS-watchdogs interaction test</w:t>
      </w:r>
      <w:bookmarkEnd w:id="101"/>
    </w:p>
    <w:p w14:paraId="3E8631FF" w14:textId="53337FAC" w:rsidR="006309C8" w:rsidRPr="000D7DAE" w:rsidRDefault="00A45291" w:rsidP="00A45291">
      <w:pPr>
        <w:suppressAutoHyphens w:val="0"/>
        <w:spacing w:before="86" w:line="276" w:lineRule="auto"/>
        <w:ind w:firstLine="576"/>
        <w:jc w:val="both"/>
        <w:rPr>
          <w:b/>
          <w:color w:val="FF0000"/>
        </w:rPr>
      </w:pPr>
      <w:r w:rsidRPr="00A45291">
        <w:rPr>
          <w:b/>
          <w:i/>
          <w:u w:val="single"/>
        </w:rPr>
        <w:t>Note:</w:t>
      </w:r>
      <w:r>
        <w:rPr>
          <w:b/>
          <w:color w:val="FF0000"/>
        </w:rPr>
        <w:t xml:space="preserve"> </w:t>
      </w:r>
      <w:r w:rsidR="006309C8" w:rsidRPr="000D7DAE">
        <w:rPr>
          <w:b/>
          <w:color w:val="FF0000"/>
        </w:rPr>
        <w:t xml:space="preserve">This test will be obsolete very soon, as the payload-HEPI WD connection </w:t>
      </w:r>
      <w:r w:rsidR="006309C8">
        <w:rPr>
          <w:b/>
          <w:color w:val="FF0000"/>
        </w:rPr>
        <w:t>is planned for</w:t>
      </w:r>
      <w:r w:rsidR="006309C8" w:rsidRPr="000D7DAE">
        <w:rPr>
          <w:b/>
          <w:color w:val="FF0000"/>
        </w:rPr>
        <w:t xml:space="preserve"> remov</w:t>
      </w:r>
      <w:r w:rsidR="006309C8">
        <w:rPr>
          <w:b/>
          <w:color w:val="FF0000"/>
        </w:rPr>
        <w:t>al.</w:t>
      </w:r>
    </w:p>
    <w:p w14:paraId="3D38E199" w14:textId="77777777" w:rsidR="006309C8" w:rsidRPr="006309C8" w:rsidRDefault="006309C8" w:rsidP="00643F46">
      <w:pPr>
        <w:jc w:val="both"/>
      </w:pPr>
    </w:p>
    <w:p w14:paraId="4A337BE1" w14:textId="3C6212F9" w:rsidR="000C07AD" w:rsidRDefault="008169F6" w:rsidP="00A45291">
      <w:pPr>
        <w:suppressAutoHyphens w:val="0"/>
        <w:spacing w:before="86" w:after="200" w:line="276" w:lineRule="auto"/>
        <w:jc w:val="both"/>
      </w:pPr>
      <w:r>
        <w:t xml:space="preserve">. Set up a zero value on the payload </w:t>
      </w:r>
      <w:r w:rsidR="00A45291">
        <w:t>watchdogs</w:t>
      </w:r>
      <w:r>
        <w:t>.</w:t>
      </w:r>
    </w:p>
    <w:p w14:paraId="342443A7" w14:textId="77777777" w:rsidR="000C07AD" w:rsidRDefault="008169F6" w:rsidP="00A45291">
      <w:pPr>
        <w:suppressAutoHyphens w:val="0"/>
        <w:spacing w:after="200" w:line="276" w:lineRule="auto"/>
        <w:jc w:val="both"/>
      </w:pPr>
      <w:r>
        <w:t>. Check that the payload watchdog screen of HEPI tripped.</w:t>
      </w:r>
    </w:p>
    <w:p w14:paraId="6E441A22" w14:textId="77777777" w:rsidR="000C07AD" w:rsidRDefault="008169F6" w:rsidP="00A45291">
      <w:pPr>
        <w:suppressAutoHyphens w:val="0"/>
        <w:spacing w:after="200" w:line="276" w:lineRule="auto"/>
        <w:jc w:val="both"/>
      </w:pPr>
      <w:r>
        <w:t>. In the payload watchdog screen, click on the OVERRIDE button and reset the watchdog.</w:t>
      </w:r>
    </w:p>
    <w:p w14:paraId="45AB7A98" w14:textId="77777777" w:rsidR="000C07AD" w:rsidRDefault="008169F6" w:rsidP="00643F46">
      <w:pPr>
        <w:suppressAutoHyphens w:val="0"/>
        <w:spacing w:after="200" w:line="276" w:lineRule="auto"/>
        <w:jc w:val="both"/>
      </w:pPr>
      <w:r>
        <w:t>. Do the same process for all the payloads</w:t>
      </w:r>
    </w:p>
    <w:p w14:paraId="699C7412" w14:textId="77777777" w:rsidR="00A45291" w:rsidRDefault="00A45291" w:rsidP="00643F46">
      <w:pPr>
        <w:suppressAutoHyphens w:val="0"/>
        <w:spacing w:after="200" w:line="276" w:lineRule="auto"/>
        <w:jc w:val="both"/>
        <w:rPr>
          <w:b/>
        </w:rPr>
      </w:pPr>
    </w:p>
    <w:p w14:paraId="5E8AF6F4" w14:textId="77777777" w:rsidR="000C07AD" w:rsidRDefault="008169F6" w:rsidP="00643F46">
      <w:pPr>
        <w:jc w:val="both"/>
      </w:pPr>
      <w:bookmarkStart w:id="102" w:name="__DdeLink__7828_1262773321"/>
      <w:bookmarkEnd w:id="102"/>
      <w:r>
        <w:rPr>
          <w:b/>
        </w:rPr>
        <w:t>Acceptance criteria:</w:t>
      </w:r>
    </w:p>
    <w:p w14:paraId="1430D166" w14:textId="77777777" w:rsidR="000C07AD" w:rsidRDefault="008169F6" w:rsidP="00643F46">
      <w:pPr>
        <w:numPr>
          <w:ilvl w:val="0"/>
          <w:numId w:val="2"/>
        </w:numPr>
        <w:tabs>
          <w:tab w:val="left" w:pos="720"/>
        </w:tabs>
        <w:suppressAutoHyphens w:val="0"/>
        <w:spacing w:after="200" w:line="276" w:lineRule="auto"/>
        <w:jc w:val="both"/>
      </w:pPr>
      <w:r>
        <w:t>The HEPI must trip when the payload watchdogs are tripped</w:t>
      </w:r>
    </w:p>
    <w:p w14:paraId="2FDDF8F8" w14:textId="77777777" w:rsidR="000C07AD" w:rsidRDefault="008169F6" w:rsidP="00643F46">
      <w:pPr>
        <w:numPr>
          <w:ilvl w:val="0"/>
          <w:numId w:val="2"/>
        </w:numPr>
        <w:tabs>
          <w:tab w:val="left" w:pos="720"/>
        </w:tabs>
        <w:suppressAutoHyphens w:val="0"/>
        <w:spacing w:after="200" w:line="276" w:lineRule="auto"/>
        <w:jc w:val="both"/>
        <w:rPr>
          <w:b/>
        </w:rPr>
      </w:pPr>
      <w:r>
        <w:t>The HEPI watchdogs could be reset when the OVERRIDE button is ON</w:t>
      </w:r>
    </w:p>
    <w:p w14:paraId="64C93B26" w14:textId="181B3DD3"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008D4659">
        <w:rPr>
          <w:b/>
          <w:u w:val="single"/>
        </w:rPr>
        <w:t>X</w:t>
      </w:r>
      <w:r w:rsidRPr="00152649">
        <w:rPr>
          <w:b/>
          <w:u w:val="single"/>
        </w:rPr>
        <w:t xml:space="preserve">   </w:t>
      </w:r>
      <w:r w:rsidRPr="00152649">
        <w:rPr>
          <w:b/>
        </w:rPr>
        <w:tab/>
        <w:t>Failed</w:t>
      </w:r>
      <w:proofErr w:type="gramStart"/>
      <w:r w:rsidRPr="00152649">
        <w:rPr>
          <w:b/>
        </w:rPr>
        <w:t xml:space="preserve">: </w:t>
      </w:r>
      <w:r w:rsidRPr="00152649">
        <w:rPr>
          <w:b/>
          <w:u w:val="single"/>
        </w:rPr>
        <w:t xml:space="preserve">      </w:t>
      </w:r>
      <w:r w:rsidRPr="00152649">
        <w:rPr>
          <w:b/>
        </w:rPr>
        <w:t xml:space="preserve">  </w:t>
      </w:r>
      <w:r w:rsidRPr="00152649">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19B8621" w14:textId="1B9D6DD8" w:rsidR="000C07AD" w:rsidRDefault="00643F46" w:rsidP="00643F46">
      <w:pPr>
        <w:pStyle w:val="ListParagraph"/>
        <w:suppressAutoHyphens w:val="0"/>
        <w:spacing w:before="240" w:line="276" w:lineRule="auto"/>
        <w:ind w:left="0" w:firstLine="576"/>
        <w:jc w:val="both"/>
      </w:pPr>
      <w:r w:rsidRPr="00643F46">
        <w:rPr>
          <w:b/>
          <w:i/>
          <w:u w:val="single"/>
        </w:rPr>
        <w:t>Note:</w:t>
      </w:r>
      <w:r>
        <w:t xml:space="preserve"> </w:t>
      </w:r>
      <w:r w:rsidR="008169F6">
        <w:t>When this test is done, reset everything (OVERRIDE button OFF, put back the value on the payload watchdog).</w:t>
      </w:r>
    </w:p>
    <w:p w14:paraId="2675951A" w14:textId="77777777" w:rsidR="000C07AD" w:rsidRDefault="000C07AD">
      <w:pPr>
        <w:pStyle w:val="ListParagraph"/>
        <w:suppressAutoHyphens w:val="0"/>
        <w:spacing w:before="240" w:line="276" w:lineRule="auto"/>
        <w:ind w:left="0"/>
      </w:pPr>
    </w:p>
    <w:p w14:paraId="381CFCA1" w14:textId="77777777" w:rsidR="00643F46" w:rsidRDefault="00643F46">
      <w:pPr>
        <w:widowControl/>
        <w:suppressAutoHyphens w:val="0"/>
        <w:rPr>
          <w:rFonts w:cs="Arial"/>
          <w:b/>
          <w:bCs/>
          <w:i/>
          <w:iCs/>
          <w:sz w:val="28"/>
          <w:szCs w:val="28"/>
        </w:rPr>
      </w:pPr>
      <w:bookmarkStart w:id="103" w:name="__RefHeading__139_968872343"/>
      <w:bookmarkStart w:id="104" w:name="__RefHeading__118_1080062798"/>
      <w:bookmarkStart w:id="105" w:name="__RefHeading__23859_1262773321"/>
      <w:bookmarkStart w:id="106" w:name="__RefHeading__554_1262773321"/>
      <w:bookmarkStart w:id="107" w:name="__RefHeading__23756_1262773321"/>
      <w:bookmarkStart w:id="108" w:name="__RefHeading__102_503471281"/>
      <w:bookmarkStart w:id="109" w:name="__RefHeading__155_78310084"/>
      <w:bookmarkStart w:id="110" w:name="__RefHeading__178_870708744"/>
      <w:bookmarkStart w:id="111" w:name="__RefHeading__198_1185372569"/>
      <w:bookmarkStart w:id="112" w:name="__RefHeading__440_1185372569"/>
      <w:bookmarkStart w:id="113" w:name="__RefHeading__846_1185372569"/>
      <w:bookmarkStart w:id="114" w:name="__RefHeading__23664_1262773321"/>
      <w:bookmarkEnd w:id="103"/>
      <w:bookmarkEnd w:id="104"/>
      <w:bookmarkEnd w:id="105"/>
      <w:bookmarkEnd w:id="106"/>
      <w:bookmarkEnd w:id="107"/>
      <w:bookmarkEnd w:id="108"/>
      <w:bookmarkEnd w:id="109"/>
      <w:bookmarkEnd w:id="110"/>
      <w:bookmarkEnd w:id="111"/>
      <w:bookmarkEnd w:id="112"/>
      <w:bookmarkEnd w:id="113"/>
      <w:bookmarkEnd w:id="114"/>
      <w:r>
        <w:br w:type="page"/>
      </w:r>
    </w:p>
    <w:p w14:paraId="07E5DC9E" w14:textId="558706CE" w:rsidR="000C07AD" w:rsidRDefault="008169F6">
      <w:pPr>
        <w:pStyle w:val="Heading2"/>
      </w:pPr>
      <w:bookmarkStart w:id="115" w:name="_Toc375129603"/>
      <w:r>
        <w:lastRenderedPageBreak/>
        <w:t>Static Test local drive</w:t>
      </w:r>
      <w:bookmarkEnd w:id="115"/>
      <w:r>
        <w:t xml:space="preserve"> </w:t>
      </w:r>
    </w:p>
    <w:p w14:paraId="184D4888" w14:textId="77777777" w:rsidR="000C07AD" w:rsidRDefault="008169F6" w:rsidP="00643F46">
      <w:pPr>
        <w:tabs>
          <w:tab w:val="left" w:pos="0"/>
        </w:tabs>
      </w:pPr>
      <w:bookmarkStart w:id="116" w:name="__DdeLink__7815_1262773321"/>
      <w:bookmarkEnd w:id="116"/>
      <w:r>
        <w:rPr>
          <w:b/>
        </w:rPr>
        <w:t xml:space="preserve">Scripts files for processing in SVN at: </w:t>
      </w:r>
    </w:p>
    <w:p w14:paraId="67E4468C" w14:textId="77777777" w:rsidR="000C07AD" w:rsidRDefault="008169F6" w:rsidP="00643F46">
      <w:pPr>
        <w:tabs>
          <w:tab w:val="left" w:pos="0"/>
        </w:tabs>
        <w:rPr>
          <w:i/>
        </w:rPr>
      </w:pPr>
      <w:r w:rsidRPr="00643F46">
        <w:rPr>
          <w:i/>
        </w:rPr>
        <w:t>/SeiSVN/seismic/HEPI/Common/Testing_Functions_HEPI/</w:t>
      </w:r>
      <w:bookmarkStart w:id="117" w:name="__DdeLink__7813_1262773321"/>
      <w:bookmarkEnd w:id="117"/>
      <w:r w:rsidRPr="00643F46">
        <w:rPr>
          <w:i/>
        </w:rPr>
        <w:t>Static_Test_Local_Basis_HEPI.m</w:t>
      </w:r>
    </w:p>
    <w:p w14:paraId="75B1E973" w14:textId="77777777" w:rsidR="00A45291" w:rsidRDefault="00A45291" w:rsidP="00643F46">
      <w:pPr>
        <w:tabs>
          <w:tab w:val="left" w:pos="0"/>
        </w:tabs>
        <w:rPr>
          <w:i/>
        </w:rPr>
      </w:pPr>
    </w:p>
    <w:p w14:paraId="086308DB" w14:textId="77777777" w:rsidR="00A45291" w:rsidRDefault="00A45291" w:rsidP="00A45291">
      <w:pPr>
        <w:tabs>
          <w:tab w:val="left" w:pos="0"/>
        </w:tabs>
      </w:pPr>
      <w:r>
        <w:rPr>
          <w:b/>
        </w:rPr>
        <w:t>Data in SVN at:</w:t>
      </w:r>
    </w:p>
    <w:p w14:paraId="5A575CEC" w14:textId="44BE9021" w:rsidR="00A45291" w:rsidRPr="00643F46" w:rsidRDefault="00A45291" w:rsidP="00A45291">
      <w:pPr>
        <w:tabs>
          <w:tab w:val="left" w:pos="0"/>
        </w:tabs>
        <w:rPr>
          <w:i/>
        </w:rPr>
      </w:pPr>
      <w:proofErr w:type="spellStart"/>
      <w:r w:rsidRPr="00643F46">
        <w:rPr>
          <w:i/>
        </w:rPr>
        <w:t>SeiSVN</w:t>
      </w:r>
      <w:proofErr w:type="spellEnd"/>
      <w:r w:rsidRPr="00643F46">
        <w:rPr>
          <w:i/>
        </w:rPr>
        <w:t>/seismic/HEPI/</w:t>
      </w:r>
      <w:r>
        <w:rPr>
          <w:i/>
        </w:rPr>
        <w:t>L</w:t>
      </w:r>
      <w:r w:rsidRPr="00643F46">
        <w:rPr>
          <w:i/>
        </w:rPr>
        <w:t>1/HAM</w:t>
      </w:r>
      <w:r w:rsidR="00626EC0">
        <w:rPr>
          <w:i/>
        </w:rPr>
        <w:t>3</w:t>
      </w:r>
      <w:r w:rsidRPr="00643F46">
        <w:rPr>
          <w:i/>
        </w:rPr>
        <w:t>/Data/</w:t>
      </w:r>
      <w:proofErr w:type="spellStart"/>
      <w:r>
        <w:rPr>
          <w:i/>
        </w:rPr>
        <w:t>Static_Tests</w:t>
      </w:r>
      <w:proofErr w:type="spellEnd"/>
      <w:r w:rsidRPr="00643F46">
        <w:rPr>
          <w:i/>
        </w:rPr>
        <w:t>/</w:t>
      </w:r>
    </w:p>
    <w:p w14:paraId="3B734B17" w14:textId="77777777" w:rsidR="000C07AD" w:rsidRDefault="000C07AD">
      <w:pPr>
        <w:tabs>
          <w:tab w:val="left" w:pos="0"/>
        </w:tabs>
      </w:pPr>
      <w:bookmarkStart w:id="118" w:name="__DdeLink__7815_12627733211"/>
      <w:bookmarkEnd w:id="118"/>
    </w:p>
    <w:p w14:paraId="51149037" w14:textId="77777777" w:rsidR="000C07AD" w:rsidRPr="008D4659" w:rsidRDefault="008169F6">
      <w:pPr>
        <w:pStyle w:val="BodyText"/>
        <w:rPr>
          <w:b/>
          <w:bCs/>
          <w:i/>
          <w:iCs/>
          <w:color w:val="A6A6A6" w:themeColor="background1" w:themeShade="A6"/>
        </w:rPr>
      </w:pPr>
      <w:r w:rsidRPr="008D4659">
        <w:rPr>
          <w:color w:val="A6A6A6" w:themeColor="background1" w:themeShade="A6"/>
        </w:rPr>
        <w:t xml:space="preserve">. </w:t>
      </w:r>
      <w:r w:rsidRPr="008D4659">
        <w:rPr>
          <w:b/>
          <w:bCs/>
          <w:i/>
          <w:iCs/>
          <w:color w:val="A6A6A6" w:themeColor="background1" w:themeShade="A6"/>
        </w:rPr>
        <w:t>Drive of 100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7854050C" w14:textId="77777777" w:rsidTr="0080484C">
        <w:trPr>
          <w:trHeight w:val="300"/>
        </w:trPr>
        <w:tc>
          <w:tcPr>
            <w:tcW w:w="1300" w:type="dxa"/>
            <w:tcBorders>
              <w:top w:val="nil"/>
              <w:left w:val="nil"/>
              <w:bottom w:val="nil"/>
              <w:right w:val="nil"/>
            </w:tcBorders>
            <w:shd w:val="clear" w:color="auto" w:fill="auto"/>
            <w:noWrap/>
            <w:vAlign w:val="center"/>
            <w:hideMark/>
          </w:tcPr>
          <w:p w14:paraId="520BF5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82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2BDCB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6474B8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482950B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0B1C3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6945E3E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3945469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1B142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0946559A"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A3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F45458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7F89C4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6355AE3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69094B4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2499875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30EAA07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341B29C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111FBA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6E44C0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A4EBC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69A266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1639605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232D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6430B9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3C533BE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602E64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6EC659A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4A6A62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0EE8DB1D"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A8F0A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1224FA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2F98C3B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129865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7B84214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16FEB4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44514D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7E16F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51FA6B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48E70B47"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2AAC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7E32D51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F26815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033BDA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2A48336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2EE94F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4792A17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F485FA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768AE10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79B2F61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A87E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751860A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43406AC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194DA0E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522359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313C901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7B6FA8E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05AF7FC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38C5073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56E20BCC"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96B44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D8EFA5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21276AD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003ACE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6B2396A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F5851B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0A441D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722F2B1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16946B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0E4B760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EB83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3E2A332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73F8D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C48DD7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0264DB4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723DCDD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480FC6F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2051ED1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02017E0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752B13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FBD4F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7B250FB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57D7FA1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13A29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010DF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024DCE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7DFCF3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6C099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47B490FD" w14:textId="77777777" w:rsidR="00F12744" w:rsidRPr="008D4659" w:rsidRDefault="00F12744" w:rsidP="00643F46">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5BC5E5C1" w14:textId="40A921DD" w:rsidR="00F12744" w:rsidRPr="008D4659" w:rsidRDefault="00643F46" w:rsidP="00643F46">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60716F">
        <w:rPr>
          <w:noProof/>
          <w:color w:val="A6A6A6" w:themeColor="background1" w:themeShade="A6"/>
        </w:rPr>
        <w:t>1</w:t>
      </w:r>
      <w:r w:rsidR="0094789D" w:rsidRPr="008D4659">
        <w:rPr>
          <w:color w:val="A6A6A6" w:themeColor="background1" w:themeShade="A6"/>
        </w:rPr>
        <w:fldChar w:fldCharType="end"/>
      </w:r>
      <w:r w:rsidRPr="008D4659">
        <w:rPr>
          <w:color w:val="A6A6A6" w:themeColor="background1" w:themeShade="A6"/>
        </w:rPr>
        <w:t>: Main couplings and cross couplings</w:t>
      </w:r>
      <w:r w:rsidR="00606460" w:rsidRPr="008D4659">
        <w:rPr>
          <w:color w:val="A6A6A6" w:themeColor="background1" w:themeShade="A6"/>
        </w:rPr>
        <w:t xml:space="preserve"> for 100count offset</w:t>
      </w:r>
    </w:p>
    <w:p w14:paraId="5A7577CE" w14:textId="77777777" w:rsidR="000C07AD" w:rsidRPr="008D4659" w:rsidRDefault="000C07AD" w:rsidP="00606460">
      <w:pPr>
        <w:pStyle w:val="Caption1"/>
        <w:spacing w:before="28" w:after="28"/>
        <w:rPr>
          <w:color w:val="A6A6A6" w:themeColor="background1" w:themeShade="A6"/>
        </w:rPr>
      </w:pPr>
    </w:p>
    <w:p w14:paraId="67820129" w14:textId="77777777" w:rsidR="000C07AD" w:rsidRPr="008D4659" w:rsidRDefault="008169F6">
      <w:pPr>
        <w:pStyle w:val="BodyText"/>
        <w:rPr>
          <w:b/>
          <w:bCs/>
          <w:i/>
          <w:iCs/>
          <w:color w:val="A6A6A6" w:themeColor="background1" w:themeShade="A6"/>
        </w:rPr>
      </w:pPr>
      <w:bookmarkStart w:id="119" w:name="__DdeLink__7799_1262773321"/>
      <w:bookmarkEnd w:id="119"/>
      <w:r w:rsidRPr="008D4659">
        <w:rPr>
          <w:color w:val="A6A6A6" w:themeColor="background1" w:themeShade="A6"/>
        </w:rPr>
        <w:t xml:space="preserve">. </w:t>
      </w:r>
      <w:r w:rsidRPr="008D4659">
        <w:rPr>
          <w:b/>
          <w:bCs/>
          <w:i/>
          <w:iCs/>
          <w:color w:val="A6A6A6" w:themeColor="background1" w:themeShade="A6"/>
        </w:rPr>
        <w:t>Drive of 1000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4A284666" w14:textId="77777777" w:rsidTr="0080484C">
        <w:trPr>
          <w:trHeight w:val="300"/>
        </w:trPr>
        <w:tc>
          <w:tcPr>
            <w:tcW w:w="1300" w:type="dxa"/>
            <w:tcBorders>
              <w:top w:val="nil"/>
              <w:left w:val="nil"/>
              <w:bottom w:val="nil"/>
              <w:right w:val="nil"/>
            </w:tcBorders>
            <w:shd w:val="clear" w:color="auto" w:fill="auto"/>
            <w:noWrap/>
            <w:vAlign w:val="center"/>
            <w:hideMark/>
          </w:tcPr>
          <w:p w14:paraId="154B3E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5D5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61083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8A4A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E491D6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5FA22C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81614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0227C4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AB984C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10BEF55D"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A20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352B5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27001A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4A0AB68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1808642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14F71E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675D21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7AED6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011EAC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024EAB3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D7B62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56747C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4DDD147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568278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77C216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6BF09FD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0931DD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591A505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6189E6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5AA1F2E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F0A9F3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758BCD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0F5AEF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EB40B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4C387EF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2E6BCDD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78C420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172A0ED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43882FE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0A8FC28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EF6C4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291A48D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068766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72925C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73E51F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37ECBC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0FFC1A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58379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2FEBF7D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15F6BC3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26A39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0D5DA21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5C1FC0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491B0D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2DF415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07D8566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1177C6F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3B1812B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259310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237C120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5A0613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4BECB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0694E0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1887CC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2CBB85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30ED7C0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21BAF22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1BE7A5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20C793C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6D1B85B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CD6CB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08D17DB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67D043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3BBD286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62C4EF7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382434A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6003AA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079EA8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CB169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5CC9A3B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E565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2281CB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6877C64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55FEE4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2E87E7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2EC19D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54B24C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5722D4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6E2D5959" w14:textId="77777777" w:rsidR="00F12744" w:rsidRPr="008D4659" w:rsidRDefault="00F12744" w:rsidP="00606460">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7B08A267" w14:textId="3DB912B7" w:rsidR="00F12744" w:rsidRPr="008D4659" w:rsidRDefault="00606460" w:rsidP="00606460">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60716F">
        <w:rPr>
          <w:noProof/>
          <w:color w:val="A6A6A6" w:themeColor="background1" w:themeShade="A6"/>
        </w:rPr>
        <w:t>2</w:t>
      </w:r>
      <w:r w:rsidR="0094789D" w:rsidRPr="008D4659">
        <w:rPr>
          <w:color w:val="A6A6A6" w:themeColor="background1" w:themeShade="A6"/>
        </w:rPr>
        <w:fldChar w:fldCharType="end"/>
      </w:r>
      <w:r w:rsidRPr="008D4659">
        <w:rPr>
          <w:color w:val="A6A6A6" w:themeColor="background1" w:themeShade="A6"/>
        </w:rPr>
        <w:t>: Main couplings and cross couplings for 1000 count offset</w:t>
      </w:r>
    </w:p>
    <w:p w14:paraId="3E9B85F7" w14:textId="77777777" w:rsidR="00F12744" w:rsidRDefault="00F12744" w:rsidP="00561A2A">
      <w:pPr>
        <w:pStyle w:val="Caption1"/>
        <w:spacing w:before="28" w:after="28"/>
      </w:pPr>
    </w:p>
    <w:p w14:paraId="44590D06" w14:textId="35FCF158" w:rsidR="000C07AD" w:rsidRDefault="008169F6">
      <w:pPr>
        <w:pStyle w:val="BodyText"/>
        <w:rPr>
          <w:b/>
          <w:bCs/>
          <w:i/>
          <w:iCs/>
        </w:rPr>
      </w:pPr>
      <w:r>
        <w:t xml:space="preserve">. </w:t>
      </w:r>
      <w:r>
        <w:rPr>
          <w:b/>
          <w:bCs/>
          <w:i/>
          <w:iCs/>
        </w:rPr>
        <w:t xml:space="preserve">Drive of </w:t>
      </w:r>
      <w:r w:rsidR="00F12744">
        <w:rPr>
          <w:b/>
          <w:bCs/>
          <w:i/>
          <w:iCs/>
        </w:rPr>
        <w:t>5000</w:t>
      </w:r>
      <w:r>
        <w:rPr>
          <w:b/>
          <w:bCs/>
          <w:i/>
          <w:iCs/>
        </w:rPr>
        <w:t xml:space="preserve"> counts</w:t>
      </w:r>
      <w:r w:rsidR="0080484C">
        <w:rPr>
          <w:b/>
          <w:bCs/>
          <w:i/>
          <w:iCs/>
        </w:rPr>
        <w:t xml:space="preserve"> (Nominal value handled by testing script)</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0398B899" w14:textId="77777777" w:rsidTr="0080484C">
        <w:trPr>
          <w:trHeight w:val="300"/>
        </w:trPr>
        <w:tc>
          <w:tcPr>
            <w:tcW w:w="1300" w:type="dxa"/>
            <w:tcBorders>
              <w:top w:val="nil"/>
              <w:left w:val="nil"/>
              <w:bottom w:val="nil"/>
              <w:right w:val="nil"/>
            </w:tcBorders>
            <w:shd w:val="clear" w:color="auto" w:fill="auto"/>
            <w:noWrap/>
            <w:vAlign w:val="center"/>
            <w:hideMark/>
          </w:tcPr>
          <w:p w14:paraId="19517215"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4A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B3EE7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74FB5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67ED5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72F66E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108B85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539A150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92536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603CBAB2" w14:textId="77777777" w:rsidTr="008D4659">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677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tcPr>
          <w:p w14:paraId="19038484" w14:textId="6D04DB0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6FF7859" w14:textId="6AF8FCB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01B8B13F" w14:textId="60A6683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574793B" w14:textId="6C56FFF6"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05BA0E2" w14:textId="059CD2F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5637BD6A" w14:textId="44FBA95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36A7802" w14:textId="1CF6D95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68AA731" w14:textId="681F89D0"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B597C23"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D32B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tcPr>
          <w:p w14:paraId="04457D2C" w14:textId="40F3A0C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78DFBEF2" w14:textId="7A844FBB"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AAD526F" w14:textId="2FFC3B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640445E" w14:textId="7AF1F977"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A8B8E09" w14:textId="35578E1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6D4B87A" w14:textId="295823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49B5E58E" w14:textId="270C990C"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2344C21" w14:textId="6E53FC8D"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2CFAC4E0"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FBFEA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tcPr>
          <w:p w14:paraId="1864AEB3" w14:textId="17C2FF25"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98EC9B1" w14:textId="45A9A245"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000000" w:fill="FF665E"/>
            <w:noWrap/>
            <w:vAlign w:val="center"/>
          </w:tcPr>
          <w:p w14:paraId="25DC72C7" w14:textId="5BE39A7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52C1037" w14:textId="49EB1DD0"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676D23D" w14:textId="4A7A1E59"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76C5A35" w14:textId="0F8A5F63"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2CD7A40" w14:textId="159851E4"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FD7984F" w14:textId="5D6C0F6B"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020E647"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5F9C5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tcPr>
          <w:p w14:paraId="0DFE9792" w14:textId="64BECF4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B097235" w14:textId="10B0ABE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46F67F8" w14:textId="0589C0A8"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0F473BB" w14:textId="03E8657B"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D089038" w14:textId="004F792D"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3C919287" w14:textId="04EC824D"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7AF2B3F" w14:textId="06EE743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61AE06F" w14:textId="2EC2EC4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61D65E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2F177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tcPr>
          <w:p w14:paraId="4EA44317" w14:textId="6D11EB3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EAEA3CC" w14:textId="088B8FA2"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CCE85CD" w14:textId="120297F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79EFE841" w14:textId="170766E2"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000000" w:fill="FF665E"/>
            <w:noWrap/>
            <w:vAlign w:val="center"/>
          </w:tcPr>
          <w:p w14:paraId="03ADFD34" w14:textId="1C7A331B"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44D76378" w14:textId="29B83FF4"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60FD98C" w14:textId="46DD0FE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919995C" w14:textId="07223878"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F968B6E"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0DAC54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tcPr>
          <w:p w14:paraId="33CE17E5" w14:textId="2A9AC3E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4777866" w14:textId="3CEEA77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6528A1D" w14:textId="29C6712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789690E" w14:textId="39270A64"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4D9014ED" w14:textId="5D5C4DF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000000" w:fill="FF665E"/>
            <w:noWrap/>
            <w:vAlign w:val="center"/>
          </w:tcPr>
          <w:p w14:paraId="2B7FB5F2" w14:textId="28D3B891"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D73C354" w14:textId="5B1752E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D19531E" w14:textId="637A04CF"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5CF1B5B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6FB32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tcPr>
          <w:p w14:paraId="6138E836" w14:textId="183B2F32"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F3141EC" w14:textId="1DC48BF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FBAE08F" w14:textId="33173E7A"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F45C862" w14:textId="6F0BCF29"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732529F2" w14:textId="029025E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73C71AA7" w14:textId="4D06379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8566EAE" w14:textId="4986A21E"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6E0E658" w14:textId="0E5AB96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3C3C532"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D49E4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tcPr>
          <w:p w14:paraId="5AC89BC6" w14:textId="49AB75F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D0CEB8C" w14:textId="396A9A3A"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3B533EC" w14:textId="6170A4A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6995CB4F" w14:textId="1F7B8A2D"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A58917" w14:textId="36957A24"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138906B5" w14:textId="42EDC46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AD30EF2" w14:textId="3C19C02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5DF10E70" w14:textId="318E532D" w:rsidR="00F12744" w:rsidRPr="008E6A20" w:rsidRDefault="00F12744" w:rsidP="00606460">
            <w:pPr>
              <w:keepNext/>
              <w:widowControl/>
              <w:suppressAutoHyphens w:val="0"/>
              <w:jc w:val="center"/>
              <w:rPr>
                <w:rFonts w:ascii="Calibri" w:hAnsi="Calibri"/>
                <w:color w:val="000000"/>
                <w:sz w:val="16"/>
                <w:szCs w:val="16"/>
                <w:lang w:eastAsia="en-US"/>
              </w:rPr>
            </w:pPr>
          </w:p>
        </w:tc>
      </w:tr>
    </w:tbl>
    <w:p w14:paraId="3E4E7FD2" w14:textId="04978640" w:rsidR="00606460" w:rsidRDefault="00606460" w:rsidP="00A45291">
      <w:pPr>
        <w:pStyle w:val="Caption"/>
        <w:jc w:val="center"/>
        <w:rPr>
          <w:u w:val="single"/>
        </w:rPr>
      </w:pPr>
      <w:r>
        <w:t xml:space="preserve">Table </w:t>
      </w:r>
      <w:r w:rsidR="00D74AAC">
        <w:fldChar w:fldCharType="begin"/>
      </w:r>
      <w:r w:rsidR="00D74AAC">
        <w:instrText xml:space="preserve"> SEQ Table \* ARABIC </w:instrText>
      </w:r>
      <w:r w:rsidR="00D74AAC">
        <w:fldChar w:fldCharType="separate"/>
      </w:r>
      <w:r w:rsidR="0060716F">
        <w:rPr>
          <w:noProof/>
        </w:rPr>
        <w:t>3</w:t>
      </w:r>
      <w:r w:rsidR="00D74AAC">
        <w:rPr>
          <w:noProof/>
        </w:rPr>
        <w:fldChar w:fldCharType="end"/>
      </w:r>
      <w:r>
        <w:t xml:space="preserve">: </w:t>
      </w:r>
      <w:r w:rsidRPr="00F677A6">
        <w:t>Main couplings and cross couplings</w:t>
      </w:r>
      <w:r>
        <w:t xml:space="preserve"> for 5000 count offset</w:t>
      </w:r>
      <w:bookmarkStart w:id="120" w:name="__DdeLink__7839_1262773321"/>
      <w:bookmarkEnd w:id="120"/>
      <w:r>
        <w:rPr>
          <w:u w:val="single"/>
        </w:rPr>
        <w:br w:type="page"/>
      </w:r>
    </w:p>
    <w:p w14:paraId="5CCADB6F" w14:textId="77777777" w:rsidR="0094789D" w:rsidRDefault="0094789D">
      <w:pPr>
        <w:pStyle w:val="line886"/>
        <w:spacing w:before="28" w:after="28"/>
        <w:jc w:val="both"/>
        <w:rPr>
          <w:u w:val="single"/>
        </w:rPr>
      </w:pPr>
    </w:p>
    <w:p w14:paraId="15D26F8A" w14:textId="27352EBB" w:rsidR="000C07AD" w:rsidRDefault="008169F6">
      <w:pPr>
        <w:pStyle w:val="line886"/>
        <w:spacing w:before="28" w:after="28"/>
        <w:jc w:val="both"/>
      </w:pPr>
      <w:r>
        <w:rPr>
          <w:u w:val="single"/>
        </w:rPr>
        <w:t>Issues/difficulties encountered during this test</w:t>
      </w:r>
      <w:r>
        <w:t xml:space="preserve">: </w:t>
      </w:r>
    </w:p>
    <w:p w14:paraId="450DC937" w14:textId="77777777" w:rsidR="000C07AD" w:rsidRDefault="000C07AD">
      <w:pPr>
        <w:pStyle w:val="line886"/>
        <w:spacing w:before="28" w:after="28"/>
        <w:jc w:val="both"/>
      </w:pPr>
    </w:p>
    <w:p w14:paraId="6DF6474A" w14:textId="648A647E" w:rsidR="000C07AD" w:rsidRDefault="008169F6" w:rsidP="00606460">
      <w:r>
        <w:rPr>
          <w:b/>
        </w:rPr>
        <w:t>Acceptance criteria:</w:t>
      </w:r>
    </w:p>
    <w:p w14:paraId="1C19CA69" w14:textId="376AE246" w:rsidR="000C07AD" w:rsidRDefault="008D4659">
      <w:pPr>
        <w:numPr>
          <w:ilvl w:val="0"/>
          <w:numId w:val="2"/>
        </w:numPr>
        <w:tabs>
          <w:tab w:val="left" w:pos="720"/>
        </w:tabs>
        <w:suppressAutoHyphens w:val="0"/>
        <w:spacing w:after="200" w:line="276" w:lineRule="auto"/>
        <w:jc w:val="both"/>
      </w:pPr>
      <w:bookmarkStart w:id="121" w:name="__DdeLink__7830_1262773321"/>
      <w:bookmarkEnd w:id="121"/>
      <w:r>
        <w:t>T</w:t>
      </w:r>
      <w:r w:rsidR="008169F6">
        <w:t xml:space="preserve">he results in these three tables must be the same (within </w:t>
      </w:r>
      <w:proofErr w:type="gramStart"/>
      <w:r w:rsidR="008169F6">
        <w:t>xxx%</w:t>
      </w:r>
      <w:proofErr w:type="gramEnd"/>
      <w:r w:rsidR="008169F6">
        <w:t>)</w:t>
      </w:r>
    </w:p>
    <w:p w14:paraId="2476E09C" w14:textId="77777777" w:rsidR="000C07AD" w:rsidRDefault="000C07AD">
      <w:pPr>
        <w:pStyle w:val="line886"/>
        <w:spacing w:before="28" w:after="28"/>
        <w:jc w:val="both"/>
      </w:pPr>
    </w:p>
    <w:p w14:paraId="14C9C3B0" w14:textId="1A7762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359F933" w14:textId="77777777" w:rsidR="000C07AD" w:rsidRDefault="000C07AD">
      <w:pPr>
        <w:pStyle w:val="BodyText"/>
        <w:rPr>
          <w:b/>
        </w:rPr>
      </w:pPr>
    </w:p>
    <w:p w14:paraId="50B6F42F" w14:textId="77777777" w:rsidR="00D96CC5" w:rsidRDefault="00D96CC5">
      <w:pPr>
        <w:widowControl/>
        <w:suppressAutoHyphens w:val="0"/>
        <w:rPr>
          <w:rFonts w:cs="Arial"/>
          <w:b/>
          <w:bCs/>
          <w:i/>
          <w:iCs/>
          <w:sz w:val="28"/>
          <w:szCs w:val="28"/>
        </w:rPr>
      </w:pPr>
      <w:bookmarkStart w:id="122" w:name="__RefHeading__23760_1262773321"/>
      <w:bookmarkStart w:id="123" w:name="__RefHeading__182_870708744"/>
      <w:bookmarkStart w:id="124" w:name="__RefHeading__106_503471281"/>
      <w:bookmarkStart w:id="125" w:name="__RefHeading__12396_1262773321"/>
      <w:bookmarkStart w:id="126" w:name="__RefHeading__202_1185372569"/>
      <w:bookmarkStart w:id="127" w:name="__RefHeading__850_1185372569"/>
      <w:bookmarkStart w:id="128" w:name="__RefHeading__23668_1262773321"/>
      <w:bookmarkStart w:id="129" w:name="__RefHeading__159_78310084"/>
      <w:bookmarkStart w:id="130" w:name="__RefHeading__23863_1262773321"/>
      <w:bookmarkStart w:id="131" w:name="__RefHeading__143_968872343"/>
      <w:bookmarkStart w:id="132" w:name="__RefHeading__122_1080062798"/>
      <w:bookmarkStart w:id="133" w:name="__RefHeading__444_1185372569"/>
      <w:bookmarkEnd w:id="122"/>
      <w:bookmarkEnd w:id="123"/>
      <w:bookmarkEnd w:id="124"/>
      <w:bookmarkEnd w:id="125"/>
      <w:bookmarkEnd w:id="126"/>
      <w:bookmarkEnd w:id="127"/>
      <w:bookmarkEnd w:id="128"/>
      <w:bookmarkEnd w:id="129"/>
      <w:bookmarkEnd w:id="130"/>
      <w:bookmarkEnd w:id="131"/>
      <w:bookmarkEnd w:id="132"/>
      <w:bookmarkEnd w:id="133"/>
      <w:r>
        <w:br w:type="page"/>
      </w:r>
    </w:p>
    <w:p w14:paraId="2DEF3456" w14:textId="7FE6B4E7" w:rsidR="000C07AD" w:rsidRDefault="008169F6">
      <w:pPr>
        <w:pStyle w:val="Heading2"/>
      </w:pPr>
      <w:bookmarkStart w:id="134" w:name="_Toc375129604"/>
      <w:r>
        <w:lastRenderedPageBreak/>
        <w:t>Linearity Test/Range of motion in the local basis</w:t>
      </w:r>
      <w:bookmarkEnd w:id="134"/>
    </w:p>
    <w:p w14:paraId="4CB78C2D" w14:textId="77777777" w:rsidR="000C07AD" w:rsidRDefault="008169F6" w:rsidP="00606460">
      <w:pPr>
        <w:tabs>
          <w:tab w:val="left" w:pos="0"/>
        </w:tabs>
      </w:pPr>
      <w:r>
        <w:rPr>
          <w:b/>
        </w:rPr>
        <w:t xml:space="preserve">Scripts files for processing and plotting in SVN at: </w:t>
      </w:r>
    </w:p>
    <w:p w14:paraId="38897862" w14:textId="77777777" w:rsidR="000C07AD" w:rsidRPr="00606460" w:rsidRDefault="008169F6" w:rsidP="00606460">
      <w:pPr>
        <w:tabs>
          <w:tab w:val="left" w:pos="0"/>
        </w:tabs>
        <w:rPr>
          <w:i/>
        </w:rPr>
      </w:pPr>
      <w:bookmarkStart w:id="135" w:name="__DdeLink__7811_12627733211"/>
      <w:bookmarkEnd w:id="135"/>
      <w:r w:rsidRPr="00606460">
        <w:rPr>
          <w:i/>
        </w:rPr>
        <w:t>/SeiSVN/seismic/HEPI/Common/Testing_Functions_HEPI/Linearity_Test_Awgstream_HEPI.m</w:t>
      </w:r>
    </w:p>
    <w:p w14:paraId="0CDC1FDF" w14:textId="77777777" w:rsidR="000C07AD" w:rsidRDefault="000C07AD">
      <w:pPr>
        <w:tabs>
          <w:tab w:val="left" w:pos="0"/>
        </w:tabs>
        <w:ind w:firstLine="495"/>
      </w:pPr>
    </w:p>
    <w:p w14:paraId="73BF6070" w14:textId="77777777" w:rsidR="000C07AD" w:rsidRDefault="008169F6">
      <w:pPr>
        <w:tabs>
          <w:tab w:val="left" w:pos="0"/>
        </w:tabs>
      </w:pPr>
      <w:r>
        <w:rPr>
          <w:b/>
        </w:rPr>
        <w:t>Data in SVN at:</w:t>
      </w:r>
    </w:p>
    <w:p w14:paraId="277A968D" w14:textId="5A5F5248" w:rsidR="000C07AD" w:rsidRPr="00606460" w:rsidRDefault="008169F6" w:rsidP="00606460">
      <w:pPr>
        <w:tabs>
          <w:tab w:val="left" w:pos="0"/>
        </w:tabs>
        <w:rPr>
          <w:i/>
        </w:rPr>
      </w:pPr>
      <w:proofErr w:type="spellStart"/>
      <w:r w:rsidRPr="00606460">
        <w:rPr>
          <w:i/>
        </w:rPr>
        <w:t>SeiSVN</w:t>
      </w:r>
      <w:proofErr w:type="spellEnd"/>
      <w:r w:rsidRPr="00606460">
        <w:rPr>
          <w:i/>
        </w:rPr>
        <w:t>/seismic/HEPI/</w:t>
      </w:r>
      <w:r w:rsidR="00A45291">
        <w:rPr>
          <w:i/>
        </w:rPr>
        <w:t>L</w:t>
      </w:r>
      <w:r w:rsidRPr="00606460">
        <w:rPr>
          <w:i/>
        </w:rPr>
        <w:t>1/HAM</w:t>
      </w:r>
      <w:r w:rsidR="00626EC0">
        <w:rPr>
          <w:i/>
        </w:rPr>
        <w:t>3</w:t>
      </w:r>
      <w:r w:rsidRPr="00606460">
        <w:rPr>
          <w:i/>
        </w:rPr>
        <w:t>/Data/</w:t>
      </w:r>
      <w:proofErr w:type="spellStart"/>
      <w:r w:rsidR="00561A2A">
        <w:rPr>
          <w:i/>
        </w:rPr>
        <w:t>Linearity_Test</w:t>
      </w:r>
      <w:proofErr w:type="spellEnd"/>
      <w:r w:rsidRPr="00606460">
        <w:rPr>
          <w:i/>
        </w:rPr>
        <w:t>/</w:t>
      </w:r>
    </w:p>
    <w:p w14:paraId="24EE6834" w14:textId="77777777" w:rsidR="000C07AD" w:rsidRDefault="000C07AD">
      <w:pPr>
        <w:tabs>
          <w:tab w:val="left" w:pos="0"/>
        </w:tabs>
        <w:ind w:firstLine="495"/>
      </w:pPr>
    </w:p>
    <w:p w14:paraId="69206995" w14:textId="77777777" w:rsidR="000C07AD" w:rsidRDefault="008169F6">
      <w:pPr>
        <w:tabs>
          <w:tab w:val="left" w:pos="0"/>
        </w:tabs>
        <w:suppressAutoHyphens w:val="0"/>
      </w:pPr>
      <w:r>
        <w:rPr>
          <w:b/>
        </w:rPr>
        <w:t>Figures in SVN at:</w:t>
      </w:r>
    </w:p>
    <w:p w14:paraId="1B7F590A" w14:textId="15E47A10" w:rsidR="00C47F3F" w:rsidRPr="00606460" w:rsidRDefault="008169F6">
      <w:pPr>
        <w:tabs>
          <w:tab w:val="left" w:pos="0"/>
        </w:tabs>
        <w:suppressAutoHyphens w:val="0"/>
        <w:spacing w:line="276" w:lineRule="auto"/>
        <w:rPr>
          <w:i/>
        </w:rPr>
      </w:pPr>
      <w:r w:rsidRPr="00606460">
        <w:rPr>
          <w:i/>
        </w:rPr>
        <w:t>/</w:t>
      </w:r>
      <w:proofErr w:type="spellStart"/>
      <w:r w:rsidRPr="00606460">
        <w:rPr>
          <w:i/>
        </w:rPr>
        <w:t>SeiSVN</w:t>
      </w:r>
      <w:proofErr w:type="spellEnd"/>
      <w:r w:rsidRPr="00606460">
        <w:rPr>
          <w:i/>
        </w:rPr>
        <w:t>/seismic/HEPI/</w:t>
      </w:r>
      <w:r w:rsidR="00A45291">
        <w:rPr>
          <w:i/>
        </w:rPr>
        <w:t>L</w:t>
      </w:r>
      <w:r w:rsidRPr="00606460">
        <w:rPr>
          <w:i/>
        </w:rPr>
        <w:t>1/HAM</w:t>
      </w:r>
      <w:r w:rsidR="00626EC0">
        <w:rPr>
          <w:i/>
        </w:rPr>
        <w:t>3</w:t>
      </w:r>
      <w:r w:rsidRPr="00606460">
        <w:rPr>
          <w:i/>
        </w:rPr>
        <w:t>/Data/Figures/</w:t>
      </w:r>
      <w:proofErr w:type="spellStart"/>
      <w:r w:rsidR="00561A2A">
        <w:rPr>
          <w:i/>
        </w:rPr>
        <w:t>Linearity_Test</w:t>
      </w:r>
      <w:proofErr w:type="spellEnd"/>
      <w:r w:rsidR="00561A2A">
        <w:rPr>
          <w:i/>
        </w:rPr>
        <w:t>/</w:t>
      </w:r>
    </w:p>
    <w:p w14:paraId="7F879B49" w14:textId="77777777" w:rsidR="000C07AD" w:rsidRDefault="000C07AD">
      <w:pPr>
        <w:tabs>
          <w:tab w:val="left" w:pos="0"/>
        </w:tabs>
        <w:suppressAutoHyphens w:val="0"/>
        <w:spacing w:line="276" w:lineRule="auto"/>
      </w:pPr>
    </w:p>
    <w:tbl>
      <w:tblPr>
        <w:tblW w:w="8380" w:type="dxa"/>
        <w:jc w:val="center"/>
        <w:tblInd w:w="93" w:type="dxa"/>
        <w:tblLook w:val="04A0" w:firstRow="1" w:lastRow="0" w:firstColumn="1" w:lastColumn="0" w:noHBand="0" w:noVBand="1"/>
      </w:tblPr>
      <w:tblGrid>
        <w:gridCol w:w="1580"/>
        <w:gridCol w:w="1480"/>
        <w:gridCol w:w="1480"/>
        <w:gridCol w:w="1480"/>
        <w:gridCol w:w="2360"/>
      </w:tblGrid>
      <w:tr w:rsidR="00E75296" w:rsidRPr="00E75296" w14:paraId="68F41BE7" w14:textId="77777777" w:rsidTr="00E75296">
        <w:trPr>
          <w:trHeight w:val="312"/>
          <w:jc w:val="center"/>
        </w:trPr>
        <w:tc>
          <w:tcPr>
            <w:tcW w:w="15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61788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 </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7759565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Slopes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395221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Offsets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1ECE64A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Average Slope</w:t>
            </w:r>
          </w:p>
        </w:tc>
        <w:tc>
          <w:tcPr>
            <w:tcW w:w="2360" w:type="dxa"/>
            <w:tcBorders>
              <w:top w:val="single" w:sz="12" w:space="0" w:color="auto"/>
              <w:left w:val="nil"/>
              <w:bottom w:val="single" w:sz="12" w:space="0" w:color="auto"/>
              <w:right w:val="single" w:sz="12" w:space="0" w:color="auto"/>
            </w:tcBorders>
            <w:shd w:val="clear" w:color="auto" w:fill="auto"/>
            <w:noWrap/>
            <w:vAlign w:val="center"/>
            <w:hideMark/>
          </w:tcPr>
          <w:p w14:paraId="6EF931B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Difference / Average in %</w:t>
            </w:r>
          </w:p>
        </w:tc>
      </w:tr>
      <w:tr w:rsidR="00E75296" w:rsidRPr="00E75296" w14:paraId="27CE6726" w14:textId="77777777" w:rsidTr="00626EC0">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7DF6D91"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H1</w:t>
            </w:r>
          </w:p>
        </w:tc>
        <w:tc>
          <w:tcPr>
            <w:tcW w:w="1480" w:type="dxa"/>
            <w:tcBorders>
              <w:top w:val="nil"/>
              <w:left w:val="nil"/>
              <w:bottom w:val="single" w:sz="4" w:space="0" w:color="auto"/>
              <w:right w:val="single" w:sz="12" w:space="0" w:color="auto"/>
            </w:tcBorders>
            <w:shd w:val="clear" w:color="auto" w:fill="auto"/>
            <w:noWrap/>
            <w:vAlign w:val="center"/>
          </w:tcPr>
          <w:p w14:paraId="517B4F28" w14:textId="3A9B274A"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2989890" w14:textId="69BE0A39"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321766C" w14:textId="11EDC57D"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5C8EA3A" w14:textId="792B6C7C"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1AECD26" w14:textId="77777777" w:rsidTr="00626EC0">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3457D97F"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H2</w:t>
            </w:r>
          </w:p>
        </w:tc>
        <w:tc>
          <w:tcPr>
            <w:tcW w:w="1480" w:type="dxa"/>
            <w:tcBorders>
              <w:top w:val="nil"/>
              <w:left w:val="nil"/>
              <w:bottom w:val="single" w:sz="4" w:space="0" w:color="auto"/>
              <w:right w:val="single" w:sz="12" w:space="0" w:color="auto"/>
            </w:tcBorders>
            <w:shd w:val="clear" w:color="auto" w:fill="auto"/>
            <w:noWrap/>
            <w:vAlign w:val="center"/>
          </w:tcPr>
          <w:p w14:paraId="293FBBEC" w14:textId="2EFAA4F2"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D191DF6" w14:textId="2A08CF04"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179F15F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4D19CBDD" w14:textId="6D3F2203"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82197C8" w14:textId="77777777" w:rsidTr="00626EC0">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5A01324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H3</w:t>
            </w:r>
          </w:p>
        </w:tc>
        <w:tc>
          <w:tcPr>
            <w:tcW w:w="1480" w:type="dxa"/>
            <w:tcBorders>
              <w:top w:val="nil"/>
              <w:left w:val="nil"/>
              <w:bottom w:val="single" w:sz="4" w:space="0" w:color="auto"/>
              <w:right w:val="single" w:sz="12" w:space="0" w:color="auto"/>
            </w:tcBorders>
            <w:shd w:val="clear" w:color="auto" w:fill="auto"/>
            <w:noWrap/>
            <w:vAlign w:val="center"/>
          </w:tcPr>
          <w:p w14:paraId="7AF290DA" w14:textId="6B706F6A"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6ABEAD7" w14:textId="0D680ABB"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C5D064F"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7C7D420" w14:textId="60969F3E"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BCB70B1" w14:textId="77777777" w:rsidTr="00626EC0">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7BC8AA6B"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H4</w:t>
            </w:r>
          </w:p>
        </w:tc>
        <w:tc>
          <w:tcPr>
            <w:tcW w:w="1480" w:type="dxa"/>
            <w:tcBorders>
              <w:top w:val="nil"/>
              <w:left w:val="nil"/>
              <w:bottom w:val="single" w:sz="12" w:space="0" w:color="auto"/>
              <w:right w:val="single" w:sz="12" w:space="0" w:color="auto"/>
            </w:tcBorders>
            <w:shd w:val="clear" w:color="auto" w:fill="auto"/>
            <w:noWrap/>
            <w:vAlign w:val="center"/>
          </w:tcPr>
          <w:p w14:paraId="5C3ED81C" w14:textId="6AEE92A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71F59325" w14:textId="68504832"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751ADEA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22DBF825" w14:textId="536F1A49"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C92FA88" w14:textId="77777777" w:rsidTr="00626EC0">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6AF1A8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V1</w:t>
            </w:r>
          </w:p>
        </w:tc>
        <w:tc>
          <w:tcPr>
            <w:tcW w:w="1480" w:type="dxa"/>
            <w:tcBorders>
              <w:top w:val="nil"/>
              <w:left w:val="nil"/>
              <w:bottom w:val="single" w:sz="4" w:space="0" w:color="auto"/>
              <w:right w:val="single" w:sz="12" w:space="0" w:color="auto"/>
            </w:tcBorders>
            <w:shd w:val="clear" w:color="auto" w:fill="auto"/>
            <w:noWrap/>
            <w:vAlign w:val="center"/>
          </w:tcPr>
          <w:p w14:paraId="369A94C6" w14:textId="5BE31B49"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634A4C04" w14:textId="02E665FC"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453185C" w14:textId="27D3C983"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72DA5244" w14:textId="5D7D37D5"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437391E4" w14:textId="77777777" w:rsidTr="00626EC0">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6DA20899"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V2</w:t>
            </w:r>
          </w:p>
        </w:tc>
        <w:tc>
          <w:tcPr>
            <w:tcW w:w="1480" w:type="dxa"/>
            <w:tcBorders>
              <w:top w:val="nil"/>
              <w:left w:val="nil"/>
              <w:bottom w:val="single" w:sz="4" w:space="0" w:color="auto"/>
              <w:right w:val="single" w:sz="12" w:space="0" w:color="auto"/>
            </w:tcBorders>
            <w:shd w:val="clear" w:color="auto" w:fill="auto"/>
            <w:noWrap/>
            <w:vAlign w:val="center"/>
          </w:tcPr>
          <w:p w14:paraId="7C30C393" w14:textId="3098E98C"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75CBD11D" w14:textId="6F732D2C"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27224956"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69642F32" w14:textId="329A95D7"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1E64565" w14:textId="77777777" w:rsidTr="00626EC0">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43B0B3E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V3</w:t>
            </w:r>
          </w:p>
        </w:tc>
        <w:tc>
          <w:tcPr>
            <w:tcW w:w="1480" w:type="dxa"/>
            <w:tcBorders>
              <w:top w:val="nil"/>
              <w:left w:val="nil"/>
              <w:bottom w:val="single" w:sz="4" w:space="0" w:color="auto"/>
              <w:right w:val="single" w:sz="12" w:space="0" w:color="auto"/>
            </w:tcBorders>
            <w:shd w:val="clear" w:color="auto" w:fill="auto"/>
            <w:noWrap/>
            <w:vAlign w:val="center"/>
          </w:tcPr>
          <w:p w14:paraId="6CF2FAE9" w14:textId="6E05E6BE"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090B3DB" w14:textId="5ABF0A95"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0A50B21A"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54CD453E" w14:textId="75445D5F"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F536F61" w14:textId="77777777" w:rsidTr="00626EC0">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5A0126C8"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V4</w:t>
            </w:r>
          </w:p>
        </w:tc>
        <w:tc>
          <w:tcPr>
            <w:tcW w:w="1480" w:type="dxa"/>
            <w:tcBorders>
              <w:top w:val="nil"/>
              <w:left w:val="nil"/>
              <w:bottom w:val="single" w:sz="12" w:space="0" w:color="auto"/>
              <w:right w:val="single" w:sz="12" w:space="0" w:color="auto"/>
            </w:tcBorders>
            <w:shd w:val="clear" w:color="auto" w:fill="auto"/>
            <w:noWrap/>
            <w:vAlign w:val="center"/>
          </w:tcPr>
          <w:p w14:paraId="7939A07E" w14:textId="7ACB492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32CEF9CF" w14:textId="7894AD5A"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9525397"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765D9614" w14:textId="73720773" w:rsidR="00E75296" w:rsidRPr="00E75296" w:rsidRDefault="00E75296" w:rsidP="00E75296">
            <w:pPr>
              <w:widowControl/>
              <w:suppressAutoHyphens w:val="0"/>
              <w:jc w:val="center"/>
              <w:rPr>
                <w:rFonts w:ascii="Calibri" w:hAnsi="Calibri"/>
                <w:color w:val="000000"/>
                <w:sz w:val="22"/>
                <w:szCs w:val="22"/>
                <w:lang w:eastAsia="en-US"/>
              </w:rPr>
            </w:pPr>
          </w:p>
        </w:tc>
      </w:tr>
    </w:tbl>
    <w:p w14:paraId="105D4ABD" w14:textId="77777777" w:rsidR="000C07AD" w:rsidRDefault="000C07AD">
      <w:pPr>
        <w:tabs>
          <w:tab w:val="left" w:pos="0"/>
        </w:tabs>
        <w:suppressAutoHyphens w:val="0"/>
        <w:spacing w:line="276" w:lineRule="auto"/>
      </w:pPr>
    </w:p>
    <w:p w14:paraId="25FBC603" w14:textId="77777777" w:rsidR="008D4659" w:rsidRDefault="008D4659">
      <w:pPr>
        <w:tabs>
          <w:tab w:val="left" w:pos="0"/>
        </w:tabs>
        <w:suppressAutoHyphens w:val="0"/>
        <w:spacing w:line="276" w:lineRule="auto"/>
      </w:pPr>
    </w:p>
    <w:p w14:paraId="58E412D2" w14:textId="63C28049" w:rsidR="002017E9" w:rsidRDefault="002017E9" w:rsidP="00D96CC5">
      <w:pPr>
        <w:keepNext/>
        <w:tabs>
          <w:tab w:val="left" w:pos="0"/>
        </w:tabs>
        <w:suppressAutoHyphens w:val="0"/>
        <w:spacing w:line="276" w:lineRule="auto"/>
        <w:jc w:val="center"/>
      </w:pPr>
    </w:p>
    <w:p w14:paraId="2928EB1E" w14:textId="3435D19A" w:rsidR="002017E9" w:rsidRDefault="002017E9" w:rsidP="002017E9">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18</w:t>
      </w:r>
      <w:r w:rsidR="00D74AAC">
        <w:rPr>
          <w:noProof/>
        </w:rPr>
        <w:fldChar w:fldCharType="end"/>
      </w:r>
      <w:r>
        <w:t>: Linearity Test</w:t>
      </w:r>
    </w:p>
    <w:p w14:paraId="21D094D3" w14:textId="77777777" w:rsidR="002017E9" w:rsidRDefault="002017E9">
      <w:pPr>
        <w:tabs>
          <w:tab w:val="left" w:pos="0"/>
        </w:tabs>
        <w:suppressAutoHyphens w:val="0"/>
        <w:spacing w:line="276" w:lineRule="auto"/>
      </w:pPr>
    </w:p>
    <w:p w14:paraId="6AD8C497" w14:textId="77777777" w:rsidR="00E75296" w:rsidRDefault="00E75296">
      <w:pPr>
        <w:widowControl/>
        <w:suppressAutoHyphens w:val="0"/>
        <w:rPr>
          <w:b/>
        </w:rPr>
      </w:pPr>
      <w:r>
        <w:rPr>
          <w:b/>
        </w:rPr>
        <w:br w:type="page"/>
      </w:r>
    </w:p>
    <w:p w14:paraId="214BB9F5" w14:textId="3EE4CEA7" w:rsidR="008D4659" w:rsidRDefault="008D4659" w:rsidP="008D4659">
      <w:pPr>
        <w:tabs>
          <w:tab w:val="left" w:pos="0"/>
        </w:tabs>
      </w:pPr>
      <w:r>
        <w:rPr>
          <w:b/>
        </w:rPr>
        <w:lastRenderedPageBreak/>
        <w:t xml:space="preserve">Scripts files for processing in SVN at: </w:t>
      </w:r>
    </w:p>
    <w:p w14:paraId="71299D14" w14:textId="77777777" w:rsidR="008D4659" w:rsidRDefault="008D4659" w:rsidP="008D4659">
      <w:pPr>
        <w:tabs>
          <w:tab w:val="left" w:pos="0"/>
        </w:tabs>
        <w:rPr>
          <w:i/>
        </w:rPr>
      </w:pPr>
      <w:r w:rsidRPr="00643F46">
        <w:rPr>
          <w:i/>
        </w:rPr>
        <w:t>/SeiSVN/seismic/HEPI/Common/Testing_Functions_HEPI/Static_Test_Local_Basis_HEPI.m</w:t>
      </w:r>
    </w:p>
    <w:p w14:paraId="647C077E" w14:textId="77777777" w:rsidR="008D4659" w:rsidRDefault="008D4659" w:rsidP="008D4659">
      <w:pPr>
        <w:tabs>
          <w:tab w:val="left" w:pos="0"/>
        </w:tabs>
        <w:rPr>
          <w:i/>
        </w:rPr>
      </w:pPr>
    </w:p>
    <w:p w14:paraId="053856F3" w14:textId="77777777" w:rsidR="008D4659" w:rsidRDefault="008D4659" w:rsidP="008D4659">
      <w:pPr>
        <w:tabs>
          <w:tab w:val="left" w:pos="0"/>
        </w:tabs>
      </w:pPr>
      <w:r>
        <w:rPr>
          <w:b/>
        </w:rPr>
        <w:t>Data in SVN at:</w:t>
      </w:r>
    </w:p>
    <w:p w14:paraId="233F134F" w14:textId="5B426F66" w:rsidR="008D4659" w:rsidRPr="00626EC0" w:rsidRDefault="008D4659" w:rsidP="00626EC0">
      <w:pPr>
        <w:tabs>
          <w:tab w:val="left" w:pos="0"/>
        </w:tabs>
        <w:rPr>
          <w:i/>
        </w:rPr>
      </w:pPr>
      <w:proofErr w:type="spellStart"/>
      <w:r w:rsidRPr="00643F46">
        <w:rPr>
          <w:i/>
        </w:rPr>
        <w:t>SeiSVN</w:t>
      </w:r>
      <w:proofErr w:type="spellEnd"/>
      <w:r w:rsidRPr="00643F46">
        <w:rPr>
          <w:i/>
        </w:rPr>
        <w:t>/seismic/HEPI/</w:t>
      </w:r>
      <w:r>
        <w:rPr>
          <w:i/>
        </w:rPr>
        <w:t>L</w:t>
      </w:r>
      <w:r w:rsidRPr="00643F46">
        <w:rPr>
          <w:i/>
        </w:rPr>
        <w:t>1/</w:t>
      </w:r>
      <w:r w:rsidRPr="0094789D">
        <w:t xml:space="preserve"> </w:t>
      </w:r>
      <w:r w:rsidRPr="0094789D">
        <w:rPr>
          <w:i/>
        </w:rPr>
        <w:t>HAM</w:t>
      </w:r>
      <w:r w:rsidR="00626EC0">
        <w:rPr>
          <w:i/>
        </w:rPr>
        <w:t>3</w:t>
      </w:r>
      <w:r w:rsidRPr="0094789D">
        <w:rPr>
          <w:i/>
        </w:rPr>
        <w:t>/Data/</w:t>
      </w:r>
      <w:proofErr w:type="spellStart"/>
      <w:r w:rsidRPr="0094789D">
        <w:rPr>
          <w:i/>
        </w:rPr>
        <w:t>Static_Tests</w:t>
      </w:r>
      <w:proofErr w:type="spellEnd"/>
      <w:r w:rsidRPr="0094789D">
        <w:rPr>
          <w:i/>
        </w:rPr>
        <w:t>/</w:t>
      </w:r>
    </w:p>
    <w:p w14:paraId="45D490DF" w14:textId="77777777" w:rsidR="008D4659" w:rsidRDefault="008D4659" w:rsidP="008D4659">
      <w:pPr>
        <w:pStyle w:val="line886"/>
        <w:spacing w:before="28" w:after="28"/>
        <w:jc w:val="both"/>
        <w:rPr>
          <w:u w:val="single"/>
        </w:rPr>
      </w:pPr>
    </w:p>
    <w:tbl>
      <w:tblPr>
        <w:tblW w:w="6401" w:type="dxa"/>
        <w:jc w:val="center"/>
        <w:tblInd w:w="93" w:type="dxa"/>
        <w:tblLook w:val="04A0" w:firstRow="1" w:lastRow="0" w:firstColumn="1" w:lastColumn="0" w:noHBand="0" w:noVBand="1"/>
      </w:tblPr>
      <w:tblGrid>
        <w:gridCol w:w="1180"/>
        <w:gridCol w:w="1300"/>
        <w:gridCol w:w="1221"/>
        <w:gridCol w:w="1350"/>
        <w:gridCol w:w="1350"/>
      </w:tblGrid>
      <w:tr w:rsidR="00E75296" w:rsidRPr="0094789D" w14:paraId="21313DFA" w14:textId="77777777" w:rsidTr="00FA0B45">
        <w:trPr>
          <w:trHeight w:val="312"/>
          <w:jc w:val="center"/>
        </w:trPr>
        <w:tc>
          <w:tcPr>
            <w:tcW w:w="11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C68652" w14:textId="3D3D3A33"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 </w:t>
            </w:r>
          </w:p>
        </w:tc>
        <w:tc>
          <w:tcPr>
            <w:tcW w:w="1300" w:type="dxa"/>
            <w:tcBorders>
              <w:top w:val="single" w:sz="12" w:space="0" w:color="auto"/>
              <w:left w:val="nil"/>
              <w:bottom w:val="single" w:sz="12" w:space="0" w:color="auto"/>
              <w:right w:val="single" w:sz="12" w:space="0" w:color="auto"/>
            </w:tcBorders>
            <w:shd w:val="clear" w:color="auto" w:fill="auto"/>
            <w:noWrap/>
            <w:vAlign w:val="center"/>
            <w:hideMark/>
          </w:tcPr>
          <w:p w14:paraId="091B99F6" w14:textId="0C7B48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Positive Drive</w:t>
            </w:r>
          </w:p>
        </w:tc>
        <w:tc>
          <w:tcPr>
            <w:tcW w:w="1221" w:type="dxa"/>
            <w:tcBorders>
              <w:top w:val="single" w:sz="12" w:space="0" w:color="auto"/>
              <w:left w:val="nil"/>
              <w:bottom w:val="single" w:sz="12" w:space="0" w:color="auto"/>
              <w:right w:val="single" w:sz="12" w:space="0" w:color="auto"/>
            </w:tcBorders>
            <w:shd w:val="clear" w:color="auto" w:fill="auto"/>
            <w:noWrap/>
            <w:vAlign w:val="center"/>
            <w:hideMark/>
          </w:tcPr>
          <w:p w14:paraId="02EE1F41" w14:textId="5995A56F"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At Rest</w:t>
            </w:r>
          </w:p>
        </w:tc>
        <w:tc>
          <w:tcPr>
            <w:tcW w:w="1350" w:type="dxa"/>
            <w:tcBorders>
              <w:top w:val="single" w:sz="12" w:space="0" w:color="auto"/>
              <w:left w:val="nil"/>
              <w:bottom w:val="single" w:sz="12" w:space="0" w:color="auto"/>
              <w:right w:val="single" w:sz="12" w:space="0" w:color="auto"/>
            </w:tcBorders>
            <w:shd w:val="clear" w:color="auto" w:fill="auto"/>
            <w:noWrap/>
            <w:vAlign w:val="center"/>
            <w:hideMark/>
          </w:tcPr>
          <w:p w14:paraId="0431AC86" w14:textId="44F60E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Negative Drive</w:t>
            </w:r>
          </w:p>
        </w:tc>
        <w:tc>
          <w:tcPr>
            <w:tcW w:w="1350" w:type="dxa"/>
            <w:tcBorders>
              <w:top w:val="single" w:sz="12" w:space="0" w:color="auto"/>
              <w:left w:val="nil"/>
              <w:bottom w:val="single" w:sz="12" w:space="0" w:color="auto"/>
              <w:right w:val="single" w:sz="12" w:space="0" w:color="auto"/>
            </w:tcBorders>
            <w:vAlign w:val="center"/>
          </w:tcPr>
          <w:p w14:paraId="00B45519" w14:textId="2E87AB2D"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Amplitude</w:t>
            </w:r>
          </w:p>
        </w:tc>
      </w:tr>
      <w:tr w:rsidR="00E75296" w:rsidRPr="0094789D" w14:paraId="65A51951" w14:textId="77777777" w:rsidTr="00626EC0">
        <w:trPr>
          <w:trHeight w:val="300"/>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79235DDF" w14:textId="1ED471A4"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H1</w:t>
            </w:r>
          </w:p>
        </w:tc>
        <w:tc>
          <w:tcPr>
            <w:tcW w:w="1300" w:type="dxa"/>
            <w:tcBorders>
              <w:top w:val="nil"/>
              <w:left w:val="nil"/>
              <w:bottom w:val="single" w:sz="4" w:space="0" w:color="auto"/>
              <w:right w:val="single" w:sz="12" w:space="0" w:color="auto"/>
            </w:tcBorders>
            <w:shd w:val="clear" w:color="auto" w:fill="auto"/>
            <w:noWrap/>
            <w:vAlign w:val="center"/>
          </w:tcPr>
          <w:p w14:paraId="5CD53F87" w14:textId="52F015A0"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BF3001F" w14:textId="3340AB15"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34589C8C" w14:textId="2A3E4DF0"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467A874B" w14:textId="1EB89524"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1976A53"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09C926CC" w14:textId="54F57D9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H2</w:t>
            </w:r>
          </w:p>
        </w:tc>
        <w:tc>
          <w:tcPr>
            <w:tcW w:w="1300" w:type="dxa"/>
            <w:tcBorders>
              <w:top w:val="nil"/>
              <w:left w:val="nil"/>
              <w:bottom w:val="single" w:sz="4" w:space="0" w:color="auto"/>
              <w:right w:val="single" w:sz="12" w:space="0" w:color="auto"/>
            </w:tcBorders>
            <w:shd w:val="clear" w:color="auto" w:fill="auto"/>
            <w:noWrap/>
            <w:vAlign w:val="center"/>
          </w:tcPr>
          <w:p w14:paraId="04E228F2" w14:textId="2F7C3120"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3496E4E" w14:textId="44669C04"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63198E7C" w14:textId="79EE41FE"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667C1751" w14:textId="5F7A8286"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752ECC1C"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68D6BB35" w14:textId="7D36525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H3</w:t>
            </w:r>
          </w:p>
        </w:tc>
        <w:tc>
          <w:tcPr>
            <w:tcW w:w="1300" w:type="dxa"/>
            <w:tcBorders>
              <w:top w:val="nil"/>
              <w:left w:val="nil"/>
              <w:bottom w:val="single" w:sz="4" w:space="0" w:color="auto"/>
              <w:right w:val="single" w:sz="12" w:space="0" w:color="auto"/>
            </w:tcBorders>
            <w:shd w:val="clear" w:color="auto" w:fill="auto"/>
            <w:noWrap/>
            <w:vAlign w:val="center"/>
          </w:tcPr>
          <w:p w14:paraId="10D8BDEB" w14:textId="15A941C1"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65FA95CB" w14:textId="1BD00053"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59517A24" w14:textId="16CEEFBE"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5C79869" w14:textId="4A757323"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7A4AD93B"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1F593174" w14:textId="316C1F5C"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H4</w:t>
            </w:r>
          </w:p>
        </w:tc>
        <w:tc>
          <w:tcPr>
            <w:tcW w:w="1300" w:type="dxa"/>
            <w:tcBorders>
              <w:top w:val="nil"/>
              <w:left w:val="nil"/>
              <w:bottom w:val="single" w:sz="4" w:space="0" w:color="auto"/>
              <w:right w:val="single" w:sz="12" w:space="0" w:color="auto"/>
            </w:tcBorders>
            <w:shd w:val="clear" w:color="auto" w:fill="auto"/>
            <w:noWrap/>
            <w:vAlign w:val="center"/>
          </w:tcPr>
          <w:p w14:paraId="3BCAFC8B" w14:textId="21F25E7A"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5472C52" w14:textId="7DD9A741"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467C3F19" w14:textId="1BA0AB55"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78D7EEC" w14:textId="194C352C"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4DFE7EE"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247CA0CD" w14:textId="73577148"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V1</w:t>
            </w:r>
          </w:p>
        </w:tc>
        <w:tc>
          <w:tcPr>
            <w:tcW w:w="1300" w:type="dxa"/>
            <w:tcBorders>
              <w:top w:val="nil"/>
              <w:left w:val="nil"/>
              <w:bottom w:val="single" w:sz="4" w:space="0" w:color="auto"/>
              <w:right w:val="single" w:sz="12" w:space="0" w:color="auto"/>
            </w:tcBorders>
            <w:shd w:val="clear" w:color="auto" w:fill="auto"/>
            <w:noWrap/>
            <w:vAlign w:val="center"/>
          </w:tcPr>
          <w:p w14:paraId="5C318F65" w14:textId="6AA02F9B"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456F4FF" w14:textId="3932BD98"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4701DCA3" w14:textId="4B87F0EE"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2D7A38C0" w14:textId="6A1F3D84"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585F05C9"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CD1688E" w14:textId="0765B717"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V2</w:t>
            </w:r>
          </w:p>
        </w:tc>
        <w:tc>
          <w:tcPr>
            <w:tcW w:w="1300" w:type="dxa"/>
            <w:tcBorders>
              <w:top w:val="nil"/>
              <w:left w:val="nil"/>
              <w:bottom w:val="single" w:sz="4" w:space="0" w:color="auto"/>
              <w:right w:val="single" w:sz="12" w:space="0" w:color="auto"/>
            </w:tcBorders>
            <w:shd w:val="clear" w:color="auto" w:fill="auto"/>
            <w:noWrap/>
            <w:vAlign w:val="center"/>
          </w:tcPr>
          <w:p w14:paraId="68A4FA48" w14:textId="3893D4B0"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1C228F2C" w14:textId="574CCE51"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74DB5DDA" w14:textId="6174C23F"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1EAC705B" w14:textId="1E4F40C7"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4CA59F3" w14:textId="77777777" w:rsidTr="00626EC0">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06DC8BC" w14:textId="2AD09821"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V3</w:t>
            </w:r>
          </w:p>
        </w:tc>
        <w:tc>
          <w:tcPr>
            <w:tcW w:w="1300" w:type="dxa"/>
            <w:tcBorders>
              <w:top w:val="nil"/>
              <w:left w:val="nil"/>
              <w:bottom w:val="single" w:sz="4" w:space="0" w:color="auto"/>
              <w:right w:val="single" w:sz="12" w:space="0" w:color="auto"/>
            </w:tcBorders>
            <w:shd w:val="clear" w:color="auto" w:fill="auto"/>
            <w:noWrap/>
            <w:vAlign w:val="center"/>
          </w:tcPr>
          <w:p w14:paraId="1EBAB089" w14:textId="3374213A"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4" w:space="0" w:color="auto"/>
              <w:right w:val="single" w:sz="12" w:space="0" w:color="auto"/>
            </w:tcBorders>
            <w:shd w:val="clear" w:color="auto" w:fill="auto"/>
            <w:noWrap/>
            <w:vAlign w:val="center"/>
          </w:tcPr>
          <w:p w14:paraId="7B13423F" w14:textId="7DD36FC7"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shd w:val="clear" w:color="auto" w:fill="auto"/>
            <w:noWrap/>
            <w:vAlign w:val="center"/>
          </w:tcPr>
          <w:p w14:paraId="2CE159DB" w14:textId="07D47D31"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4" w:space="0" w:color="auto"/>
              <w:right w:val="single" w:sz="12" w:space="0" w:color="auto"/>
            </w:tcBorders>
            <w:vAlign w:val="bottom"/>
          </w:tcPr>
          <w:p w14:paraId="5C4100D9" w14:textId="1A5346EC" w:rsidR="00E75296" w:rsidRPr="0094789D" w:rsidRDefault="00E75296" w:rsidP="008D4659">
            <w:pPr>
              <w:widowControl/>
              <w:suppressAutoHyphens w:val="0"/>
              <w:jc w:val="center"/>
              <w:rPr>
                <w:rFonts w:ascii="Calibri" w:hAnsi="Calibri"/>
                <w:color w:val="000000"/>
                <w:sz w:val="22"/>
                <w:szCs w:val="22"/>
                <w:lang w:eastAsia="en-US"/>
              </w:rPr>
            </w:pPr>
          </w:p>
        </w:tc>
      </w:tr>
      <w:tr w:rsidR="00E75296" w:rsidRPr="0094789D" w14:paraId="45C2BD50" w14:textId="77777777" w:rsidTr="00626EC0">
        <w:trPr>
          <w:trHeight w:val="300"/>
          <w:jc w:val="center"/>
        </w:trPr>
        <w:tc>
          <w:tcPr>
            <w:tcW w:w="1180" w:type="dxa"/>
            <w:tcBorders>
              <w:top w:val="nil"/>
              <w:left w:val="single" w:sz="12" w:space="0" w:color="auto"/>
              <w:bottom w:val="single" w:sz="12" w:space="0" w:color="auto"/>
              <w:right w:val="single" w:sz="12" w:space="0" w:color="auto"/>
            </w:tcBorders>
            <w:shd w:val="clear" w:color="auto" w:fill="auto"/>
            <w:noWrap/>
            <w:vAlign w:val="center"/>
            <w:hideMark/>
          </w:tcPr>
          <w:p w14:paraId="21E9A64E" w14:textId="63D89F19" w:rsidR="00E75296" w:rsidRPr="0094789D" w:rsidRDefault="00E75296"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V4</w:t>
            </w:r>
          </w:p>
        </w:tc>
        <w:tc>
          <w:tcPr>
            <w:tcW w:w="1300" w:type="dxa"/>
            <w:tcBorders>
              <w:top w:val="nil"/>
              <w:left w:val="nil"/>
              <w:bottom w:val="single" w:sz="12" w:space="0" w:color="auto"/>
              <w:right w:val="single" w:sz="12" w:space="0" w:color="auto"/>
            </w:tcBorders>
            <w:shd w:val="clear" w:color="auto" w:fill="auto"/>
            <w:noWrap/>
            <w:vAlign w:val="center"/>
          </w:tcPr>
          <w:p w14:paraId="1B9DCED0" w14:textId="3ACD1059" w:rsidR="00E75296" w:rsidRPr="0094789D" w:rsidRDefault="00E75296" w:rsidP="008D4659">
            <w:pPr>
              <w:widowControl/>
              <w:suppressAutoHyphens w:val="0"/>
              <w:jc w:val="center"/>
              <w:rPr>
                <w:rFonts w:ascii="Calibri" w:hAnsi="Calibri"/>
                <w:color w:val="000000"/>
                <w:sz w:val="22"/>
                <w:szCs w:val="22"/>
                <w:lang w:eastAsia="en-US"/>
              </w:rPr>
            </w:pPr>
          </w:p>
        </w:tc>
        <w:tc>
          <w:tcPr>
            <w:tcW w:w="1221" w:type="dxa"/>
            <w:tcBorders>
              <w:top w:val="nil"/>
              <w:left w:val="nil"/>
              <w:bottom w:val="single" w:sz="12" w:space="0" w:color="auto"/>
              <w:right w:val="single" w:sz="12" w:space="0" w:color="auto"/>
            </w:tcBorders>
            <w:shd w:val="clear" w:color="auto" w:fill="auto"/>
            <w:noWrap/>
            <w:vAlign w:val="center"/>
          </w:tcPr>
          <w:p w14:paraId="1013B830" w14:textId="346C5386" w:rsidR="00E75296" w:rsidRPr="0094789D" w:rsidRDefault="00E75296" w:rsidP="008D4659">
            <w:pPr>
              <w:widowControl/>
              <w:suppressAutoHyphens w:val="0"/>
              <w:jc w:val="center"/>
              <w:rPr>
                <w:rFonts w:ascii="Calibri" w:hAnsi="Calibri"/>
                <w:color w:val="000000"/>
                <w:sz w:val="22"/>
                <w:szCs w:val="22"/>
                <w:lang w:eastAsia="en-US"/>
              </w:rPr>
            </w:pPr>
          </w:p>
        </w:tc>
        <w:tc>
          <w:tcPr>
            <w:tcW w:w="1350" w:type="dxa"/>
            <w:tcBorders>
              <w:top w:val="nil"/>
              <w:left w:val="nil"/>
              <w:bottom w:val="single" w:sz="12" w:space="0" w:color="auto"/>
              <w:right w:val="single" w:sz="12" w:space="0" w:color="auto"/>
            </w:tcBorders>
            <w:shd w:val="clear" w:color="auto" w:fill="auto"/>
            <w:noWrap/>
            <w:vAlign w:val="center"/>
          </w:tcPr>
          <w:p w14:paraId="5F8DCCDF" w14:textId="62C82CD2" w:rsidR="00E75296" w:rsidRPr="0094789D" w:rsidRDefault="00E75296" w:rsidP="008D4659">
            <w:pPr>
              <w:keepNext/>
              <w:widowControl/>
              <w:suppressAutoHyphens w:val="0"/>
              <w:jc w:val="center"/>
              <w:rPr>
                <w:rFonts w:ascii="Calibri" w:hAnsi="Calibri"/>
                <w:color w:val="000000"/>
                <w:sz w:val="22"/>
                <w:szCs w:val="22"/>
                <w:lang w:eastAsia="en-US"/>
              </w:rPr>
            </w:pPr>
          </w:p>
        </w:tc>
        <w:tc>
          <w:tcPr>
            <w:tcW w:w="1350" w:type="dxa"/>
            <w:tcBorders>
              <w:top w:val="nil"/>
              <w:left w:val="nil"/>
              <w:bottom w:val="single" w:sz="12" w:space="0" w:color="auto"/>
              <w:right w:val="single" w:sz="12" w:space="0" w:color="auto"/>
            </w:tcBorders>
            <w:vAlign w:val="bottom"/>
          </w:tcPr>
          <w:p w14:paraId="5DF97322" w14:textId="092B722F" w:rsidR="00E75296" w:rsidRPr="0094789D" w:rsidRDefault="00E75296" w:rsidP="008D4659">
            <w:pPr>
              <w:keepNext/>
              <w:widowControl/>
              <w:suppressAutoHyphens w:val="0"/>
              <w:jc w:val="center"/>
              <w:rPr>
                <w:rFonts w:ascii="Calibri" w:hAnsi="Calibri"/>
                <w:color w:val="000000"/>
                <w:sz w:val="22"/>
                <w:szCs w:val="22"/>
                <w:lang w:eastAsia="en-US"/>
              </w:rPr>
            </w:pPr>
          </w:p>
        </w:tc>
      </w:tr>
    </w:tbl>
    <w:p w14:paraId="5AE5775C" w14:textId="77777777" w:rsidR="008D4659" w:rsidRDefault="008D4659" w:rsidP="008D4659">
      <w:pPr>
        <w:pStyle w:val="Caption"/>
        <w:jc w:val="center"/>
        <w:rPr>
          <w:u w:val="single"/>
        </w:rPr>
      </w:pPr>
      <w:r>
        <w:t xml:space="preserve">Table </w:t>
      </w:r>
      <w:r w:rsidR="00D74AAC">
        <w:fldChar w:fldCharType="begin"/>
      </w:r>
      <w:r w:rsidR="00D74AAC">
        <w:instrText xml:space="preserve"> SEQ Table \* ARABIC </w:instrText>
      </w:r>
      <w:r w:rsidR="00D74AAC">
        <w:fldChar w:fldCharType="separate"/>
      </w:r>
      <w:r w:rsidR="0060716F">
        <w:rPr>
          <w:noProof/>
        </w:rPr>
        <w:t>4</w:t>
      </w:r>
      <w:r w:rsidR="00D74AAC">
        <w:rPr>
          <w:noProof/>
        </w:rPr>
        <w:fldChar w:fldCharType="end"/>
      </w:r>
      <w:r>
        <w:t>: Range of Motion</w:t>
      </w:r>
    </w:p>
    <w:p w14:paraId="60BFB642" w14:textId="77777777" w:rsidR="008D4659" w:rsidRDefault="008D4659">
      <w:pPr>
        <w:tabs>
          <w:tab w:val="left" w:pos="0"/>
        </w:tabs>
        <w:suppressAutoHyphens w:val="0"/>
        <w:spacing w:line="276" w:lineRule="auto"/>
      </w:pPr>
    </w:p>
    <w:p w14:paraId="35BFFCA3" w14:textId="77777777" w:rsidR="008D4659" w:rsidRDefault="008D4659">
      <w:pPr>
        <w:tabs>
          <w:tab w:val="left" w:pos="0"/>
        </w:tabs>
        <w:suppressAutoHyphens w:val="0"/>
        <w:spacing w:line="276" w:lineRule="auto"/>
      </w:pPr>
    </w:p>
    <w:p w14:paraId="6608FB04" w14:textId="77777777" w:rsidR="000C07AD" w:rsidRDefault="008169F6">
      <w:pPr>
        <w:pStyle w:val="line886"/>
        <w:spacing w:before="28" w:after="28"/>
        <w:jc w:val="both"/>
      </w:pPr>
      <w:bookmarkStart w:id="136" w:name="__DdeLink__7842_1262773321"/>
      <w:r>
        <w:rPr>
          <w:u w:val="single"/>
        </w:rPr>
        <w:t>Issues/difficulties encountered during this test</w:t>
      </w:r>
      <w:bookmarkEnd w:id="136"/>
      <w:r>
        <w:t xml:space="preserve">: </w:t>
      </w:r>
    </w:p>
    <w:p w14:paraId="0192B7CD" w14:textId="77777777" w:rsidR="000C07AD" w:rsidRDefault="000C07AD">
      <w:pPr>
        <w:pStyle w:val="line886"/>
        <w:spacing w:before="28" w:after="28"/>
        <w:jc w:val="both"/>
      </w:pPr>
    </w:p>
    <w:p w14:paraId="74A1E3CC" w14:textId="77777777" w:rsidR="000C07AD" w:rsidRDefault="008169F6">
      <w:r>
        <w:rPr>
          <w:b/>
        </w:rPr>
        <w:t>Acceptance criteria:</w:t>
      </w:r>
    </w:p>
    <w:p w14:paraId="71194E91" w14:textId="34202499" w:rsidR="008D4659" w:rsidRDefault="008D4659" w:rsidP="008D4659">
      <w:pPr>
        <w:numPr>
          <w:ilvl w:val="0"/>
          <w:numId w:val="2"/>
        </w:numPr>
        <w:tabs>
          <w:tab w:val="left" w:pos="720"/>
        </w:tabs>
        <w:suppressAutoHyphens w:val="0"/>
        <w:spacing w:after="200" w:line="276" w:lineRule="auto"/>
        <w:jc w:val="both"/>
      </w:pPr>
      <w:r>
        <w:t>For the linearity test, the results in these three tables must be the same (within +/- 2</w:t>
      </w:r>
      <w:r w:rsidR="00E75296">
        <w:t>0</w:t>
      </w:r>
      <w:r>
        <w:t>% compared to the average slopes)</w:t>
      </w:r>
    </w:p>
    <w:p w14:paraId="01AD0F63" w14:textId="3D4250BD" w:rsidR="000C07AD" w:rsidRDefault="008D4659" w:rsidP="008D4659">
      <w:pPr>
        <w:numPr>
          <w:ilvl w:val="0"/>
          <w:numId w:val="2"/>
        </w:numPr>
        <w:tabs>
          <w:tab w:val="left" w:pos="720"/>
        </w:tabs>
        <w:suppressAutoHyphens w:val="0"/>
        <w:spacing w:after="200" w:line="276" w:lineRule="auto"/>
        <w:jc w:val="both"/>
      </w:pPr>
      <w:r>
        <w:t>For the range of motion, the sign must be positive for a positive drive and negative for a negative drive, and the amplitude must be bigger than</w:t>
      </w:r>
      <w:r w:rsidR="00E75296">
        <w:t xml:space="preserve"> 40000 counts.</w:t>
      </w:r>
    </w:p>
    <w:p w14:paraId="6733F4CC" w14:textId="77777777" w:rsidR="000C07AD" w:rsidRDefault="000C07AD">
      <w:pPr>
        <w:pStyle w:val="line886"/>
        <w:spacing w:before="28" w:after="28"/>
        <w:jc w:val="both"/>
      </w:pPr>
    </w:p>
    <w:p w14:paraId="7E6A4BA8" w14:textId="67F909E9" w:rsidR="008D4659" w:rsidRDefault="00152649" w:rsidP="008D4659">
      <w:pPr>
        <w:tabs>
          <w:tab w:val="left" w:pos="360"/>
          <w:tab w:val="left" w:pos="3600"/>
          <w:tab w:val="left" w:pos="5760"/>
          <w:tab w:val="left" w:pos="7920"/>
          <w:tab w:val="left" w:pos="9810"/>
        </w:tabs>
        <w:rPr>
          <w:b/>
        </w:rPr>
      </w:pPr>
      <w:r>
        <w:rPr>
          <w:b/>
        </w:rPr>
        <w:t>Test result:</w:t>
      </w:r>
      <w:r>
        <w:rPr>
          <w:b/>
        </w:rPr>
        <w:tab/>
        <w:t xml:space="preserve">Passed: </w:t>
      </w:r>
      <w:r>
        <w:rPr>
          <w:b/>
          <w:u w:val="single"/>
        </w:rPr>
        <w:t xml:space="preserve">   </w:t>
      </w:r>
      <w:bookmarkStart w:id="137" w:name="_GoBack"/>
      <w:bookmarkEnd w:id="137"/>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bookmarkStart w:id="138" w:name="__RefHeading__448_1185372569"/>
      <w:bookmarkStart w:id="139" w:name="__RefHeading__163_78310084"/>
      <w:bookmarkStart w:id="140" w:name="__RefHeading__161_968872343"/>
      <w:bookmarkStart w:id="141" w:name="__RefHeading__186_870708744"/>
      <w:bookmarkStart w:id="142" w:name="__RefHeading__206_1185372569"/>
      <w:bookmarkStart w:id="143" w:name="__RefHeading__854_1185372569"/>
      <w:bookmarkEnd w:id="138"/>
      <w:bookmarkEnd w:id="139"/>
      <w:bookmarkEnd w:id="140"/>
      <w:bookmarkEnd w:id="141"/>
      <w:bookmarkEnd w:id="142"/>
      <w:bookmarkEnd w:id="143"/>
    </w:p>
    <w:p w14:paraId="076FF556" w14:textId="77777777" w:rsidR="008D4659" w:rsidRDefault="008D4659" w:rsidP="008D4659">
      <w:pPr>
        <w:tabs>
          <w:tab w:val="left" w:pos="360"/>
          <w:tab w:val="left" w:pos="3600"/>
          <w:tab w:val="left" w:pos="5760"/>
          <w:tab w:val="left" w:pos="7920"/>
          <w:tab w:val="left" w:pos="9810"/>
        </w:tabs>
      </w:pPr>
    </w:p>
    <w:p w14:paraId="3CE93881" w14:textId="77777777" w:rsidR="008D4659" w:rsidRDefault="008D4659">
      <w:pPr>
        <w:widowControl/>
        <w:suppressAutoHyphens w:val="0"/>
        <w:rPr>
          <w:rFonts w:cs="Arial"/>
          <w:b/>
          <w:bCs/>
          <w:i/>
          <w:iCs/>
          <w:sz w:val="28"/>
          <w:szCs w:val="28"/>
        </w:rPr>
      </w:pPr>
      <w:r>
        <w:br w:type="page"/>
      </w:r>
    </w:p>
    <w:p w14:paraId="45520ABF" w14:textId="746AB686" w:rsidR="000C07AD" w:rsidRDefault="008169F6">
      <w:pPr>
        <w:pStyle w:val="Heading2"/>
        <w:tabs>
          <w:tab w:val="left" w:pos="0"/>
        </w:tabs>
        <w:suppressAutoHyphens w:val="0"/>
        <w:spacing w:line="276" w:lineRule="auto"/>
      </w:pPr>
      <w:bookmarkStart w:id="144" w:name="_Toc375129605"/>
      <w:r>
        <w:lastRenderedPageBreak/>
        <w:t>Actuator Plate to Shields gap</w:t>
      </w:r>
      <w:bookmarkEnd w:id="144"/>
    </w:p>
    <w:p w14:paraId="77732B68" w14:textId="77777777" w:rsidR="000C07AD" w:rsidRDefault="000C07AD"/>
    <w:p w14:paraId="185535CF" w14:textId="1CD4CC40" w:rsidR="000C07AD" w:rsidRDefault="00606460" w:rsidP="00606460">
      <w:pPr>
        <w:ind w:firstLine="576"/>
      </w:pPr>
      <w:r w:rsidRPr="00606460">
        <w:rPr>
          <w:b/>
          <w:bCs/>
          <w:i/>
          <w:u w:val="single"/>
        </w:rPr>
        <w:t>Note:</w:t>
      </w:r>
      <w:r>
        <w:rPr>
          <w:b/>
          <w:bCs/>
        </w:rPr>
        <w:t xml:space="preserve"> </w:t>
      </w:r>
      <w:r w:rsidR="008169F6">
        <w:rPr>
          <w:b/>
          <w:bCs/>
        </w:rPr>
        <w:t>Perform this test ONLY if the range of motion test failed.</w:t>
      </w:r>
    </w:p>
    <w:p w14:paraId="17FE17F3" w14:textId="690EC73C" w:rsidR="000C07AD" w:rsidRDefault="00606460">
      <w:r>
        <w:rPr>
          <w:noProof/>
          <w:lang w:eastAsia="en-US"/>
        </w:rPr>
        <mc:AlternateContent>
          <mc:Choice Requires="wps">
            <w:drawing>
              <wp:anchor distT="0" distB="0" distL="114300" distR="114300" simplePos="0" relativeHeight="251697664" behindDoc="0" locked="0" layoutInCell="1" allowOverlap="1" wp14:anchorId="76FE29FA" wp14:editId="0F9D4C37">
                <wp:simplePos x="0" y="0"/>
                <wp:positionH relativeFrom="column">
                  <wp:posOffset>0</wp:posOffset>
                </wp:positionH>
                <wp:positionV relativeFrom="paragraph">
                  <wp:posOffset>4552315</wp:posOffset>
                </wp:positionV>
                <wp:extent cx="6243320" cy="635"/>
                <wp:effectExtent l="0" t="0" r="0" b="0"/>
                <wp:wrapThrough wrapText="bothSides">
                  <wp:wrapPolygon edited="0">
                    <wp:start x="0" y="0"/>
                    <wp:lineTo x="0" y="21600"/>
                    <wp:lineTo x="21600" y="21600"/>
                    <wp:lineTo x="21600" y="0"/>
                  </wp:wrapPolygon>
                </wp:wrapThrough>
                <wp:docPr id="82" name="Text Box 82"/>
                <wp:cNvGraphicFramePr/>
                <a:graphic xmlns:a="http://schemas.openxmlformats.org/drawingml/2006/main">
                  <a:graphicData uri="http://schemas.microsoft.com/office/word/2010/wordprocessingShape">
                    <wps:wsp>
                      <wps:cNvSpPr txBox="1"/>
                      <wps:spPr>
                        <a:xfrm>
                          <a:off x="0" y="0"/>
                          <a:ext cx="6243320" cy="635"/>
                        </a:xfrm>
                        <a:prstGeom prst="rect">
                          <a:avLst/>
                        </a:prstGeom>
                        <a:solidFill>
                          <a:prstClr val="white"/>
                        </a:solidFill>
                        <a:ln>
                          <a:noFill/>
                        </a:ln>
                        <a:effectLst/>
                      </wps:spPr>
                      <wps:txbx>
                        <w:txbxContent>
                          <w:p w14:paraId="500D3355" w14:textId="40C55F00" w:rsidR="003E6DFA" w:rsidRPr="004027CD" w:rsidRDefault="003E6DFA" w:rsidP="00606460">
                            <w:pPr>
                              <w:pStyle w:val="Caption"/>
                              <w:jc w:val="center"/>
                              <w:rPr>
                                <w:noProof/>
                                <w:sz w:val="24"/>
                                <w:szCs w:val="24"/>
                              </w:rPr>
                            </w:pPr>
                            <w:bookmarkStart w:id="145" w:name="_Ref374352943"/>
                            <w:r>
                              <w:t xml:space="preserve">Figure </w:t>
                            </w:r>
                            <w:r w:rsidR="00D74AAC">
                              <w:fldChar w:fldCharType="begin"/>
                            </w:r>
                            <w:r w:rsidR="00D74AAC">
                              <w:instrText xml:space="preserve"> SEQ Figure \* ARABIC </w:instrText>
                            </w:r>
                            <w:r w:rsidR="00D74AAC">
                              <w:fldChar w:fldCharType="separate"/>
                            </w:r>
                            <w:r>
                              <w:rPr>
                                <w:noProof/>
                              </w:rPr>
                              <w:t>19</w:t>
                            </w:r>
                            <w:r w:rsidR="00D74AAC">
                              <w:rPr>
                                <w:noProof/>
                              </w:rPr>
                              <w:fldChar w:fldCharType="end"/>
                            </w:r>
                            <w:r>
                              <w:t>: Locations of the actuator gaps to check if Step 1.10 Linearity Test/Range of motion in the local basis failed</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2" o:spid="_x0000_s1044" type="#_x0000_t202" style="position:absolute;margin-left:0;margin-top:358.45pt;width:491.6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h+NgIAAHUEAAAOAAAAZHJzL2Uyb0RvYy54bWysVE1v2zAMvQ/YfxB0X5yPLS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" stroked="f">
                <v:textbox style="mso-fit-shape-to-text:t" inset="0,0,0,0">
                  <w:txbxContent>
                    <w:p w14:paraId="500D3355" w14:textId="40C55F00" w:rsidR="003E6DFA" w:rsidRPr="004027CD" w:rsidRDefault="003E6DFA" w:rsidP="00606460">
                      <w:pPr>
                        <w:pStyle w:val="Caption"/>
                        <w:jc w:val="center"/>
                        <w:rPr>
                          <w:noProof/>
                          <w:sz w:val="24"/>
                          <w:szCs w:val="24"/>
                        </w:rPr>
                      </w:pPr>
                      <w:bookmarkStart w:id="145" w:name="_Ref374352943"/>
                      <w:r>
                        <w:t xml:space="preserve">Figure </w:t>
                      </w:r>
                      <w:r>
                        <w:fldChar w:fldCharType="begin"/>
                      </w:r>
                      <w:r>
                        <w:instrText xml:space="preserve"> SEQ Figure \* ARABIC </w:instrText>
                      </w:r>
                      <w:r>
                        <w:fldChar w:fldCharType="separate"/>
                      </w:r>
                      <w:r>
                        <w:rPr>
                          <w:noProof/>
                        </w:rPr>
                        <w:t>19</w:t>
                      </w:r>
                      <w:r>
                        <w:rPr>
                          <w:noProof/>
                        </w:rPr>
                        <w:fldChar w:fldCharType="end"/>
                      </w:r>
                      <w:r>
                        <w:t>: Locations of the actuator gaps to check if Step 1.10 Linearity Test/Range of motion in the local basis failed</w:t>
                      </w:r>
                      <w:bookmarkEnd w:id="145"/>
                    </w:p>
                  </w:txbxContent>
                </v:textbox>
                <w10:wrap type="through"/>
              </v:shape>
            </w:pict>
          </mc:Fallback>
        </mc:AlternateContent>
      </w:r>
      <w:r w:rsidR="00F12744">
        <w:rPr>
          <w:noProof/>
          <w:lang w:eastAsia="en-US"/>
        </w:rPr>
        <mc:AlternateContent>
          <mc:Choice Requires="wpg">
            <w:drawing>
              <wp:anchor distT="0" distB="0" distL="114300" distR="114300" simplePos="0" relativeHeight="251683328" behindDoc="0" locked="0" layoutInCell="1" allowOverlap="1" wp14:anchorId="67CB3B49" wp14:editId="1859131A">
                <wp:simplePos x="0" y="0"/>
                <wp:positionH relativeFrom="column">
                  <wp:posOffset>0</wp:posOffset>
                </wp:positionH>
                <wp:positionV relativeFrom="paragraph">
                  <wp:posOffset>350520</wp:posOffset>
                </wp:positionV>
                <wp:extent cx="6243320" cy="4144645"/>
                <wp:effectExtent l="0" t="0" r="5080" b="0"/>
                <wp:wrapThrough wrapText="bothSides">
                  <wp:wrapPolygon edited="0">
                    <wp:start x="0" y="0"/>
                    <wp:lineTo x="0" y="21444"/>
                    <wp:lineTo x="21530" y="21444"/>
                    <wp:lineTo x="2153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243320" cy="4144645"/>
                          <a:chOff x="0" y="0"/>
                          <a:chExt cx="6243320" cy="4144645"/>
                        </a:xfrm>
                      </wpg:grpSpPr>
                      <pic:pic xmlns:pic="http://schemas.openxmlformats.org/drawingml/2006/picture">
                        <pic:nvPicPr>
                          <pic:cNvPr id="54" name="Picture 5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43320" cy="4144645"/>
                          </a:xfrm>
                          <a:prstGeom prst="rect">
                            <a:avLst/>
                          </a:prstGeom>
                          <a:solidFill>
                            <a:srgbClr val="FFFFFF"/>
                          </a:solidFill>
                          <a:ln>
                            <a:noFill/>
                          </a:ln>
                        </pic:spPr>
                      </pic:pic>
                      <wps:wsp>
                        <wps:cNvPr id="32" name="Line 55"/>
                        <wps:cNvCnPr>
                          <a:cxnSpLocks noChangeShapeType="1"/>
                        </wps:cNvCnPr>
                        <wps:spPr bwMode="auto">
                          <a:xfrm flipH="1" flipV="1">
                            <a:off x="3319780" y="2266950"/>
                            <a:ext cx="881004" cy="444447"/>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6"/>
                        <wps:cNvCnPr>
                          <a:cxnSpLocks noChangeShapeType="1"/>
                        </wps:cNvCnPr>
                        <wps:spPr bwMode="auto">
                          <a:xfrm flipH="1">
                            <a:off x="3209925" y="1494790"/>
                            <a:ext cx="959710" cy="382224"/>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7"/>
                        <wps:cNvSpPr>
                          <a:spLocks noChangeArrowheads="1"/>
                        </wps:cNvSpPr>
                        <wps:spPr bwMode="auto">
                          <a:xfrm>
                            <a:off x="4186555" y="259842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F4963" w14:textId="77777777" w:rsidR="003E6DFA" w:rsidRDefault="003E6DFA">
                              <w:pPr>
                                <w:jc w:val="center"/>
                                <w:rPr>
                                  <w:color w:val="FFFFFF"/>
                                </w:rPr>
                              </w:pPr>
                              <w:r>
                                <w:rPr>
                                  <w:color w:val="FFFFFF"/>
                                </w:rPr>
                                <w:t>Gap#3</w:t>
                              </w:r>
                            </w:p>
                          </w:txbxContent>
                        </wps:txbx>
                        <wps:bodyPr rot="0" vert="horz" wrap="none" lIns="0" tIns="0" rIns="0" bIns="0" anchor="ctr" anchorCtr="0">
                          <a:noAutofit/>
                        </wps:bodyPr>
                      </wps:wsp>
                      <wps:wsp>
                        <wps:cNvPr id="29" name="AutoShape 58"/>
                        <wps:cNvSpPr>
                          <a:spLocks noChangeArrowheads="1"/>
                        </wps:cNvSpPr>
                        <wps:spPr bwMode="auto">
                          <a:xfrm>
                            <a:off x="4170680" y="1400175"/>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15C78" w14:textId="77777777" w:rsidR="003E6DFA" w:rsidRDefault="003E6DFA">
                              <w:pPr>
                                <w:jc w:val="center"/>
                                <w:rPr>
                                  <w:color w:val="FFFFFF"/>
                                </w:rPr>
                              </w:pPr>
                              <w:r>
                                <w:rPr>
                                  <w:color w:val="FFFFFF"/>
                                </w:rPr>
                                <w:t>Gap#2</w:t>
                              </w:r>
                            </w:p>
                          </w:txbxContent>
                        </wps:txbx>
                        <wps:bodyPr rot="0" vert="horz" wrap="none" lIns="0" tIns="0" rIns="0" bIns="0" anchor="ctr" anchorCtr="0">
                          <a:noAutofit/>
                        </wps:bodyPr>
                      </wps:wsp>
                      <wps:wsp>
                        <wps:cNvPr id="28" name="Line 59"/>
                        <wps:cNvCnPr>
                          <a:cxnSpLocks noChangeShapeType="1"/>
                        </wps:cNvCnPr>
                        <wps:spPr bwMode="auto">
                          <a:xfrm flipH="1" flipV="1">
                            <a:off x="3209925" y="265430"/>
                            <a:ext cx="1052381" cy="356192"/>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60"/>
                        <wps:cNvSpPr>
                          <a:spLocks noChangeArrowheads="1"/>
                        </wps:cNvSpPr>
                        <wps:spPr bwMode="auto">
                          <a:xfrm>
                            <a:off x="4218305" y="50165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64F8" w14:textId="77777777" w:rsidR="003E6DFA" w:rsidRDefault="003E6DFA">
                              <w:pPr>
                                <w:jc w:val="center"/>
                                <w:rPr>
                                  <w:color w:val="FFFFFF"/>
                                </w:rPr>
                              </w:pPr>
                              <w:r>
                                <w:rPr>
                                  <w:color w:val="FFFFFF"/>
                                </w:rPr>
                                <w:t>Gap#1</w:t>
                              </w:r>
                            </w:p>
                          </w:txbxContent>
                        </wps:txbx>
                        <wps:bodyPr rot="0" vert="horz" wrap="none" lIns="0" tIns="0" rIns="0" bIns="0" anchor="ctr" anchorCtr="0">
                          <a:noAutofit/>
                        </wps:bodyPr>
                      </wps:wsp>
                    </wpg:wgp>
                  </a:graphicData>
                </a:graphic>
              </wp:anchor>
            </w:drawing>
          </mc:Choice>
          <mc:Fallback>
            <w:pict>
              <v:group id="Group 1" o:spid="_x0000_s1045" style="position:absolute;margin-left:0;margin-top:27.6pt;width:491.6pt;height:326.35pt;z-index:251683328" coordsize="62433,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6" type="#_x0000_t75" style="position:absolute;width:62433;height:4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4/GAAAA2wAAAA8AAABkcnMvZG93bnJldi54bWxEj0trwzAQhO+B/gexgd4SOaV54EQJaaFg&#10;yKHkCbltrI3txFoZSXXcf18VCj0OM/MNs1h1phYtOV9ZVjAaJiCIc6srLhQc9h+DGQgfkDXWlknB&#10;N3lYLZ96C0y1ffCW2l0oRISwT1FBGUKTSunzkgz6oW2Io3e1zmCI0hVSO3xEuKnlS5JMpMGK40KJ&#10;Db2XlN93X0aBvY/f2tPBHU/T7HbZfK432ZmmSj33u/UcRKAu/If/2plWMH6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7Tj8YAAADbAAAADwAAAAAAAAAAAAAA&#10;AACfAgAAZHJzL2Rvd25yZXYueG1sUEsFBgAAAAAEAAQA9wAAAJIDAAAAAA==&#10;" filled="t">
                  <v:imagedata r:id="rId43" o:title=""/>
                  <v:path arrowok="t"/>
                </v:shape>
                <v:line id="Line 55" o:spid="_x0000_s1047" style="position:absolute;flip:x y;visibility:visible;mso-wrap-style:square" from="33197,22669" to="42007,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nU8UAAADbAAAADwAAAGRycy9kb3ducmV2LnhtbESPQWvCQBSE74X+h+UVvNVNrYhEN0GE&#10;QCt6qNH7M/tMYrNv0+yq0V/fFQo9DjPzDTNPe9OIC3WutqzgbRiBIC6srrlUsMuz1ykI55E1NpZJ&#10;wY0cpMnz0xxjba/8RZetL0WAsItRQeV9G0vpiooMuqFtiYN3tJ1BH2RXSt3hNcBNI0dRNJEGaw4L&#10;Fba0rKj43p6NguVPvlkc9vdxscb9Kl+fss8JZ0oNXvrFDISn3v+H/9ofWsH7CB5fw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FnU8UAAADbAAAADwAAAAAAAAAA&#10;AAAAAAChAgAAZHJzL2Rvd25yZXYueG1sUEsFBgAAAAAEAAQA+QAAAJMDAAAAAA==&#10;" strokecolor="red" strokeweight="1.02mm">
                  <v:stroke endarrow="block" joinstyle="miter"/>
                </v:line>
                <v:line id="Line 56" o:spid="_x0000_s1048" style="position:absolute;flip:x;visibility:visible;mso-wrap-style:square" from="32099,14947" to="41696,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6MQAAADbAAAADwAAAGRycy9kb3ducmV2LnhtbESPT2vCQBTE7wW/w/KE3pqNiqVEV/EP&#10;BenJpip4e2SfSTD7NuyuMf32bqHgcZiZ3zDzZW8a0ZHztWUFoyQFQVxYXXOp4PDz+fYBwgdkjY1l&#10;UvBLHpaLwcscM23v/E1dHkoRIewzVFCF0GZS+qIigz6xLXH0LtYZDFG6UmqH9wg3jRyn6bs0WHNc&#10;qLClTUXFNb8ZBRueysn6ds7zfb1Hd9xtT1/dVqnXYb+agQjUh2f4v73TCiYj+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zHoxAAAANsAAAAPAAAAAAAAAAAA&#10;AAAAAKECAABkcnMvZG93bnJldi54bWxQSwUGAAAAAAQABAD5AAAAkgMAAAAA&#10;" strokecolor="red" strokeweight="1.02mm">
                  <v:stroke endarrow="block" joinstyle="miter"/>
                </v:line>
                <v:roundrect id="AutoShape 57" o:spid="_x0000_s1049" style="position:absolute;left:41865;top:25984;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IGsAA&#10;AADbAAAADwAAAGRycy9kb3ducmV2LnhtbERPTWvCQBC9F/wPywheim600EjqJqggKhQhau9DdpqE&#10;ZmdDdjXpv3cPgsfH+15lg2nEnTpXW1Ywn0UgiAuray4VXC+76RKE88gaG8uk4J8cZOnobYWJtj3n&#10;dD/7UoQQdgkqqLxvEyldUZFBN7MtceB+bWfQB9iVUnfYh3DTyEUUfUqDNYeGClvaVlT8nW9Ggf05&#10;cB7bzb74fvenU7xor6Y/KjUZD+svEJ4G/xI/3Qet4COsD1/CD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IGsAAAADbAAAADwAAAAAAAAAAAAAAAACYAgAAZHJzL2Rvd25y&#10;ZXYueG1sUEsFBgAAAAAEAAQA9QAAAIUDAAAAAA==&#10;" fillcolor="red" stroked="f" strokecolor="gray">
                  <v:textbox inset="0,0,0,0">
                    <w:txbxContent>
                      <w:p w14:paraId="0BFF4963" w14:textId="77777777" w:rsidR="003E6DFA" w:rsidRDefault="003E6DFA">
                        <w:pPr>
                          <w:jc w:val="center"/>
                          <w:rPr>
                            <w:color w:val="FFFFFF"/>
                          </w:rPr>
                        </w:pPr>
                        <w:r>
                          <w:rPr>
                            <w:color w:val="FFFFFF"/>
                          </w:rPr>
                          <w:t>Gap#3</w:t>
                        </w:r>
                      </w:p>
                    </w:txbxContent>
                  </v:textbox>
                </v:roundrect>
                <v:roundrect id="AutoShape 58" o:spid="_x0000_s1050" style="position:absolute;left:41706;top:14001;width:4278;height:219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3WsQA&#10;AADbAAAADwAAAGRycy9kb3ducmV2LnhtbESPQWvCQBSE7wX/w/IEL0U3zaG2qatYQYxQBNN4f2Rf&#10;k2D2bciuSfz3XaHQ4zAz3zCrzWga0VPnassKXhYRCOLC6ppLBfn3fv4GwnlkjY1lUnAnB5v15GmF&#10;ibYDn6nPfCkChF2CCirv20RKV1Rk0C1sSxy8H9sZ9EF2pdQdDgFuGhlH0as0WHNYqLClXUXFNbsZ&#10;BfaS8nlpPw/F17M/nZZxm5vhqNRsOm4/QHga/X/4r51qBfE7PL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1rEAAAA2wAAAA8AAAAAAAAAAAAAAAAAmAIAAGRycy9k&#10;b3ducmV2LnhtbFBLBQYAAAAABAAEAPUAAACJAwAAAAA=&#10;" fillcolor="red" stroked="f" strokecolor="gray">
                  <v:textbox inset="0,0,0,0">
                    <w:txbxContent>
                      <w:p w14:paraId="68115C78" w14:textId="77777777" w:rsidR="003E6DFA" w:rsidRDefault="003E6DFA">
                        <w:pPr>
                          <w:jc w:val="center"/>
                          <w:rPr>
                            <w:color w:val="FFFFFF"/>
                          </w:rPr>
                        </w:pPr>
                        <w:r>
                          <w:rPr>
                            <w:color w:val="FFFFFF"/>
                          </w:rPr>
                          <w:t>Gap#2</w:t>
                        </w:r>
                      </w:p>
                    </w:txbxContent>
                  </v:textbox>
                </v:roundrect>
                <v:line id="Line 59" o:spid="_x0000_s1051" style="position:absolute;flip:x y;visibility:visible;mso-wrap-style:square" from="32099,2654" to="4262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ZMAAAADbAAAADwAAAGRycy9kb3ducmV2LnhtbERPTYvCMBC9C/6HMII3TRWRpWsUEQoq&#10;etDqfbaZbbs2k9pErf56c1jw+Hjfs0VrKnGnxpWWFYyGEQjizOqScwWnNBl8gXAeWWNlmRQ8ycFi&#10;3u3MMNb2wQe6H30uQgi7GBUU3texlC4ryKAb2po4cL+2MegDbHKpG3yEcFPJcRRNpcGSQ0OBNa0K&#10;yi7Hm1Gwuqb75c/5Ncl2eN6mu79kM+VEqX6vXX6D8NT6j/jfvdYKxmFs+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gxmTAAAAA2wAAAA8AAAAAAAAAAAAAAAAA&#10;oQIAAGRycy9kb3ducmV2LnhtbFBLBQYAAAAABAAEAPkAAACOAwAAAAA=&#10;" strokecolor="red" strokeweight="1.02mm">
                  <v:stroke endarrow="block" joinstyle="miter"/>
                </v:line>
                <v:roundrect id="AutoShape 60" o:spid="_x0000_s1052" style="position:absolute;left:42183;top:5016;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Gs8QA&#10;AADbAAAADwAAAGRycy9kb3ducmV2LnhtbESPQWuDQBSE74H8h+UVegnJGg8x2GxCEyg1UAIae3+4&#10;ryp134q7Vfvvu4VCj8PMfMMcTrPpxEiDay0r2G4iEMSV1S3XCsr7y3oPwnlkjZ1lUvBNDk7H5eKA&#10;qbYT5zQWvhYBwi5FBY33fSqlqxoy6Da2Jw7ehx0M+iCHWuoBpwA3nYyjaCcNthwWGuzp0lD1WXwZ&#10;BfY94zyx59fqbeVvtyTuSzNdlXp8mJ+fQHia/X/4r51pBXEC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xrPEAAAA2wAAAA8AAAAAAAAAAAAAAAAAmAIAAGRycy9k&#10;b3ducmV2LnhtbFBLBQYAAAAABAAEAPUAAACJAwAAAAA=&#10;" fillcolor="red" stroked="f" strokecolor="gray">
                  <v:textbox inset="0,0,0,0">
                    <w:txbxContent>
                      <w:p w14:paraId="348764F8" w14:textId="77777777" w:rsidR="003E6DFA" w:rsidRDefault="003E6DFA">
                        <w:pPr>
                          <w:jc w:val="center"/>
                          <w:rPr>
                            <w:color w:val="FFFFFF"/>
                          </w:rPr>
                        </w:pPr>
                        <w:r>
                          <w:rPr>
                            <w:color w:val="FFFFFF"/>
                          </w:rPr>
                          <w:t>Gap#1</w:t>
                        </w:r>
                      </w:p>
                    </w:txbxContent>
                  </v:textbox>
                </v:roundrect>
                <w10:wrap type="through"/>
              </v:group>
            </w:pict>
          </mc:Fallback>
        </mc:AlternateContent>
      </w:r>
    </w:p>
    <w:p w14:paraId="09E97F47" w14:textId="511F9608" w:rsidR="000C07AD" w:rsidRDefault="008169F6">
      <w:r>
        <w:t>Three gaps per actuator need to be checked</w:t>
      </w:r>
      <w:r w:rsidR="00606460">
        <w:t xml:space="preserve"> as shown on </w:t>
      </w:r>
      <w:r w:rsidR="00606460" w:rsidRPr="00606460">
        <w:fldChar w:fldCharType="begin"/>
      </w:r>
      <w:r w:rsidR="00606460" w:rsidRPr="00606460">
        <w:instrText xml:space="preserve"> REF _Ref374352943 \h  \* MERGEFORMAT </w:instrText>
      </w:r>
      <w:r w:rsidR="00606460" w:rsidRPr="00606460">
        <w:fldChar w:fldCharType="separate"/>
      </w:r>
      <w:r w:rsidR="0060716F">
        <w:t xml:space="preserve">Figure </w:t>
      </w:r>
      <w:r w:rsidR="0060716F">
        <w:rPr>
          <w:noProof/>
        </w:rPr>
        <w:t>19</w:t>
      </w:r>
      <w:r w:rsidR="0060716F">
        <w:t>: Locations of the actuator gaps to check if Step 1.10 Linearity Test/Range of motion in the local basis failed</w:t>
      </w:r>
      <w:r w:rsidR="00606460" w:rsidRPr="00606460">
        <w:fldChar w:fldCharType="end"/>
      </w:r>
      <w:r w:rsidR="00606460">
        <w:t xml:space="preserve"> </w:t>
      </w:r>
      <w:r>
        <w:t>.</w:t>
      </w:r>
    </w:p>
    <w:p w14:paraId="5DC46A88" w14:textId="2E750CF0" w:rsidR="000C07AD" w:rsidRDefault="000C07AD"/>
    <w:tbl>
      <w:tblPr>
        <w:tblW w:w="0" w:type="auto"/>
        <w:tblInd w:w="1907" w:type="dxa"/>
        <w:tblLayout w:type="fixed"/>
        <w:tblCellMar>
          <w:top w:w="55" w:type="dxa"/>
          <w:left w:w="55" w:type="dxa"/>
          <w:bottom w:w="55" w:type="dxa"/>
          <w:right w:w="55" w:type="dxa"/>
        </w:tblCellMar>
        <w:tblLook w:val="0000" w:firstRow="0" w:lastRow="0" w:firstColumn="0" w:lastColumn="0" w:noHBand="0" w:noVBand="0"/>
      </w:tblPr>
      <w:tblGrid>
        <w:gridCol w:w="925"/>
        <w:gridCol w:w="888"/>
        <w:gridCol w:w="800"/>
        <w:gridCol w:w="854"/>
        <w:gridCol w:w="854"/>
        <w:gridCol w:w="854"/>
        <w:gridCol w:w="864"/>
      </w:tblGrid>
      <w:tr w:rsidR="00606460" w14:paraId="403E0C6B" w14:textId="77777777" w:rsidTr="00FA29A6">
        <w:tc>
          <w:tcPr>
            <w:tcW w:w="925" w:type="dxa"/>
            <w:tcBorders>
              <w:top w:val="single" w:sz="1" w:space="0" w:color="000000"/>
              <w:left w:val="single" w:sz="1" w:space="0" w:color="000000"/>
              <w:bottom w:val="single" w:sz="1" w:space="0" w:color="000000"/>
            </w:tcBorders>
            <w:shd w:val="clear" w:color="auto" w:fill="auto"/>
          </w:tcPr>
          <w:p w14:paraId="6566CD72" w14:textId="77777777" w:rsidR="00606460" w:rsidRDefault="00606460" w:rsidP="00FA29A6">
            <w:pPr>
              <w:pStyle w:val="TableContents"/>
              <w:snapToGrid w:val="0"/>
              <w:jc w:val="center"/>
              <w:rPr>
                <w:b/>
                <w:bCs/>
                <w:sz w:val="20"/>
                <w:szCs w:val="20"/>
              </w:rPr>
            </w:pPr>
          </w:p>
        </w:tc>
        <w:tc>
          <w:tcPr>
            <w:tcW w:w="2542" w:type="dxa"/>
            <w:gridSpan w:val="3"/>
            <w:tcBorders>
              <w:top w:val="single" w:sz="1" w:space="0" w:color="000000"/>
              <w:left w:val="single" w:sz="1" w:space="0" w:color="000000"/>
              <w:bottom w:val="single" w:sz="1" w:space="0" w:color="000000"/>
            </w:tcBorders>
            <w:shd w:val="clear" w:color="auto" w:fill="auto"/>
          </w:tcPr>
          <w:p w14:paraId="33E4790A" w14:textId="77777777" w:rsidR="00606460" w:rsidRDefault="00606460" w:rsidP="00FA29A6">
            <w:pPr>
              <w:pStyle w:val="TableContents"/>
              <w:jc w:val="center"/>
              <w:rPr>
                <w:b/>
                <w:bCs/>
                <w:sz w:val="20"/>
                <w:szCs w:val="20"/>
              </w:rPr>
            </w:pPr>
            <w:r>
              <w:rPr>
                <w:b/>
                <w:bCs/>
                <w:sz w:val="20"/>
                <w:szCs w:val="20"/>
              </w:rPr>
              <w:t>Horizontal</w:t>
            </w:r>
          </w:p>
        </w:tc>
        <w:tc>
          <w:tcPr>
            <w:tcW w:w="2572" w:type="dxa"/>
            <w:gridSpan w:val="3"/>
            <w:tcBorders>
              <w:top w:val="single" w:sz="1" w:space="0" w:color="000000"/>
              <w:left w:val="single" w:sz="1" w:space="0" w:color="000000"/>
              <w:bottom w:val="single" w:sz="1" w:space="0" w:color="000000"/>
              <w:right w:val="single" w:sz="1" w:space="0" w:color="000000"/>
            </w:tcBorders>
            <w:shd w:val="clear" w:color="auto" w:fill="auto"/>
          </w:tcPr>
          <w:p w14:paraId="5F043A51" w14:textId="77777777" w:rsidR="00606460" w:rsidRDefault="00606460" w:rsidP="00FA29A6">
            <w:pPr>
              <w:pStyle w:val="TableContents"/>
              <w:jc w:val="center"/>
              <w:rPr>
                <w:b/>
                <w:bCs/>
                <w:sz w:val="20"/>
                <w:szCs w:val="20"/>
              </w:rPr>
            </w:pPr>
            <w:r>
              <w:rPr>
                <w:b/>
                <w:bCs/>
                <w:sz w:val="20"/>
                <w:szCs w:val="20"/>
              </w:rPr>
              <w:t>Vertical</w:t>
            </w:r>
          </w:p>
        </w:tc>
      </w:tr>
      <w:tr w:rsidR="00606460" w14:paraId="1ECDA1E0" w14:textId="77777777" w:rsidTr="00FA29A6">
        <w:tc>
          <w:tcPr>
            <w:tcW w:w="925" w:type="dxa"/>
            <w:tcBorders>
              <w:top w:val="single" w:sz="1" w:space="0" w:color="000000"/>
              <w:left w:val="single" w:sz="1" w:space="0" w:color="000000"/>
              <w:bottom w:val="single" w:sz="1" w:space="0" w:color="000000"/>
            </w:tcBorders>
            <w:shd w:val="clear" w:color="auto" w:fill="auto"/>
          </w:tcPr>
          <w:p w14:paraId="276F3A4B" w14:textId="77777777" w:rsidR="00606460" w:rsidRDefault="00606460" w:rsidP="00FA29A6">
            <w:pPr>
              <w:pStyle w:val="TableContents"/>
              <w:snapToGrid w:val="0"/>
              <w:jc w:val="center"/>
              <w:rPr>
                <w:b/>
                <w:bCs/>
                <w:sz w:val="20"/>
                <w:szCs w:val="20"/>
              </w:rPr>
            </w:pPr>
          </w:p>
        </w:tc>
        <w:tc>
          <w:tcPr>
            <w:tcW w:w="888" w:type="dxa"/>
            <w:tcBorders>
              <w:top w:val="single" w:sz="1" w:space="0" w:color="000000"/>
              <w:left w:val="single" w:sz="1" w:space="0" w:color="000000"/>
              <w:bottom w:val="single" w:sz="1" w:space="0" w:color="000000"/>
            </w:tcBorders>
            <w:shd w:val="clear" w:color="auto" w:fill="auto"/>
          </w:tcPr>
          <w:p w14:paraId="711C056B" w14:textId="77777777" w:rsidR="00606460" w:rsidRDefault="00606460" w:rsidP="00FA29A6">
            <w:pPr>
              <w:pStyle w:val="TableContents"/>
              <w:jc w:val="center"/>
              <w:rPr>
                <w:b/>
                <w:bCs/>
                <w:sz w:val="20"/>
                <w:szCs w:val="20"/>
              </w:rPr>
            </w:pPr>
            <w:r>
              <w:rPr>
                <w:b/>
                <w:bCs/>
                <w:sz w:val="20"/>
                <w:szCs w:val="20"/>
              </w:rPr>
              <w:t>Gap #1</w:t>
            </w:r>
          </w:p>
        </w:tc>
        <w:tc>
          <w:tcPr>
            <w:tcW w:w="800" w:type="dxa"/>
            <w:tcBorders>
              <w:top w:val="single" w:sz="1" w:space="0" w:color="000000"/>
              <w:left w:val="single" w:sz="1" w:space="0" w:color="000000"/>
              <w:bottom w:val="single" w:sz="1" w:space="0" w:color="000000"/>
            </w:tcBorders>
            <w:shd w:val="clear" w:color="auto" w:fill="auto"/>
          </w:tcPr>
          <w:p w14:paraId="5B08C039" w14:textId="77777777" w:rsidR="00606460" w:rsidRDefault="00606460" w:rsidP="00FA29A6">
            <w:pPr>
              <w:pStyle w:val="TableContents"/>
              <w:jc w:val="center"/>
              <w:rPr>
                <w:b/>
                <w:bCs/>
                <w:sz w:val="20"/>
                <w:szCs w:val="20"/>
              </w:rPr>
            </w:pPr>
            <w:r>
              <w:rPr>
                <w:b/>
                <w:bCs/>
                <w:sz w:val="20"/>
                <w:szCs w:val="20"/>
              </w:rPr>
              <w:t>Gap #2</w:t>
            </w:r>
          </w:p>
        </w:tc>
        <w:tc>
          <w:tcPr>
            <w:tcW w:w="854" w:type="dxa"/>
            <w:tcBorders>
              <w:top w:val="single" w:sz="1" w:space="0" w:color="000000"/>
              <w:left w:val="single" w:sz="1" w:space="0" w:color="000000"/>
              <w:bottom w:val="single" w:sz="1" w:space="0" w:color="000000"/>
            </w:tcBorders>
            <w:shd w:val="clear" w:color="auto" w:fill="auto"/>
          </w:tcPr>
          <w:p w14:paraId="79C32930" w14:textId="77777777" w:rsidR="00606460" w:rsidRDefault="00606460" w:rsidP="00FA29A6">
            <w:pPr>
              <w:pStyle w:val="TableContents"/>
              <w:jc w:val="center"/>
              <w:rPr>
                <w:b/>
                <w:bCs/>
                <w:sz w:val="20"/>
                <w:szCs w:val="20"/>
              </w:rPr>
            </w:pPr>
            <w:r>
              <w:rPr>
                <w:b/>
                <w:bCs/>
                <w:sz w:val="20"/>
                <w:szCs w:val="20"/>
              </w:rPr>
              <w:t>Gap #3</w:t>
            </w:r>
          </w:p>
        </w:tc>
        <w:tc>
          <w:tcPr>
            <w:tcW w:w="854" w:type="dxa"/>
            <w:tcBorders>
              <w:top w:val="single" w:sz="1" w:space="0" w:color="000000"/>
              <w:left w:val="single" w:sz="1" w:space="0" w:color="000000"/>
              <w:bottom w:val="single" w:sz="1" w:space="0" w:color="000000"/>
            </w:tcBorders>
            <w:shd w:val="clear" w:color="auto" w:fill="auto"/>
          </w:tcPr>
          <w:p w14:paraId="4F101883" w14:textId="77777777" w:rsidR="00606460" w:rsidRDefault="00606460" w:rsidP="00FA29A6">
            <w:pPr>
              <w:pStyle w:val="TableContents"/>
              <w:jc w:val="center"/>
              <w:rPr>
                <w:b/>
                <w:bCs/>
                <w:sz w:val="20"/>
                <w:szCs w:val="20"/>
              </w:rPr>
            </w:pPr>
            <w:r>
              <w:rPr>
                <w:b/>
                <w:bCs/>
                <w:sz w:val="20"/>
                <w:szCs w:val="20"/>
              </w:rPr>
              <w:t>Gap #1</w:t>
            </w:r>
          </w:p>
        </w:tc>
        <w:tc>
          <w:tcPr>
            <w:tcW w:w="854" w:type="dxa"/>
            <w:tcBorders>
              <w:top w:val="single" w:sz="1" w:space="0" w:color="000000"/>
              <w:left w:val="single" w:sz="1" w:space="0" w:color="000000"/>
              <w:bottom w:val="single" w:sz="1" w:space="0" w:color="000000"/>
            </w:tcBorders>
            <w:shd w:val="clear" w:color="auto" w:fill="auto"/>
          </w:tcPr>
          <w:p w14:paraId="37894005" w14:textId="77777777" w:rsidR="00606460" w:rsidRDefault="00606460" w:rsidP="00FA29A6">
            <w:pPr>
              <w:pStyle w:val="TableContents"/>
              <w:jc w:val="center"/>
              <w:rPr>
                <w:b/>
                <w:bCs/>
                <w:sz w:val="20"/>
                <w:szCs w:val="20"/>
              </w:rPr>
            </w:pPr>
            <w:r>
              <w:rPr>
                <w:b/>
                <w:bCs/>
                <w:sz w:val="20"/>
                <w:szCs w:val="20"/>
              </w:rPr>
              <w:t>Gap #2</w:t>
            </w:r>
          </w:p>
        </w:tc>
        <w:tc>
          <w:tcPr>
            <w:tcW w:w="864" w:type="dxa"/>
            <w:tcBorders>
              <w:top w:val="single" w:sz="1" w:space="0" w:color="000000"/>
              <w:left w:val="single" w:sz="1" w:space="0" w:color="000000"/>
              <w:bottom w:val="single" w:sz="1" w:space="0" w:color="000000"/>
              <w:right w:val="single" w:sz="1" w:space="0" w:color="000000"/>
            </w:tcBorders>
            <w:shd w:val="clear" w:color="auto" w:fill="auto"/>
          </w:tcPr>
          <w:p w14:paraId="2769BEE8" w14:textId="77777777" w:rsidR="00606460" w:rsidRDefault="00606460" w:rsidP="00FA29A6">
            <w:pPr>
              <w:pStyle w:val="TableContents"/>
              <w:jc w:val="center"/>
              <w:rPr>
                <w:b/>
                <w:bCs/>
                <w:sz w:val="20"/>
                <w:szCs w:val="20"/>
              </w:rPr>
            </w:pPr>
            <w:r>
              <w:rPr>
                <w:b/>
                <w:bCs/>
                <w:sz w:val="20"/>
                <w:szCs w:val="20"/>
              </w:rPr>
              <w:t>Gap #3</w:t>
            </w:r>
          </w:p>
        </w:tc>
      </w:tr>
      <w:tr w:rsidR="00606460" w14:paraId="48098630" w14:textId="77777777" w:rsidTr="00FA29A6">
        <w:tc>
          <w:tcPr>
            <w:tcW w:w="925" w:type="dxa"/>
            <w:tcBorders>
              <w:left w:val="single" w:sz="1" w:space="0" w:color="000000"/>
              <w:bottom w:val="single" w:sz="1" w:space="0" w:color="000000"/>
            </w:tcBorders>
            <w:shd w:val="clear" w:color="auto" w:fill="auto"/>
          </w:tcPr>
          <w:p w14:paraId="51C7CED0" w14:textId="77777777" w:rsidR="00606460" w:rsidRDefault="00606460" w:rsidP="00FA29A6">
            <w:pPr>
              <w:pStyle w:val="TableContents"/>
              <w:jc w:val="center"/>
              <w:rPr>
                <w:sz w:val="20"/>
                <w:szCs w:val="20"/>
              </w:rPr>
            </w:pPr>
            <w:r>
              <w:rPr>
                <w:b/>
                <w:bCs/>
                <w:sz w:val="20"/>
                <w:szCs w:val="20"/>
              </w:rPr>
              <w:t>Pier 1</w:t>
            </w:r>
          </w:p>
        </w:tc>
        <w:tc>
          <w:tcPr>
            <w:tcW w:w="888" w:type="dxa"/>
            <w:tcBorders>
              <w:left w:val="single" w:sz="1" w:space="0" w:color="000000"/>
              <w:bottom w:val="single" w:sz="1" w:space="0" w:color="000000"/>
            </w:tcBorders>
            <w:shd w:val="clear" w:color="auto" w:fill="auto"/>
          </w:tcPr>
          <w:p w14:paraId="7955E37E"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F05421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7C687F0"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659D296"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4EF09A82"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7F645B25" w14:textId="77777777" w:rsidR="00606460" w:rsidRDefault="00606460" w:rsidP="00FA29A6">
            <w:pPr>
              <w:pStyle w:val="TableContents"/>
              <w:jc w:val="center"/>
              <w:rPr>
                <w:b/>
                <w:bCs/>
                <w:sz w:val="20"/>
                <w:szCs w:val="20"/>
              </w:rPr>
            </w:pPr>
            <w:r>
              <w:rPr>
                <w:sz w:val="20"/>
                <w:szCs w:val="20"/>
              </w:rPr>
              <w:t>Go</w:t>
            </w:r>
          </w:p>
        </w:tc>
      </w:tr>
      <w:tr w:rsidR="00606460" w14:paraId="23C956F6" w14:textId="77777777" w:rsidTr="00FA29A6">
        <w:tc>
          <w:tcPr>
            <w:tcW w:w="925" w:type="dxa"/>
            <w:tcBorders>
              <w:left w:val="single" w:sz="1" w:space="0" w:color="000000"/>
              <w:bottom w:val="single" w:sz="1" w:space="0" w:color="000000"/>
            </w:tcBorders>
            <w:shd w:val="clear" w:color="auto" w:fill="auto"/>
          </w:tcPr>
          <w:p w14:paraId="306DC0EC" w14:textId="77777777" w:rsidR="00606460" w:rsidRDefault="00606460" w:rsidP="00FA29A6">
            <w:pPr>
              <w:pStyle w:val="TableContents"/>
              <w:jc w:val="center"/>
              <w:rPr>
                <w:sz w:val="20"/>
                <w:szCs w:val="20"/>
              </w:rPr>
            </w:pPr>
            <w:r>
              <w:rPr>
                <w:b/>
                <w:bCs/>
                <w:sz w:val="20"/>
                <w:szCs w:val="20"/>
              </w:rPr>
              <w:t>Pier 2</w:t>
            </w:r>
          </w:p>
        </w:tc>
        <w:tc>
          <w:tcPr>
            <w:tcW w:w="888" w:type="dxa"/>
            <w:tcBorders>
              <w:left w:val="single" w:sz="1" w:space="0" w:color="000000"/>
              <w:bottom w:val="single" w:sz="1" w:space="0" w:color="000000"/>
            </w:tcBorders>
            <w:shd w:val="clear" w:color="auto" w:fill="auto"/>
          </w:tcPr>
          <w:p w14:paraId="7D8EDD45"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CCBA177"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AFE46B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67ECD23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34A91F5"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ECE1A07" w14:textId="77777777" w:rsidR="00606460" w:rsidRDefault="00606460" w:rsidP="00FA29A6">
            <w:pPr>
              <w:pStyle w:val="TableContents"/>
              <w:jc w:val="center"/>
              <w:rPr>
                <w:b/>
                <w:bCs/>
                <w:sz w:val="20"/>
                <w:szCs w:val="20"/>
              </w:rPr>
            </w:pPr>
            <w:r>
              <w:rPr>
                <w:sz w:val="20"/>
                <w:szCs w:val="20"/>
              </w:rPr>
              <w:t>Go</w:t>
            </w:r>
          </w:p>
        </w:tc>
      </w:tr>
      <w:tr w:rsidR="00606460" w14:paraId="679D9E45" w14:textId="77777777" w:rsidTr="00FA29A6">
        <w:tc>
          <w:tcPr>
            <w:tcW w:w="925" w:type="dxa"/>
            <w:tcBorders>
              <w:left w:val="single" w:sz="1" w:space="0" w:color="000000"/>
              <w:bottom w:val="single" w:sz="1" w:space="0" w:color="000000"/>
            </w:tcBorders>
            <w:shd w:val="clear" w:color="auto" w:fill="auto"/>
          </w:tcPr>
          <w:p w14:paraId="7E19F2BB" w14:textId="77777777" w:rsidR="00606460" w:rsidRDefault="00606460" w:rsidP="00FA29A6">
            <w:pPr>
              <w:pStyle w:val="TableContents"/>
              <w:jc w:val="center"/>
              <w:rPr>
                <w:sz w:val="20"/>
                <w:szCs w:val="20"/>
              </w:rPr>
            </w:pPr>
            <w:r>
              <w:rPr>
                <w:b/>
                <w:bCs/>
                <w:sz w:val="20"/>
                <w:szCs w:val="20"/>
              </w:rPr>
              <w:t>Pier 3</w:t>
            </w:r>
          </w:p>
        </w:tc>
        <w:tc>
          <w:tcPr>
            <w:tcW w:w="888" w:type="dxa"/>
            <w:tcBorders>
              <w:left w:val="single" w:sz="1" w:space="0" w:color="000000"/>
              <w:bottom w:val="single" w:sz="1" w:space="0" w:color="000000"/>
            </w:tcBorders>
            <w:shd w:val="clear" w:color="auto" w:fill="auto"/>
          </w:tcPr>
          <w:p w14:paraId="4481E832"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6B58E2C"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E1BF6D1"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1D878A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789A935C"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D141CB1" w14:textId="77777777" w:rsidR="00606460" w:rsidRDefault="00606460" w:rsidP="00FA29A6">
            <w:pPr>
              <w:pStyle w:val="TableContents"/>
              <w:jc w:val="center"/>
              <w:rPr>
                <w:b/>
                <w:bCs/>
                <w:sz w:val="20"/>
                <w:szCs w:val="20"/>
              </w:rPr>
            </w:pPr>
            <w:r>
              <w:rPr>
                <w:sz w:val="20"/>
                <w:szCs w:val="20"/>
              </w:rPr>
              <w:t>Go</w:t>
            </w:r>
          </w:p>
        </w:tc>
      </w:tr>
      <w:tr w:rsidR="00606460" w14:paraId="1737B064" w14:textId="77777777" w:rsidTr="00FA29A6">
        <w:tc>
          <w:tcPr>
            <w:tcW w:w="925" w:type="dxa"/>
            <w:tcBorders>
              <w:left w:val="single" w:sz="1" w:space="0" w:color="000000"/>
              <w:bottom w:val="single" w:sz="1" w:space="0" w:color="000000"/>
            </w:tcBorders>
            <w:shd w:val="clear" w:color="auto" w:fill="auto"/>
          </w:tcPr>
          <w:p w14:paraId="24CDB375" w14:textId="77777777" w:rsidR="00606460" w:rsidRDefault="00606460" w:rsidP="00FA29A6">
            <w:pPr>
              <w:pStyle w:val="TableContents"/>
              <w:jc w:val="center"/>
              <w:rPr>
                <w:sz w:val="20"/>
                <w:szCs w:val="20"/>
              </w:rPr>
            </w:pPr>
            <w:r>
              <w:rPr>
                <w:b/>
                <w:bCs/>
                <w:sz w:val="20"/>
                <w:szCs w:val="20"/>
              </w:rPr>
              <w:t>Pier 4</w:t>
            </w:r>
          </w:p>
        </w:tc>
        <w:tc>
          <w:tcPr>
            <w:tcW w:w="888" w:type="dxa"/>
            <w:tcBorders>
              <w:left w:val="single" w:sz="1" w:space="0" w:color="000000"/>
              <w:bottom w:val="single" w:sz="1" w:space="0" w:color="000000"/>
            </w:tcBorders>
            <w:shd w:val="clear" w:color="auto" w:fill="auto"/>
          </w:tcPr>
          <w:p w14:paraId="026A42AF"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18CE95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5E1CB63"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24478B2"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27D71570"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015E3C30" w14:textId="77777777" w:rsidR="00606460" w:rsidRDefault="00606460" w:rsidP="00FA29A6">
            <w:pPr>
              <w:pStyle w:val="TableContents"/>
              <w:jc w:val="center"/>
            </w:pPr>
            <w:r>
              <w:rPr>
                <w:sz w:val="20"/>
                <w:szCs w:val="20"/>
              </w:rPr>
              <w:t>Go</w:t>
            </w:r>
          </w:p>
        </w:tc>
      </w:tr>
    </w:tbl>
    <w:p w14:paraId="692C5932" w14:textId="77777777" w:rsidR="00606460" w:rsidRDefault="00606460"/>
    <w:p w14:paraId="5337D5E5" w14:textId="77777777" w:rsidR="000C07AD" w:rsidRDefault="008169F6">
      <w:r>
        <w:rPr>
          <w:b/>
        </w:rPr>
        <w:t>Acceptance criteria:</w:t>
      </w:r>
    </w:p>
    <w:p w14:paraId="2015A103" w14:textId="77777777" w:rsidR="000C07AD" w:rsidRDefault="008169F6">
      <w:pPr>
        <w:numPr>
          <w:ilvl w:val="0"/>
          <w:numId w:val="2"/>
        </w:numPr>
        <w:tabs>
          <w:tab w:val="left" w:pos="720"/>
        </w:tabs>
      </w:pPr>
      <w:r>
        <w:t>A 0.1” shim must fit into the gap #1</w:t>
      </w:r>
    </w:p>
    <w:p w14:paraId="11A92A1A" w14:textId="74AE2565" w:rsidR="000C07AD" w:rsidRDefault="008169F6" w:rsidP="00606460">
      <w:pPr>
        <w:numPr>
          <w:ilvl w:val="0"/>
          <w:numId w:val="2"/>
        </w:numPr>
        <w:tabs>
          <w:tab w:val="left" w:pos="720"/>
        </w:tabs>
      </w:pPr>
      <w:r>
        <w:t>A 0.05 shim must fit into gap #2 and #3</w:t>
      </w:r>
    </w:p>
    <w:p w14:paraId="21C0D142" w14:textId="77777777" w:rsidR="000C07AD" w:rsidRDefault="000C07AD">
      <w:pPr>
        <w:tabs>
          <w:tab w:val="left" w:pos="720"/>
        </w:tabs>
      </w:pPr>
    </w:p>
    <w:p w14:paraId="69900750" w14:textId="77777777" w:rsidR="00152649" w:rsidRDefault="00152649" w:rsidP="00152649">
      <w:pPr>
        <w:tabs>
          <w:tab w:val="left" w:pos="360"/>
          <w:tab w:val="left" w:pos="3600"/>
          <w:tab w:val="left" w:pos="5760"/>
          <w:tab w:val="left" w:pos="7920"/>
          <w:tab w:val="left" w:pos="9810"/>
        </w:tabs>
      </w:pPr>
      <w:bookmarkStart w:id="146" w:name="__RefHeading__23670_1262773321"/>
      <w:bookmarkStart w:id="147" w:name="__RefHeading__165_78310084"/>
      <w:bookmarkStart w:id="148" w:name="__RefHeading__188_870708744"/>
      <w:bookmarkStart w:id="149" w:name="__RefHeading__856_1185372569"/>
      <w:bookmarkStart w:id="150" w:name="__RefHeading__145_968872343"/>
      <w:bookmarkStart w:id="151" w:name="__RefHeading__450_1185372569"/>
      <w:bookmarkStart w:id="152" w:name="__RefHeading__12398_1262773321"/>
      <w:bookmarkStart w:id="153" w:name="__RefHeading__108_503471281"/>
      <w:bookmarkStart w:id="154" w:name="__RefHeading__23865_1262773321"/>
      <w:bookmarkStart w:id="155" w:name="__RefHeading__124_1080062798"/>
      <w:bookmarkStart w:id="156" w:name="__RefHeading__23762_1262773321"/>
      <w:bookmarkStart w:id="157" w:name="__RefHeading__208_1185372569"/>
      <w:bookmarkEnd w:id="146"/>
      <w:bookmarkEnd w:id="147"/>
      <w:bookmarkEnd w:id="148"/>
      <w:bookmarkEnd w:id="149"/>
      <w:bookmarkEnd w:id="150"/>
      <w:bookmarkEnd w:id="151"/>
      <w:bookmarkEnd w:id="152"/>
      <w:bookmarkEnd w:id="153"/>
      <w:bookmarkEnd w:id="154"/>
      <w:bookmarkEnd w:id="155"/>
      <w:bookmarkEnd w:id="156"/>
      <w:bookmarkEnd w:id="157"/>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109780F" w14:textId="77777777" w:rsidR="000C07AD" w:rsidRDefault="008169F6">
      <w:pPr>
        <w:pStyle w:val="Heading2"/>
      </w:pPr>
      <w:bookmarkStart w:id="158" w:name="_Toc375129606"/>
      <w:r>
        <w:lastRenderedPageBreak/>
        <w:t>Valve Check</w:t>
      </w:r>
      <w:bookmarkEnd w:id="158"/>
    </w:p>
    <w:p w14:paraId="634F76C4" w14:textId="77777777" w:rsidR="000C07AD" w:rsidRDefault="008169F6" w:rsidP="00606460">
      <w:pPr>
        <w:tabs>
          <w:tab w:val="left" w:pos="0"/>
        </w:tabs>
      </w:pPr>
      <w:bookmarkStart w:id="159" w:name="__DdeLink__7811_12627733212"/>
      <w:bookmarkEnd w:id="159"/>
      <w:r>
        <w:rPr>
          <w:b/>
        </w:rPr>
        <w:t xml:space="preserve">Scripts files for processing and plotting in SVN at: </w:t>
      </w:r>
    </w:p>
    <w:p w14:paraId="7A8C3A8E" w14:textId="1472B402" w:rsidR="000C07AD" w:rsidRPr="00606460" w:rsidRDefault="008169F6" w:rsidP="00606460">
      <w:pPr>
        <w:tabs>
          <w:tab w:val="left" w:pos="0"/>
        </w:tabs>
        <w:rPr>
          <w:i/>
        </w:rPr>
      </w:pPr>
      <w:bookmarkStart w:id="160" w:name="__DdeLink__7811_126277332121"/>
      <w:bookmarkEnd w:id="160"/>
      <w:r w:rsidRPr="00606460">
        <w:rPr>
          <w:i/>
        </w:rPr>
        <w:t>/SeiSVN/seismic/HEPI/</w:t>
      </w:r>
      <w:r w:rsidR="009F3750">
        <w:rPr>
          <w:i/>
        </w:rPr>
        <w:t>L1</w:t>
      </w:r>
      <w:r w:rsidRPr="00606460">
        <w:rPr>
          <w:i/>
        </w:rPr>
        <w:t>/</w:t>
      </w:r>
      <w:r w:rsidR="009F3750">
        <w:rPr>
          <w:i/>
        </w:rPr>
        <w:t>HAM</w:t>
      </w:r>
      <w:r w:rsidR="00996B39">
        <w:rPr>
          <w:i/>
        </w:rPr>
        <w:t>3</w:t>
      </w:r>
      <w:r w:rsidRPr="00606460">
        <w:rPr>
          <w:i/>
        </w:rPr>
        <w:t>/Scripts/Valve_Check/plot_valve_check.m</w:t>
      </w:r>
    </w:p>
    <w:p w14:paraId="7E85C237" w14:textId="686FF1A7" w:rsidR="00606460" w:rsidRPr="00606460" w:rsidRDefault="00606460" w:rsidP="00606460">
      <w:pPr>
        <w:tabs>
          <w:tab w:val="left" w:pos="0"/>
        </w:tabs>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996B39">
        <w:rPr>
          <w:i/>
        </w:rPr>
        <w:t>3</w:t>
      </w:r>
      <w:r w:rsidRPr="00606460">
        <w:rPr>
          <w:i/>
        </w:rPr>
        <w:t>/Scripts/</w:t>
      </w:r>
      <w:proofErr w:type="spellStart"/>
      <w:r w:rsidRPr="00606460">
        <w:rPr>
          <w:i/>
        </w:rPr>
        <w:t>Valve_Check</w:t>
      </w:r>
      <w:proofErr w:type="spellEnd"/>
    </w:p>
    <w:p w14:paraId="666825CA" w14:textId="77777777" w:rsidR="000C07AD" w:rsidRDefault="000C07AD">
      <w:pPr>
        <w:tabs>
          <w:tab w:val="left" w:pos="0"/>
        </w:tabs>
        <w:suppressAutoHyphens w:val="0"/>
      </w:pPr>
    </w:p>
    <w:p w14:paraId="447E95C4" w14:textId="77777777" w:rsidR="000C07AD" w:rsidRDefault="008169F6">
      <w:pPr>
        <w:tabs>
          <w:tab w:val="left" w:pos="0"/>
        </w:tabs>
        <w:suppressAutoHyphens w:val="0"/>
      </w:pPr>
      <w:r>
        <w:rPr>
          <w:b/>
        </w:rPr>
        <w:t>Figures in SVN at:</w:t>
      </w:r>
    </w:p>
    <w:p w14:paraId="474462CF" w14:textId="5DF8F6F2" w:rsidR="000C07AD" w:rsidRDefault="008169F6">
      <w:pPr>
        <w:tabs>
          <w:tab w:val="left" w:pos="0"/>
        </w:tabs>
        <w:suppressAutoHyphens w:val="0"/>
        <w:rPr>
          <w:i/>
        </w:rPr>
      </w:pPr>
      <w:r w:rsidRPr="00606460">
        <w:rPr>
          <w:i/>
        </w:rPr>
        <w:t>/SeiSVN/seismic/HEPI/</w:t>
      </w:r>
      <w:r w:rsidR="009F3750">
        <w:rPr>
          <w:i/>
        </w:rPr>
        <w:t>L1</w:t>
      </w:r>
      <w:r w:rsidRPr="00606460">
        <w:rPr>
          <w:i/>
        </w:rPr>
        <w:t>/</w:t>
      </w:r>
      <w:r w:rsidR="009F3750">
        <w:rPr>
          <w:i/>
        </w:rPr>
        <w:t>HAM</w:t>
      </w:r>
      <w:r w:rsidR="00996B39">
        <w:rPr>
          <w:i/>
        </w:rPr>
        <w:t>3</w:t>
      </w:r>
      <w:r w:rsidRPr="00606460">
        <w:rPr>
          <w:i/>
        </w:rPr>
        <w:t>/</w:t>
      </w:r>
      <w:r w:rsidR="00D96CC5">
        <w:rPr>
          <w:i/>
        </w:rPr>
        <w:t>Data/</w:t>
      </w:r>
      <w:r w:rsidR="009F3750">
        <w:rPr>
          <w:i/>
        </w:rPr>
        <w:t>Figures</w:t>
      </w:r>
      <w:r w:rsidRPr="00606460">
        <w:rPr>
          <w:i/>
        </w:rPr>
        <w:t>/Valve_Check</w:t>
      </w:r>
      <w:r w:rsidR="009F3750">
        <w:rPr>
          <w:i/>
        </w:rPr>
        <w:t>/Individual_Tests</w:t>
      </w:r>
      <w:r w:rsidR="00336431">
        <w:rPr>
          <w:i/>
        </w:rPr>
        <w:t>/</w:t>
      </w:r>
      <w:r w:rsidR="00996B39" w:rsidRPr="00996B39">
        <w:rPr>
          <w:i/>
        </w:rPr>
        <w:t>Valve_Check_06-Feb-2013_08:04:09.fig</w:t>
      </w:r>
    </w:p>
    <w:p w14:paraId="54840ACB" w14:textId="70371842" w:rsidR="009F3750" w:rsidRDefault="009F3750">
      <w:pPr>
        <w:tabs>
          <w:tab w:val="left" w:pos="0"/>
        </w:tabs>
        <w:suppressAutoHyphens w:val="0"/>
        <w:rPr>
          <w:i/>
        </w:rPr>
      </w:pPr>
      <w:r w:rsidRPr="00606460">
        <w:rPr>
          <w:i/>
        </w:rPr>
        <w:t>/</w:t>
      </w:r>
      <w:proofErr w:type="spellStart"/>
      <w:r w:rsidRPr="00606460">
        <w:rPr>
          <w:i/>
        </w:rPr>
        <w:t>SeiSVN</w:t>
      </w:r>
      <w:proofErr w:type="spellEnd"/>
      <w:r w:rsidRPr="00606460">
        <w:rPr>
          <w:i/>
        </w:rPr>
        <w:t>/seismic/HEPI/</w:t>
      </w:r>
      <w:r>
        <w:rPr>
          <w:i/>
        </w:rPr>
        <w:t>L1</w:t>
      </w:r>
      <w:r w:rsidRPr="00606460">
        <w:rPr>
          <w:i/>
        </w:rPr>
        <w:t>/</w:t>
      </w:r>
      <w:r>
        <w:rPr>
          <w:i/>
        </w:rPr>
        <w:t>HAM</w:t>
      </w:r>
      <w:r w:rsidR="00996B39">
        <w:rPr>
          <w:i/>
        </w:rPr>
        <w:t>3</w:t>
      </w:r>
      <w:r w:rsidRPr="00606460">
        <w:rPr>
          <w:i/>
        </w:rPr>
        <w:t>/</w:t>
      </w:r>
      <w:r w:rsidR="00D96CC5">
        <w:rPr>
          <w:i/>
        </w:rPr>
        <w:t>Data/</w:t>
      </w:r>
      <w:r>
        <w:rPr>
          <w:i/>
        </w:rPr>
        <w:t>Figures</w:t>
      </w:r>
      <w:r w:rsidRPr="00606460">
        <w:rPr>
          <w:i/>
        </w:rPr>
        <w:t>/</w:t>
      </w:r>
      <w:proofErr w:type="spellStart"/>
      <w:r w:rsidRPr="00606460">
        <w:rPr>
          <w:i/>
        </w:rPr>
        <w:t>Valve_Check</w:t>
      </w:r>
      <w:proofErr w:type="spellEnd"/>
      <w:r>
        <w:rPr>
          <w:i/>
        </w:rPr>
        <w:t>/Evolution</w:t>
      </w:r>
      <w:r w:rsidR="00D96CC5">
        <w:rPr>
          <w:i/>
        </w:rPr>
        <w:t>/</w:t>
      </w:r>
      <w:r w:rsidR="00D96CC5" w:rsidRPr="00D96CC5">
        <w:t xml:space="preserve"> </w:t>
      </w:r>
      <w:r w:rsidR="00996B39" w:rsidRPr="00996B39">
        <w:rPr>
          <w:i/>
        </w:rPr>
        <w:t>L1_HAM3_IPS_Valve_Check_From_03-Jan-2013_Until_06-Feb-2013.fig</w:t>
      </w:r>
    </w:p>
    <w:p w14:paraId="3B4A4F54" w14:textId="77777777" w:rsidR="00336431" w:rsidRPr="00606460" w:rsidRDefault="00336431">
      <w:pPr>
        <w:tabs>
          <w:tab w:val="left" w:pos="0"/>
        </w:tabs>
        <w:suppressAutoHyphens w:val="0"/>
        <w:rPr>
          <w:i/>
          <w:lang w:eastAsia="en-US"/>
        </w:rPr>
      </w:pPr>
    </w:p>
    <w:p w14:paraId="528C852B" w14:textId="3550BB5A" w:rsidR="00336431" w:rsidRDefault="00996B39" w:rsidP="00336431">
      <w:pPr>
        <w:keepNext/>
        <w:tabs>
          <w:tab w:val="left" w:pos="0"/>
        </w:tabs>
        <w:suppressAutoHyphens w:val="0"/>
        <w:spacing w:line="276" w:lineRule="auto"/>
      </w:pPr>
      <w:r>
        <w:rPr>
          <w:noProof/>
          <w:lang w:eastAsia="en-US"/>
        </w:rPr>
        <w:drawing>
          <wp:inline distT="0" distB="0" distL="0" distR="0" wp14:anchorId="75304E00" wp14:editId="619CAD22">
            <wp:extent cx="6248400" cy="30784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_Check_06-Feb-2013_08_04_09.jpg"/>
                    <pic:cNvPicPr/>
                  </pic:nvPicPr>
                  <pic:blipFill>
                    <a:blip r:embed="rId44">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0FC3C98A" w14:textId="4C00F012" w:rsidR="00606460" w:rsidRDefault="00336431" w:rsidP="00336431">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20</w:t>
      </w:r>
      <w:r w:rsidR="00D74AAC">
        <w:rPr>
          <w:noProof/>
        </w:rPr>
        <w:fldChar w:fldCharType="end"/>
      </w:r>
      <w:r>
        <w:t>: Valve check individual plot</w:t>
      </w:r>
    </w:p>
    <w:p w14:paraId="5B06B09D" w14:textId="77777777" w:rsidR="00336431" w:rsidRDefault="00336431" w:rsidP="00336431"/>
    <w:p w14:paraId="3E2E7096" w14:textId="33C5630F" w:rsidR="00336431" w:rsidRDefault="00996B39" w:rsidP="00336431">
      <w:pPr>
        <w:keepNext/>
      </w:pPr>
      <w:r>
        <w:rPr>
          <w:noProof/>
          <w:lang w:eastAsia="en-US"/>
        </w:rPr>
        <w:lastRenderedPageBreak/>
        <w:drawing>
          <wp:inline distT="0" distB="0" distL="0" distR="0" wp14:anchorId="367610BD" wp14:editId="5D4A6D53">
            <wp:extent cx="6248400" cy="30784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AM3_IPS_Valve_Check_From_03-Jan-2013_Until_06-Feb-2013.jpg"/>
                    <pic:cNvPicPr/>
                  </pic:nvPicPr>
                  <pic:blipFill>
                    <a:blip r:embed="rId45">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2AB25B37" w14:textId="6E4E7D21" w:rsidR="00336431" w:rsidRDefault="00336431" w:rsidP="00336431">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21</w:t>
      </w:r>
      <w:r w:rsidR="00D74AAC">
        <w:rPr>
          <w:noProof/>
        </w:rPr>
        <w:fldChar w:fldCharType="end"/>
      </w:r>
      <w:r>
        <w:t>: Valve check evolution plot</w:t>
      </w:r>
    </w:p>
    <w:p w14:paraId="17622134" w14:textId="77777777" w:rsidR="00336431" w:rsidRPr="00336431" w:rsidRDefault="00336431" w:rsidP="00336431"/>
    <w:p w14:paraId="25BEACDA" w14:textId="65177A76" w:rsidR="000C07AD" w:rsidRDefault="008169F6" w:rsidP="00606460">
      <w:pPr>
        <w:tabs>
          <w:tab w:val="left" w:pos="0"/>
        </w:tabs>
        <w:suppressAutoHyphens w:val="0"/>
        <w:spacing w:line="276" w:lineRule="auto"/>
        <w:rPr>
          <w:lang w:eastAsia="en-US"/>
        </w:rPr>
      </w:pPr>
      <w:r>
        <w:rPr>
          <w:b/>
        </w:rPr>
        <w:t>Acceptance criteria:</w:t>
      </w:r>
    </w:p>
    <w:p w14:paraId="76DB9563" w14:textId="77777777" w:rsidR="000C07AD" w:rsidRDefault="000C07AD" w:rsidP="00606460">
      <w:pPr>
        <w:numPr>
          <w:ilvl w:val="0"/>
          <w:numId w:val="2"/>
        </w:numPr>
        <w:tabs>
          <w:tab w:val="left" w:pos="720"/>
        </w:tabs>
        <w:suppressAutoHyphens w:val="0"/>
        <w:spacing w:after="200" w:line="276" w:lineRule="auto"/>
      </w:pPr>
    </w:p>
    <w:p w14:paraId="55756B44" w14:textId="02BD601F"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008D4659">
        <w:rPr>
          <w:b/>
          <w:u w:val="single"/>
        </w:rPr>
        <w:t>X</w:t>
      </w:r>
      <w:r w:rsidRPr="00152649">
        <w:rPr>
          <w:b/>
          <w:u w:val="single"/>
        </w:rPr>
        <w:t xml:space="preserve">   </w:t>
      </w:r>
      <w:r w:rsidRPr="00152649">
        <w:rPr>
          <w:b/>
        </w:rPr>
        <w:tab/>
        <w:t>Failed</w:t>
      </w:r>
      <w:proofErr w:type="gramStart"/>
      <w:r w:rsidRPr="00152649">
        <w:rPr>
          <w:b/>
        </w:rPr>
        <w:t xml:space="preserve">: </w:t>
      </w:r>
      <w:r w:rsidRPr="00152649">
        <w:rPr>
          <w:b/>
          <w:u w:val="single"/>
        </w:rPr>
        <w:t xml:space="preserve">      </w:t>
      </w:r>
      <w:r w:rsidRPr="00152649">
        <w:rPr>
          <w:b/>
        </w:rPr>
        <w:t xml:space="preserve">  </w:t>
      </w:r>
      <w:r w:rsidRPr="00152649">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B9FB244" w14:textId="77777777" w:rsidR="000C07AD" w:rsidRDefault="000C07AD">
      <w:pPr>
        <w:tabs>
          <w:tab w:val="left" w:pos="0"/>
        </w:tabs>
        <w:suppressAutoHyphens w:val="0"/>
        <w:spacing w:line="276" w:lineRule="auto"/>
      </w:pPr>
    </w:p>
    <w:p w14:paraId="0886A184" w14:textId="77777777" w:rsidR="000C07AD" w:rsidRDefault="008169F6">
      <w:pPr>
        <w:pStyle w:val="Heading2"/>
      </w:pPr>
      <w:bookmarkStart w:id="161" w:name="__RefHeading__190_870708744"/>
      <w:bookmarkStart w:id="162" w:name="__RefHeading__23764_1262773321"/>
      <w:bookmarkStart w:id="163" w:name="__RefHeading__167_78310084"/>
      <w:bookmarkStart w:id="164" w:name="__RefHeading__147_968872343"/>
      <w:bookmarkStart w:id="165" w:name="__RefHeading__23672_1262773321"/>
      <w:bookmarkStart w:id="166" w:name="__DdeLink__7847_1262773321"/>
      <w:bookmarkStart w:id="167" w:name="__RefHeading__210_1185372569"/>
      <w:bookmarkStart w:id="168" w:name="__RefHeading__23867_1262773321"/>
      <w:bookmarkStart w:id="169" w:name="__RefHeading__12400_1262773321"/>
      <w:bookmarkStart w:id="170" w:name="__RefHeading__110_503471281"/>
      <w:bookmarkStart w:id="171" w:name="__RefHeading__452_1185372569"/>
      <w:bookmarkStart w:id="172" w:name="__RefHeading__858_1185372569"/>
      <w:bookmarkStart w:id="173" w:name="__RefHeading__126_1080062798"/>
      <w:bookmarkStart w:id="174" w:name="_Toc375129607"/>
      <w:bookmarkEnd w:id="161"/>
      <w:bookmarkEnd w:id="162"/>
      <w:bookmarkEnd w:id="163"/>
      <w:bookmarkEnd w:id="164"/>
      <w:bookmarkEnd w:id="165"/>
      <w:bookmarkEnd w:id="166"/>
      <w:bookmarkEnd w:id="167"/>
      <w:bookmarkEnd w:id="168"/>
      <w:bookmarkEnd w:id="169"/>
      <w:bookmarkEnd w:id="170"/>
      <w:bookmarkEnd w:id="171"/>
      <w:bookmarkEnd w:id="172"/>
      <w:bookmarkEnd w:id="173"/>
      <w:r>
        <w:t>Local-to-local</w:t>
      </w:r>
      <w:bookmarkStart w:id="175" w:name="Bookmark"/>
      <w:bookmarkEnd w:id="175"/>
      <w:r>
        <w:t xml:space="preserve"> measurements</w:t>
      </w:r>
      <w:bookmarkEnd w:id="174"/>
    </w:p>
    <w:p w14:paraId="2FEEEB05" w14:textId="77777777" w:rsidR="000C07AD" w:rsidRDefault="000C07AD"/>
    <w:tbl>
      <w:tblPr>
        <w:tblW w:w="0" w:type="auto"/>
        <w:tblInd w:w="-346" w:type="dxa"/>
        <w:tblLayout w:type="fixed"/>
        <w:tblLook w:val="0000" w:firstRow="0" w:lastRow="0" w:firstColumn="0" w:lastColumn="0" w:noHBand="0" w:noVBand="0"/>
      </w:tblPr>
      <w:tblGrid>
        <w:gridCol w:w="1375"/>
        <w:gridCol w:w="1636"/>
        <w:gridCol w:w="1520"/>
        <w:gridCol w:w="1378"/>
        <w:gridCol w:w="1379"/>
        <w:gridCol w:w="1378"/>
        <w:gridCol w:w="1645"/>
      </w:tblGrid>
      <w:tr w:rsidR="000C07AD" w14:paraId="6D07A99A" w14:textId="77777777">
        <w:trPr>
          <w:trHeight w:val="315"/>
        </w:trPr>
        <w:tc>
          <w:tcPr>
            <w:tcW w:w="1375" w:type="dxa"/>
            <w:tcBorders>
              <w:top w:val="single" w:sz="8" w:space="0" w:color="000000"/>
              <w:left w:val="single" w:sz="8" w:space="0" w:color="000000"/>
              <w:bottom w:val="single" w:sz="8" w:space="0" w:color="000000"/>
            </w:tcBorders>
            <w:shd w:val="clear" w:color="auto" w:fill="FFFFFF"/>
            <w:vAlign w:val="bottom"/>
          </w:tcPr>
          <w:p w14:paraId="7BBADCC7" w14:textId="77777777" w:rsidR="000C07AD" w:rsidRDefault="008169F6">
            <w:pPr>
              <w:jc w:val="center"/>
              <w:rPr>
                <w:rFonts w:ascii="Calibri" w:hAnsi="Calibri" w:cs="Calibri"/>
                <w:b/>
                <w:bCs/>
                <w:color w:val="000000"/>
              </w:rPr>
            </w:pPr>
            <w:r>
              <w:rPr>
                <w:rFonts w:ascii="Calibri" w:hAnsi="Calibri" w:cs="Calibri"/>
                <w:b/>
                <w:bCs/>
                <w:color w:val="000000"/>
              </w:rPr>
              <w:t>Band (Hz)</w:t>
            </w:r>
          </w:p>
        </w:tc>
        <w:tc>
          <w:tcPr>
            <w:tcW w:w="1636" w:type="dxa"/>
            <w:tcBorders>
              <w:top w:val="single" w:sz="8" w:space="0" w:color="000000"/>
              <w:left w:val="single" w:sz="8" w:space="0" w:color="000000"/>
              <w:bottom w:val="single" w:sz="8" w:space="0" w:color="000000"/>
            </w:tcBorders>
            <w:shd w:val="clear" w:color="auto" w:fill="FFFFFF"/>
            <w:vAlign w:val="bottom"/>
          </w:tcPr>
          <w:p w14:paraId="4AB4C6D0" w14:textId="77777777" w:rsidR="000C07AD" w:rsidRDefault="008169F6">
            <w:pPr>
              <w:jc w:val="center"/>
              <w:rPr>
                <w:rFonts w:ascii="Calibri" w:hAnsi="Calibri" w:cs="Calibri"/>
                <w:b/>
                <w:bCs/>
                <w:color w:val="000000"/>
              </w:rPr>
            </w:pPr>
            <w:r>
              <w:rPr>
                <w:rFonts w:ascii="Calibri" w:hAnsi="Calibri" w:cs="Calibri"/>
                <w:b/>
                <w:bCs/>
                <w:color w:val="000000"/>
              </w:rPr>
              <w:t>Resolution</w:t>
            </w:r>
          </w:p>
        </w:tc>
        <w:tc>
          <w:tcPr>
            <w:tcW w:w="1520" w:type="dxa"/>
            <w:tcBorders>
              <w:top w:val="single" w:sz="8" w:space="0" w:color="000000"/>
              <w:left w:val="single" w:sz="8" w:space="0" w:color="000000"/>
              <w:bottom w:val="single" w:sz="8" w:space="0" w:color="000000"/>
            </w:tcBorders>
            <w:shd w:val="clear" w:color="auto" w:fill="FFFFFF"/>
            <w:vAlign w:val="bottom"/>
          </w:tcPr>
          <w:p w14:paraId="143BF19B" w14:textId="77777777" w:rsidR="000C07AD" w:rsidRDefault="008169F6">
            <w:pPr>
              <w:jc w:val="center"/>
              <w:rPr>
                <w:rFonts w:ascii="Calibri" w:hAnsi="Calibri" w:cs="Calibri"/>
                <w:b/>
                <w:bCs/>
                <w:color w:val="000000"/>
              </w:rPr>
            </w:pPr>
            <w:r>
              <w:rPr>
                <w:rFonts w:ascii="Calibri" w:hAnsi="Calibri" w:cs="Calibri"/>
                <w:b/>
                <w:bCs/>
                <w:color w:val="000000"/>
              </w:rPr>
              <w:t>Amplitude</w:t>
            </w:r>
          </w:p>
        </w:tc>
        <w:tc>
          <w:tcPr>
            <w:tcW w:w="1378" w:type="dxa"/>
            <w:tcBorders>
              <w:top w:val="single" w:sz="8" w:space="0" w:color="000000"/>
              <w:left w:val="single" w:sz="8" w:space="0" w:color="000000"/>
              <w:bottom w:val="single" w:sz="8" w:space="0" w:color="000000"/>
            </w:tcBorders>
            <w:shd w:val="clear" w:color="auto" w:fill="FFFFFF"/>
            <w:vAlign w:val="bottom"/>
          </w:tcPr>
          <w:p w14:paraId="5AB08B31" w14:textId="77777777" w:rsidR="000C07AD" w:rsidRDefault="008169F6">
            <w:pPr>
              <w:jc w:val="center"/>
              <w:rPr>
                <w:rFonts w:ascii="Calibri" w:hAnsi="Calibri" w:cs="Calibri"/>
                <w:b/>
                <w:bCs/>
                <w:color w:val="000000"/>
              </w:rPr>
            </w:pPr>
            <w:proofErr w:type="spellStart"/>
            <w:r>
              <w:rPr>
                <w:rFonts w:ascii="Calibri" w:hAnsi="Calibri" w:cs="Calibri"/>
                <w:b/>
                <w:bCs/>
                <w:color w:val="000000"/>
              </w:rPr>
              <w:t>Nreps</w:t>
            </w:r>
            <w:proofErr w:type="spellEnd"/>
          </w:p>
        </w:tc>
        <w:tc>
          <w:tcPr>
            <w:tcW w:w="1379" w:type="dxa"/>
            <w:tcBorders>
              <w:top w:val="single" w:sz="8" w:space="0" w:color="000000"/>
              <w:left w:val="single" w:sz="8" w:space="0" w:color="000000"/>
            </w:tcBorders>
            <w:shd w:val="clear" w:color="auto" w:fill="FFFFFF"/>
            <w:vAlign w:val="bottom"/>
          </w:tcPr>
          <w:p w14:paraId="41D8C65F" w14:textId="77777777" w:rsidR="000C07AD" w:rsidRDefault="008169F6">
            <w:pPr>
              <w:jc w:val="center"/>
              <w:rPr>
                <w:rFonts w:ascii="Calibri" w:hAnsi="Calibri" w:cs="Calibri"/>
                <w:b/>
                <w:bCs/>
                <w:color w:val="000000"/>
              </w:rPr>
            </w:pPr>
            <w:r>
              <w:rPr>
                <w:rFonts w:ascii="Calibri" w:hAnsi="Calibri" w:cs="Calibri"/>
                <w:b/>
                <w:bCs/>
                <w:color w:val="000000"/>
              </w:rPr>
              <w:t>Time (s)</w:t>
            </w:r>
          </w:p>
        </w:tc>
        <w:tc>
          <w:tcPr>
            <w:tcW w:w="1378" w:type="dxa"/>
            <w:tcBorders>
              <w:top w:val="single" w:sz="8" w:space="0" w:color="000000"/>
              <w:left w:val="single" w:sz="8" w:space="0" w:color="000000"/>
              <w:bottom w:val="single" w:sz="8" w:space="0" w:color="000000"/>
            </w:tcBorders>
            <w:shd w:val="clear" w:color="auto" w:fill="FFFFFF"/>
            <w:vAlign w:val="bottom"/>
          </w:tcPr>
          <w:p w14:paraId="343EEFBF" w14:textId="77777777" w:rsidR="000C07AD" w:rsidRDefault="008169F6">
            <w:pPr>
              <w:jc w:val="center"/>
              <w:rPr>
                <w:rFonts w:ascii="Calibri" w:hAnsi="Calibri" w:cs="Calibri"/>
                <w:b/>
                <w:bCs/>
                <w:color w:val="000000"/>
              </w:rPr>
            </w:pPr>
            <w:r>
              <w:rPr>
                <w:rFonts w:ascii="Calibri" w:hAnsi="Calibri" w:cs="Calibri"/>
                <w:b/>
                <w:bCs/>
                <w:color w:val="000000"/>
              </w:rPr>
              <w:t>Time (min)</w:t>
            </w:r>
          </w:p>
        </w:tc>
        <w:tc>
          <w:tcPr>
            <w:tcW w:w="164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8045EE" w14:textId="77777777" w:rsidR="000C07AD" w:rsidRDefault="008169F6">
            <w:pPr>
              <w:jc w:val="center"/>
              <w:rPr>
                <w:rFonts w:ascii="Calibri" w:hAnsi="Calibri" w:cs="Calibri"/>
                <w:b/>
                <w:bCs/>
                <w:color w:val="000000"/>
              </w:rPr>
            </w:pPr>
            <w:r>
              <w:rPr>
                <w:rFonts w:ascii="Calibri" w:hAnsi="Calibri" w:cs="Calibri"/>
                <w:b/>
                <w:bCs/>
                <w:color w:val="000000"/>
              </w:rPr>
              <w:t>Time (h)</w:t>
            </w:r>
          </w:p>
        </w:tc>
      </w:tr>
      <w:tr w:rsidR="000C07AD" w14:paraId="7C18FF0F" w14:textId="77777777">
        <w:trPr>
          <w:trHeight w:val="300"/>
        </w:trPr>
        <w:tc>
          <w:tcPr>
            <w:tcW w:w="1375" w:type="dxa"/>
            <w:tcBorders>
              <w:left w:val="single" w:sz="8" w:space="0" w:color="000000"/>
              <w:bottom w:val="single" w:sz="4" w:space="0" w:color="000000"/>
            </w:tcBorders>
            <w:shd w:val="clear" w:color="auto" w:fill="FFFFFF"/>
            <w:vAlign w:val="bottom"/>
          </w:tcPr>
          <w:p w14:paraId="5A0279BF" w14:textId="77777777" w:rsidR="000C07AD" w:rsidRDefault="008169F6">
            <w:pPr>
              <w:jc w:val="center"/>
              <w:rPr>
                <w:rFonts w:ascii="Calibri" w:hAnsi="Calibri" w:cs="Calibri"/>
                <w:color w:val="000000"/>
              </w:rPr>
            </w:pPr>
            <w:r>
              <w:rPr>
                <w:rFonts w:ascii="Calibri" w:hAnsi="Calibri" w:cs="Calibri"/>
                <w:b/>
                <w:bCs/>
                <w:color w:val="000000"/>
              </w:rPr>
              <w:t>100 - 500</w:t>
            </w:r>
          </w:p>
        </w:tc>
        <w:tc>
          <w:tcPr>
            <w:tcW w:w="1636" w:type="dxa"/>
            <w:tcBorders>
              <w:left w:val="single" w:sz="8" w:space="0" w:color="000000"/>
              <w:bottom w:val="single" w:sz="4" w:space="0" w:color="000000"/>
            </w:tcBorders>
            <w:shd w:val="clear" w:color="auto" w:fill="FFFFFF"/>
            <w:vAlign w:val="bottom"/>
          </w:tcPr>
          <w:p w14:paraId="2C057785" w14:textId="77777777" w:rsidR="000C07AD" w:rsidRDefault="008169F6">
            <w:pPr>
              <w:jc w:val="center"/>
              <w:rPr>
                <w:rFonts w:ascii="Calibri" w:hAnsi="Calibri" w:cs="Calibri"/>
                <w:color w:val="000000"/>
              </w:rPr>
            </w:pPr>
            <w:r>
              <w:rPr>
                <w:rFonts w:ascii="Calibri" w:hAnsi="Calibri" w:cs="Calibri"/>
                <w:color w:val="000000"/>
              </w:rPr>
              <w:t>0.5</w:t>
            </w:r>
          </w:p>
        </w:tc>
        <w:tc>
          <w:tcPr>
            <w:tcW w:w="1520" w:type="dxa"/>
            <w:tcBorders>
              <w:left w:val="single" w:sz="8" w:space="0" w:color="000000"/>
              <w:bottom w:val="single" w:sz="4" w:space="0" w:color="000000"/>
            </w:tcBorders>
            <w:shd w:val="clear" w:color="auto" w:fill="FFFFFF"/>
            <w:vAlign w:val="bottom"/>
          </w:tcPr>
          <w:p w14:paraId="68C6E8B4"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31DA34DB" w14:textId="77777777" w:rsidR="000C07AD" w:rsidRDefault="008169F6">
            <w:pPr>
              <w:jc w:val="center"/>
              <w:rPr>
                <w:rFonts w:ascii="Calibri" w:hAnsi="Calibri" w:cs="Calibri"/>
                <w:color w:val="000000"/>
              </w:rPr>
            </w:pPr>
            <w:r>
              <w:rPr>
                <w:rFonts w:ascii="Calibri" w:hAnsi="Calibri" w:cs="Calibri"/>
                <w:color w:val="000000"/>
              </w:rPr>
              <w:t>250</w:t>
            </w:r>
          </w:p>
        </w:tc>
        <w:tc>
          <w:tcPr>
            <w:tcW w:w="1379" w:type="dxa"/>
            <w:tcBorders>
              <w:top w:val="single" w:sz="8" w:space="0" w:color="000000"/>
              <w:left w:val="single" w:sz="8" w:space="0" w:color="000000"/>
              <w:bottom w:val="single" w:sz="4" w:space="0" w:color="000000"/>
            </w:tcBorders>
            <w:shd w:val="clear" w:color="auto" w:fill="FFFFFF"/>
            <w:vAlign w:val="bottom"/>
          </w:tcPr>
          <w:p w14:paraId="1B2A8BE1" w14:textId="77777777" w:rsidR="000C07AD" w:rsidRDefault="008169F6">
            <w:pPr>
              <w:jc w:val="center"/>
              <w:rPr>
                <w:rFonts w:ascii="Calibri" w:hAnsi="Calibri" w:cs="Calibri"/>
                <w:color w:val="000000"/>
              </w:rPr>
            </w:pPr>
            <w:r>
              <w:rPr>
                <w:rFonts w:ascii="Calibri" w:hAnsi="Calibri" w:cs="Calibri"/>
                <w:color w:val="000000"/>
              </w:rPr>
              <w:t>4176</w:t>
            </w:r>
          </w:p>
        </w:tc>
        <w:tc>
          <w:tcPr>
            <w:tcW w:w="1378" w:type="dxa"/>
            <w:tcBorders>
              <w:left w:val="single" w:sz="8" w:space="0" w:color="000000"/>
              <w:bottom w:val="single" w:sz="4" w:space="0" w:color="000000"/>
            </w:tcBorders>
            <w:shd w:val="clear" w:color="auto" w:fill="FFFFFF"/>
            <w:vAlign w:val="bottom"/>
          </w:tcPr>
          <w:p w14:paraId="4A44F3CE" w14:textId="77777777" w:rsidR="000C07AD" w:rsidRDefault="008169F6">
            <w:pPr>
              <w:jc w:val="center"/>
              <w:rPr>
                <w:rFonts w:ascii="Calibri" w:hAnsi="Calibri" w:cs="Calibri"/>
                <w:color w:val="000000"/>
              </w:rPr>
            </w:pPr>
            <w:r>
              <w:rPr>
                <w:rFonts w:ascii="Calibri" w:hAnsi="Calibri" w:cs="Calibri"/>
                <w:color w:val="000000"/>
              </w:rPr>
              <w:t>69.6</w:t>
            </w:r>
          </w:p>
        </w:tc>
        <w:tc>
          <w:tcPr>
            <w:tcW w:w="1645" w:type="dxa"/>
            <w:tcBorders>
              <w:left w:val="single" w:sz="8" w:space="0" w:color="000000"/>
              <w:bottom w:val="single" w:sz="4" w:space="0" w:color="000000"/>
              <w:right w:val="single" w:sz="8" w:space="0" w:color="000000"/>
            </w:tcBorders>
            <w:shd w:val="clear" w:color="auto" w:fill="FFFFFF"/>
            <w:vAlign w:val="bottom"/>
          </w:tcPr>
          <w:p w14:paraId="524A0119" w14:textId="77777777" w:rsidR="000C07AD" w:rsidRDefault="008169F6">
            <w:pPr>
              <w:jc w:val="center"/>
              <w:rPr>
                <w:rFonts w:ascii="Calibri" w:hAnsi="Calibri" w:cs="Calibri"/>
                <w:b/>
                <w:bCs/>
                <w:color w:val="000000"/>
              </w:rPr>
            </w:pPr>
            <w:r>
              <w:rPr>
                <w:rFonts w:ascii="Calibri" w:hAnsi="Calibri" w:cs="Calibri"/>
                <w:color w:val="000000"/>
              </w:rPr>
              <w:t>1.2</w:t>
            </w:r>
          </w:p>
        </w:tc>
      </w:tr>
      <w:tr w:rsidR="000C07AD" w14:paraId="388E112F" w14:textId="77777777">
        <w:trPr>
          <w:trHeight w:val="300"/>
        </w:trPr>
        <w:tc>
          <w:tcPr>
            <w:tcW w:w="1375" w:type="dxa"/>
            <w:tcBorders>
              <w:left w:val="single" w:sz="8" w:space="0" w:color="000000"/>
              <w:bottom w:val="single" w:sz="4" w:space="0" w:color="000000"/>
            </w:tcBorders>
            <w:shd w:val="clear" w:color="auto" w:fill="FFFFFF"/>
            <w:vAlign w:val="bottom"/>
          </w:tcPr>
          <w:p w14:paraId="65FDE0A0" w14:textId="77777777" w:rsidR="000C07AD" w:rsidRDefault="008169F6">
            <w:pPr>
              <w:jc w:val="center"/>
              <w:rPr>
                <w:rFonts w:ascii="Calibri" w:hAnsi="Calibri" w:cs="Calibri"/>
                <w:color w:val="000000"/>
              </w:rPr>
            </w:pPr>
            <w:r>
              <w:rPr>
                <w:rFonts w:ascii="Calibri" w:hAnsi="Calibri" w:cs="Calibri"/>
                <w:b/>
                <w:bCs/>
                <w:color w:val="000000"/>
              </w:rPr>
              <w:t>10 - 100</w:t>
            </w:r>
          </w:p>
        </w:tc>
        <w:tc>
          <w:tcPr>
            <w:tcW w:w="1636" w:type="dxa"/>
            <w:tcBorders>
              <w:left w:val="single" w:sz="8" w:space="0" w:color="000000"/>
              <w:bottom w:val="single" w:sz="4" w:space="0" w:color="000000"/>
            </w:tcBorders>
            <w:shd w:val="clear" w:color="auto" w:fill="FFFFFF"/>
            <w:vAlign w:val="bottom"/>
          </w:tcPr>
          <w:p w14:paraId="579F55D5" w14:textId="77777777" w:rsidR="000C07AD" w:rsidRDefault="008169F6">
            <w:pPr>
              <w:jc w:val="center"/>
              <w:rPr>
                <w:rFonts w:ascii="Calibri" w:hAnsi="Calibri" w:cs="Calibri"/>
                <w:color w:val="000000"/>
              </w:rPr>
            </w:pPr>
            <w:r>
              <w:rPr>
                <w:rFonts w:ascii="Calibri" w:hAnsi="Calibri" w:cs="Calibri"/>
                <w:color w:val="000000"/>
              </w:rPr>
              <w:t>0.25</w:t>
            </w:r>
          </w:p>
        </w:tc>
        <w:tc>
          <w:tcPr>
            <w:tcW w:w="1520" w:type="dxa"/>
            <w:tcBorders>
              <w:left w:val="single" w:sz="8" w:space="0" w:color="000000"/>
              <w:bottom w:val="single" w:sz="4" w:space="0" w:color="000000"/>
            </w:tcBorders>
            <w:shd w:val="clear" w:color="auto" w:fill="FFFFFF"/>
            <w:vAlign w:val="bottom"/>
          </w:tcPr>
          <w:p w14:paraId="16ACA1F3"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77CDAB62" w14:textId="77777777" w:rsidR="000C07AD" w:rsidRDefault="008169F6">
            <w:pPr>
              <w:jc w:val="center"/>
              <w:rPr>
                <w:rFonts w:ascii="Calibri" w:hAnsi="Calibri" w:cs="Calibri"/>
                <w:color w:val="000000"/>
              </w:rPr>
            </w:pPr>
            <w:r>
              <w:rPr>
                <w:rFonts w:ascii="Calibri" w:hAnsi="Calibri" w:cs="Calibri"/>
                <w:color w:val="000000"/>
              </w:rPr>
              <w:t>200</w:t>
            </w:r>
          </w:p>
        </w:tc>
        <w:tc>
          <w:tcPr>
            <w:tcW w:w="1379" w:type="dxa"/>
            <w:tcBorders>
              <w:left w:val="single" w:sz="8" w:space="0" w:color="000000"/>
              <w:bottom w:val="single" w:sz="4" w:space="0" w:color="000000"/>
            </w:tcBorders>
            <w:shd w:val="clear" w:color="auto" w:fill="FFFFFF"/>
            <w:vAlign w:val="bottom"/>
          </w:tcPr>
          <w:p w14:paraId="2834D314" w14:textId="77777777" w:rsidR="000C07AD" w:rsidRDefault="008169F6">
            <w:pPr>
              <w:jc w:val="center"/>
              <w:rPr>
                <w:rFonts w:ascii="Calibri" w:hAnsi="Calibri" w:cs="Calibri"/>
                <w:color w:val="000000"/>
              </w:rPr>
            </w:pPr>
            <w:r>
              <w:rPr>
                <w:rFonts w:ascii="Calibri" w:hAnsi="Calibri" w:cs="Calibri"/>
                <w:color w:val="000000"/>
              </w:rPr>
              <w:t>6592</w:t>
            </w:r>
          </w:p>
        </w:tc>
        <w:tc>
          <w:tcPr>
            <w:tcW w:w="1378" w:type="dxa"/>
            <w:tcBorders>
              <w:left w:val="single" w:sz="8" w:space="0" w:color="000000"/>
              <w:bottom w:val="single" w:sz="4" w:space="0" w:color="000000"/>
            </w:tcBorders>
            <w:shd w:val="clear" w:color="auto" w:fill="FFFFFF"/>
            <w:vAlign w:val="bottom"/>
          </w:tcPr>
          <w:p w14:paraId="0D925F24" w14:textId="77777777" w:rsidR="000C07AD" w:rsidRDefault="008169F6">
            <w:pPr>
              <w:jc w:val="center"/>
              <w:rPr>
                <w:rFonts w:ascii="Calibri" w:hAnsi="Calibri" w:cs="Calibri"/>
                <w:color w:val="000000"/>
              </w:rPr>
            </w:pPr>
            <w:r>
              <w:rPr>
                <w:rFonts w:ascii="Calibri" w:hAnsi="Calibri" w:cs="Calibri"/>
                <w:color w:val="000000"/>
              </w:rPr>
              <w:t>109.9</w:t>
            </w:r>
          </w:p>
        </w:tc>
        <w:tc>
          <w:tcPr>
            <w:tcW w:w="1645" w:type="dxa"/>
            <w:tcBorders>
              <w:left w:val="single" w:sz="8" w:space="0" w:color="000000"/>
              <w:bottom w:val="single" w:sz="4" w:space="0" w:color="000000"/>
              <w:right w:val="single" w:sz="8" w:space="0" w:color="000000"/>
            </w:tcBorders>
            <w:shd w:val="clear" w:color="auto" w:fill="FFFFFF"/>
            <w:vAlign w:val="bottom"/>
          </w:tcPr>
          <w:p w14:paraId="43589662" w14:textId="77777777" w:rsidR="000C07AD" w:rsidRDefault="008169F6">
            <w:pPr>
              <w:jc w:val="center"/>
              <w:rPr>
                <w:rFonts w:ascii="Calibri" w:hAnsi="Calibri" w:cs="Calibri"/>
                <w:b/>
                <w:bCs/>
                <w:color w:val="000000"/>
              </w:rPr>
            </w:pPr>
            <w:r>
              <w:rPr>
                <w:rFonts w:ascii="Calibri" w:hAnsi="Calibri" w:cs="Calibri"/>
                <w:color w:val="000000"/>
              </w:rPr>
              <w:t>1.8</w:t>
            </w:r>
          </w:p>
        </w:tc>
      </w:tr>
      <w:tr w:rsidR="000C07AD" w14:paraId="1952FA6E" w14:textId="77777777">
        <w:trPr>
          <w:trHeight w:val="300"/>
        </w:trPr>
        <w:tc>
          <w:tcPr>
            <w:tcW w:w="1375" w:type="dxa"/>
            <w:tcBorders>
              <w:left w:val="single" w:sz="8" w:space="0" w:color="000000"/>
              <w:bottom w:val="single" w:sz="4" w:space="0" w:color="000000"/>
            </w:tcBorders>
            <w:shd w:val="clear" w:color="auto" w:fill="FFFFFF"/>
            <w:vAlign w:val="bottom"/>
          </w:tcPr>
          <w:p w14:paraId="3D35FAE9" w14:textId="77777777" w:rsidR="000C07AD" w:rsidRDefault="008169F6">
            <w:pPr>
              <w:jc w:val="center"/>
              <w:rPr>
                <w:rFonts w:ascii="Calibri" w:hAnsi="Calibri" w:cs="Calibri"/>
                <w:color w:val="000000"/>
              </w:rPr>
            </w:pPr>
            <w:r>
              <w:rPr>
                <w:rFonts w:ascii="Calibri" w:hAnsi="Calibri" w:cs="Calibri"/>
                <w:b/>
                <w:bCs/>
                <w:color w:val="000000"/>
              </w:rPr>
              <w:t>0.7 - 10</w:t>
            </w:r>
          </w:p>
        </w:tc>
        <w:tc>
          <w:tcPr>
            <w:tcW w:w="1636" w:type="dxa"/>
            <w:tcBorders>
              <w:left w:val="single" w:sz="8" w:space="0" w:color="000000"/>
              <w:bottom w:val="single" w:sz="4" w:space="0" w:color="000000"/>
            </w:tcBorders>
            <w:shd w:val="clear" w:color="auto" w:fill="FFFFFF"/>
            <w:vAlign w:val="bottom"/>
          </w:tcPr>
          <w:p w14:paraId="5AE79762" w14:textId="77777777" w:rsidR="000C07AD" w:rsidRDefault="008169F6">
            <w:pPr>
              <w:jc w:val="center"/>
              <w:rPr>
                <w:rFonts w:ascii="Calibri" w:hAnsi="Calibri" w:cs="Calibri"/>
                <w:color w:val="000000"/>
              </w:rPr>
            </w:pPr>
            <w:r>
              <w:rPr>
                <w:rFonts w:ascii="Calibri" w:hAnsi="Calibri" w:cs="Calibri"/>
                <w:color w:val="000000"/>
              </w:rPr>
              <w:t>0.05</w:t>
            </w:r>
          </w:p>
        </w:tc>
        <w:tc>
          <w:tcPr>
            <w:tcW w:w="1520" w:type="dxa"/>
            <w:tcBorders>
              <w:left w:val="single" w:sz="8" w:space="0" w:color="000000"/>
              <w:bottom w:val="single" w:sz="4" w:space="0" w:color="000000"/>
            </w:tcBorders>
            <w:shd w:val="clear" w:color="auto" w:fill="FFFFFF"/>
            <w:vAlign w:val="bottom"/>
          </w:tcPr>
          <w:p w14:paraId="01A7632C"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0D9436ED" w14:textId="77777777" w:rsidR="000C07AD" w:rsidRDefault="008169F6">
            <w:pPr>
              <w:jc w:val="center"/>
              <w:rPr>
                <w:rFonts w:ascii="Calibri" w:hAnsi="Calibri" w:cs="Calibri"/>
                <w:color w:val="000000"/>
              </w:rPr>
            </w:pPr>
            <w:r>
              <w:rPr>
                <w:rFonts w:ascii="Calibri" w:hAnsi="Calibri" w:cs="Calibri"/>
                <w:color w:val="000000"/>
              </w:rPr>
              <w:t>75</w:t>
            </w:r>
          </w:p>
        </w:tc>
        <w:tc>
          <w:tcPr>
            <w:tcW w:w="1379" w:type="dxa"/>
            <w:tcBorders>
              <w:left w:val="single" w:sz="8" w:space="0" w:color="000000"/>
              <w:bottom w:val="single" w:sz="4" w:space="0" w:color="000000"/>
            </w:tcBorders>
            <w:shd w:val="clear" w:color="auto" w:fill="FFFFFF"/>
            <w:vAlign w:val="bottom"/>
          </w:tcPr>
          <w:p w14:paraId="0A0BCE76" w14:textId="77777777" w:rsidR="000C07AD" w:rsidRDefault="008169F6">
            <w:pPr>
              <w:jc w:val="center"/>
              <w:rPr>
                <w:rFonts w:ascii="Calibri" w:hAnsi="Calibri" w:cs="Calibri"/>
                <w:color w:val="000000"/>
              </w:rPr>
            </w:pPr>
            <w:r>
              <w:rPr>
                <w:rFonts w:ascii="Calibri" w:hAnsi="Calibri" w:cs="Calibri"/>
                <w:color w:val="000000"/>
              </w:rPr>
              <w:t>12320</w:t>
            </w:r>
          </w:p>
        </w:tc>
        <w:tc>
          <w:tcPr>
            <w:tcW w:w="1378" w:type="dxa"/>
            <w:tcBorders>
              <w:left w:val="single" w:sz="8" w:space="0" w:color="000000"/>
              <w:bottom w:val="single" w:sz="4" w:space="0" w:color="000000"/>
            </w:tcBorders>
            <w:shd w:val="clear" w:color="auto" w:fill="FFFFFF"/>
            <w:vAlign w:val="bottom"/>
          </w:tcPr>
          <w:p w14:paraId="01FC31DE" w14:textId="77777777" w:rsidR="000C07AD" w:rsidRDefault="008169F6">
            <w:pPr>
              <w:jc w:val="center"/>
              <w:rPr>
                <w:rFonts w:ascii="Calibri" w:hAnsi="Calibri" w:cs="Calibri"/>
                <w:color w:val="000000"/>
              </w:rPr>
            </w:pPr>
            <w:r>
              <w:rPr>
                <w:rFonts w:ascii="Calibri" w:hAnsi="Calibri" w:cs="Calibri"/>
                <w:color w:val="000000"/>
              </w:rPr>
              <w:t>205.3</w:t>
            </w:r>
          </w:p>
        </w:tc>
        <w:tc>
          <w:tcPr>
            <w:tcW w:w="1645" w:type="dxa"/>
            <w:tcBorders>
              <w:left w:val="single" w:sz="8" w:space="0" w:color="000000"/>
              <w:bottom w:val="single" w:sz="4" w:space="0" w:color="000000"/>
              <w:right w:val="single" w:sz="8" w:space="0" w:color="000000"/>
            </w:tcBorders>
            <w:shd w:val="clear" w:color="auto" w:fill="FFFFFF"/>
            <w:vAlign w:val="bottom"/>
          </w:tcPr>
          <w:p w14:paraId="4311B4D4" w14:textId="77777777" w:rsidR="000C07AD" w:rsidRDefault="008169F6">
            <w:pPr>
              <w:jc w:val="center"/>
              <w:rPr>
                <w:rFonts w:ascii="Calibri" w:hAnsi="Calibri" w:cs="Calibri"/>
                <w:b/>
                <w:bCs/>
                <w:color w:val="000000"/>
              </w:rPr>
            </w:pPr>
            <w:r>
              <w:rPr>
                <w:rFonts w:ascii="Calibri" w:hAnsi="Calibri" w:cs="Calibri"/>
                <w:color w:val="000000"/>
              </w:rPr>
              <w:t>3.4</w:t>
            </w:r>
          </w:p>
        </w:tc>
      </w:tr>
      <w:tr w:rsidR="000C07AD" w14:paraId="523FC4B3" w14:textId="77777777">
        <w:trPr>
          <w:trHeight w:val="300"/>
        </w:trPr>
        <w:tc>
          <w:tcPr>
            <w:tcW w:w="1375" w:type="dxa"/>
            <w:tcBorders>
              <w:left w:val="single" w:sz="8" w:space="0" w:color="000000"/>
              <w:bottom w:val="single" w:sz="4" w:space="0" w:color="000000"/>
            </w:tcBorders>
            <w:shd w:val="clear" w:color="auto" w:fill="FFFFFF"/>
            <w:vAlign w:val="bottom"/>
          </w:tcPr>
          <w:p w14:paraId="1F5E12BF" w14:textId="77777777" w:rsidR="000C07AD" w:rsidRDefault="008169F6">
            <w:pPr>
              <w:jc w:val="center"/>
              <w:rPr>
                <w:rFonts w:ascii="Calibri" w:hAnsi="Calibri" w:cs="Calibri"/>
                <w:color w:val="000000"/>
              </w:rPr>
            </w:pPr>
            <w:r>
              <w:rPr>
                <w:rFonts w:ascii="Calibri" w:hAnsi="Calibri" w:cs="Calibri"/>
                <w:b/>
                <w:bCs/>
                <w:color w:val="000000"/>
              </w:rPr>
              <w:t>0.1 - 0.7</w:t>
            </w:r>
          </w:p>
        </w:tc>
        <w:tc>
          <w:tcPr>
            <w:tcW w:w="1636" w:type="dxa"/>
            <w:tcBorders>
              <w:left w:val="single" w:sz="8" w:space="0" w:color="000000"/>
              <w:bottom w:val="single" w:sz="4" w:space="0" w:color="000000"/>
            </w:tcBorders>
            <w:shd w:val="clear" w:color="auto" w:fill="FFFFFF"/>
            <w:vAlign w:val="bottom"/>
          </w:tcPr>
          <w:p w14:paraId="7701F97B" w14:textId="77777777" w:rsidR="000C07AD" w:rsidRDefault="008169F6">
            <w:pPr>
              <w:jc w:val="center"/>
              <w:rPr>
                <w:rFonts w:ascii="Calibri" w:hAnsi="Calibri" w:cs="Calibri"/>
                <w:color w:val="000000"/>
              </w:rPr>
            </w:pPr>
            <w:r>
              <w:rPr>
                <w:rFonts w:ascii="Calibri" w:hAnsi="Calibri" w:cs="Calibri"/>
                <w:color w:val="000000"/>
              </w:rPr>
              <w:t>0.025</w:t>
            </w:r>
          </w:p>
        </w:tc>
        <w:tc>
          <w:tcPr>
            <w:tcW w:w="1520" w:type="dxa"/>
            <w:tcBorders>
              <w:left w:val="single" w:sz="8" w:space="0" w:color="000000"/>
              <w:bottom w:val="single" w:sz="4" w:space="0" w:color="000000"/>
            </w:tcBorders>
            <w:shd w:val="clear" w:color="auto" w:fill="FFFFFF"/>
            <w:vAlign w:val="bottom"/>
          </w:tcPr>
          <w:p w14:paraId="21CCEA8F"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4D4F21A0" w14:textId="77777777" w:rsidR="000C07AD" w:rsidRDefault="008169F6">
            <w:pPr>
              <w:jc w:val="center"/>
              <w:rPr>
                <w:rFonts w:ascii="Calibri" w:hAnsi="Calibri" w:cs="Calibri"/>
                <w:color w:val="000000"/>
              </w:rPr>
            </w:pPr>
            <w:r>
              <w:rPr>
                <w:rFonts w:ascii="Calibri" w:hAnsi="Calibri" w:cs="Calibri"/>
                <w:color w:val="000000"/>
              </w:rPr>
              <w:t>30</w:t>
            </w:r>
          </w:p>
        </w:tc>
        <w:tc>
          <w:tcPr>
            <w:tcW w:w="1379" w:type="dxa"/>
            <w:tcBorders>
              <w:left w:val="single" w:sz="8" w:space="0" w:color="000000"/>
              <w:bottom w:val="single" w:sz="4" w:space="0" w:color="000000"/>
            </w:tcBorders>
            <w:shd w:val="clear" w:color="auto" w:fill="FFFFFF"/>
            <w:vAlign w:val="bottom"/>
          </w:tcPr>
          <w:p w14:paraId="6FC9E15F" w14:textId="77777777" w:rsidR="000C07AD" w:rsidRDefault="008169F6">
            <w:pPr>
              <w:jc w:val="center"/>
              <w:rPr>
                <w:rFonts w:ascii="Calibri" w:hAnsi="Calibri" w:cs="Calibri"/>
                <w:color w:val="000000"/>
              </w:rPr>
            </w:pPr>
            <w:r>
              <w:rPr>
                <w:rFonts w:ascii="Calibri" w:hAnsi="Calibri" w:cs="Calibri"/>
                <w:color w:val="000000"/>
              </w:rPr>
              <w:t>10080</w:t>
            </w:r>
          </w:p>
        </w:tc>
        <w:tc>
          <w:tcPr>
            <w:tcW w:w="1378" w:type="dxa"/>
            <w:tcBorders>
              <w:left w:val="single" w:sz="8" w:space="0" w:color="000000"/>
              <w:bottom w:val="single" w:sz="4" w:space="0" w:color="000000"/>
            </w:tcBorders>
            <w:shd w:val="clear" w:color="auto" w:fill="FFFFFF"/>
            <w:vAlign w:val="bottom"/>
          </w:tcPr>
          <w:p w14:paraId="2ED7E915" w14:textId="77777777" w:rsidR="000C07AD" w:rsidRDefault="008169F6">
            <w:pPr>
              <w:jc w:val="center"/>
              <w:rPr>
                <w:rFonts w:ascii="Calibri" w:hAnsi="Calibri" w:cs="Calibri"/>
                <w:color w:val="000000"/>
              </w:rPr>
            </w:pPr>
            <w:r>
              <w:rPr>
                <w:rFonts w:ascii="Calibri" w:hAnsi="Calibri" w:cs="Calibri"/>
                <w:color w:val="000000"/>
              </w:rPr>
              <w:t>168.0</w:t>
            </w:r>
          </w:p>
        </w:tc>
        <w:tc>
          <w:tcPr>
            <w:tcW w:w="1645" w:type="dxa"/>
            <w:tcBorders>
              <w:left w:val="single" w:sz="8" w:space="0" w:color="000000"/>
              <w:bottom w:val="single" w:sz="4" w:space="0" w:color="000000"/>
              <w:right w:val="single" w:sz="8" w:space="0" w:color="000000"/>
            </w:tcBorders>
            <w:shd w:val="clear" w:color="auto" w:fill="FFFFFF"/>
            <w:vAlign w:val="bottom"/>
          </w:tcPr>
          <w:p w14:paraId="2C158FF0" w14:textId="77777777" w:rsidR="000C07AD" w:rsidRDefault="008169F6">
            <w:pPr>
              <w:jc w:val="center"/>
              <w:rPr>
                <w:rFonts w:ascii="Calibri" w:hAnsi="Calibri" w:cs="Calibri"/>
                <w:b/>
                <w:bCs/>
                <w:color w:val="000000"/>
              </w:rPr>
            </w:pPr>
            <w:r>
              <w:rPr>
                <w:rFonts w:ascii="Calibri" w:hAnsi="Calibri" w:cs="Calibri"/>
                <w:color w:val="000000"/>
              </w:rPr>
              <w:t>2.8</w:t>
            </w:r>
          </w:p>
        </w:tc>
      </w:tr>
      <w:tr w:rsidR="000C07AD" w14:paraId="610A8ED1" w14:textId="77777777">
        <w:trPr>
          <w:trHeight w:val="300"/>
        </w:trPr>
        <w:tc>
          <w:tcPr>
            <w:tcW w:w="1375" w:type="dxa"/>
            <w:tcBorders>
              <w:left w:val="single" w:sz="8" w:space="0" w:color="000000"/>
              <w:bottom w:val="single" w:sz="4" w:space="0" w:color="000000"/>
            </w:tcBorders>
            <w:shd w:val="clear" w:color="auto" w:fill="FFFFFF"/>
            <w:vAlign w:val="bottom"/>
          </w:tcPr>
          <w:p w14:paraId="7369F10C" w14:textId="77777777" w:rsidR="000C07AD" w:rsidRDefault="008169F6">
            <w:pPr>
              <w:jc w:val="center"/>
              <w:rPr>
                <w:rFonts w:ascii="Calibri" w:hAnsi="Calibri" w:cs="Calibri"/>
                <w:color w:val="000000"/>
              </w:rPr>
            </w:pPr>
            <w:r>
              <w:rPr>
                <w:rFonts w:ascii="Calibri" w:hAnsi="Calibri" w:cs="Calibri"/>
                <w:b/>
                <w:bCs/>
                <w:color w:val="000000"/>
              </w:rPr>
              <w:t>0.01 - 0.1</w:t>
            </w:r>
          </w:p>
        </w:tc>
        <w:tc>
          <w:tcPr>
            <w:tcW w:w="1636" w:type="dxa"/>
            <w:tcBorders>
              <w:left w:val="single" w:sz="8" w:space="0" w:color="000000"/>
              <w:bottom w:val="single" w:sz="4" w:space="0" w:color="000000"/>
            </w:tcBorders>
            <w:shd w:val="clear" w:color="auto" w:fill="FFFFFF"/>
            <w:vAlign w:val="bottom"/>
          </w:tcPr>
          <w:p w14:paraId="42515A63" w14:textId="77777777" w:rsidR="000C07AD" w:rsidRDefault="008169F6">
            <w:pPr>
              <w:jc w:val="center"/>
              <w:rPr>
                <w:rFonts w:ascii="Calibri" w:hAnsi="Calibri" w:cs="Calibri"/>
                <w:color w:val="000000"/>
              </w:rPr>
            </w:pPr>
            <w:r>
              <w:rPr>
                <w:rFonts w:ascii="Calibri" w:hAnsi="Calibri" w:cs="Calibri"/>
                <w:color w:val="000000"/>
              </w:rPr>
              <w:t>0.01</w:t>
            </w:r>
          </w:p>
        </w:tc>
        <w:tc>
          <w:tcPr>
            <w:tcW w:w="1520" w:type="dxa"/>
            <w:tcBorders>
              <w:left w:val="single" w:sz="8" w:space="0" w:color="000000"/>
              <w:bottom w:val="single" w:sz="4" w:space="0" w:color="000000"/>
            </w:tcBorders>
            <w:shd w:val="clear" w:color="auto" w:fill="FFFFFF"/>
            <w:vAlign w:val="bottom"/>
          </w:tcPr>
          <w:p w14:paraId="460559B6"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564F7B79" w14:textId="77777777" w:rsidR="000C07AD" w:rsidRDefault="008169F6">
            <w:pPr>
              <w:jc w:val="center"/>
              <w:rPr>
                <w:rFonts w:ascii="Calibri" w:hAnsi="Calibri" w:cs="Calibri"/>
                <w:color w:val="000000"/>
              </w:rPr>
            </w:pPr>
            <w:r>
              <w:rPr>
                <w:rFonts w:ascii="Calibri" w:hAnsi="Calibri" w:cs="Calibri"/>
                <w:color w:val="000000"/>
              </w:rPr>
              <w:t>10</w:t>
            </w:r>
          </w:p>
        </w:tc>
        <w:tc>
          <w:tcPr>
            <w:tcW w:w="1379" w:type="dxa"/>
            <w:tcBorders>
              <w:left w:val="single" w:sz="8" w:space="0" w:color="000000"/>
              <w:bottom w:val="single" w:sz="4" w:space="0" w:color="000000"/>
            </w:tcBorders>
            <w:shd w:val="clear" w:color="auto" w:fill="FFFFFF"/>
            <w:vAlign w:val="bottom"/>
          </w:tcPr>
          <w:p w14:paraId="4240C16D" w14:textId="77777777" w:rsidR="000C07AD" w:rsidRDefault="008169F6">
            <w:pPr>
              <w:jc w:val="center"/>
              <w:rPr>
                <w:rFonts w:ascii="Calibri" w:hAnsi="Calibri" w:cs="Calibri"/>
                <w:color w:val="000000"/>
              </w:rPr>
            </w:pPr>
            <w:r>
              <w:rPr>
                <w:rFonts w:ascii="Calibri" w:hAnsi="Calibri" w:cs="Calibri"/>
                <w:color w:val="000000"/>
              </w:rPr>
              <w:t>8960</w:t>
            </w:r>
          </w:p>
        </w:tc>
        <w:tc>
          <w:tcPr>
            <w:tcW w:w="1378" w:type="dxa"/>
            <w:tcBorders>
              <w:left w:val="single" w:sz="8" w:space="0" w:color="000000"/>
              <w:bottom w:val="single" w:sz="4" w:space="0" w:color="000000"/>
            </w:tcBorders>
            <w:shd w:val="clear" w:color="auto" w:fill="FFFFFF"/>
            <w:vAlign w:val="bottom"/>
          </w:tcPr>
          <w:p w14:paraId="49493EB9" w14:textId="77777777" w:rsidR="000C07AD" w:rsidRDefault="008169F6">
            <w:pPr>
              <w:jc w:val="center"/>
              <w:rPr>
                <w:rFonts w:ascii="Calibri" w:hAnsi="Calibri" w:cs="Calibri"/>
                <w:color w:val="000000"/>
              </w:rPr>
            </w:pPr>
            <w:r>
              <w:rPr>
                <w:rFonts w:ascii="Calibri" w:hAnsi="Calibri" w:cs="Calibri"/>
                <w:color w:val="000000"/>
              </w:rPr>
              <w:t>149.3</w:t>
            </w:r>
          </w:p>
        </w:tc>
        <w:tc>
          <w:tcPr>
            <w:tcW w:w="1645" w:type="dxa"/>
            <w:tcBorders>
              <w:left w:val="single" w:sz="8" w:space="0" w:color="000000"/>
              <w:bottom w:val="single" w:sz="4" w:space="0" w:color="000000"/>
              <w:right w:val="single" w:sz="8" w:space="0" w:color="000000"/>
            </w:tcBorders>
            <w:shd w:val="clear" w:color="auto" w:fill="FFFFFF"/>
            <w:vAlign w:val="bottom"/>
          </w:tcPr>
          <w:p w14:paraId="19F82E07" w14:textId="77777777" w:rsidR="000C07AD" w:rsidRDefault="008169F6">
            <w:pPr>
              <w:jc w:val="center"/>
              <w:rPr>
                <w:rFonts w:ascii="Calibri" w:hAnsi="Calibri" w:cs="Calibri"/>
                <w:b/>
                <w:bCs/>
                <w:color w:val="000000"/>
              </w:rPr>
            </w:pPr>
            <w:r>
              <w:rPr>
                <w:rFonts w:ascii="Calibri" w:hAnsi="Calibri" w:cs="Calibri"/>
                <w:color w:val="000000"/>
              </w:rPr>
              <w:t>2.5</w:t>
            </w:r>
          </w:p>
        </w:tc>
      </w:tr>
      <w:tr w:rsidR="000C07AD" w14:paraId="72B10BE3" w14:textId="77777777">
        <w:trPr>
          <w:trHeight w:val="315"/>
        </w:trPr>
        <w:tc>
          <w:tcPr>
            <w:tcW w:w="1375" w:type="dxa"/>
            <w:tcBorders>
              <w:left w:val="single" w:sz="8" w:space="0" w:color="000000"/>
              <w:bottom w:val="single" w:sz="8" w:space="0" w:color="000000"/>
            </w:tcBorders>
            <w:shd w:val="clear" w:color="auto" w:fill="FFFFFF"/>
            <w:vAlign w:val="bottom"/>
          </w:tcPr>
          <w:p w14:paraId="6D15E4AE" w14:textId="77777777" w:rsidR="000C07AD" w:rsidRDefault="008169F6">
            <w:pPr>
              <w:jc w:val="center"/>
              <w:rPr>
                <w:rFonts w:ascii="Calibri" w:hAnsi="Calibri" w:cs="Calibri"/>
                <w:color w:val="000000"/>
              </w:rPr>
            </w:pPr>
            <w:r>
              <w:rPr>
                <w:rFonts w:ascii="Calibri" w:hAnsi="Calibri" w:cs="Calibri"/>
                <w:b/>
                <w:bCs/>
                <w:color w:val="000000"/>
              </w:rPr>
              <w:t>0.002 - 0.01</w:t>
            </w:r>
          </w:p>
        </w:tc>
        <w:tc>
          <w:tcPr>
            <w:tcW w:w="1636" w:type="dxa"/>
            <w:tcBorders>
              <w:left w:val="single" w:sz="8" w:space="0" w:color="000000"/>
              <w:bottom w:val="single" w:sz="8" w:space="0" w:color="000000"/>
            </w:tcBorders>
            <w:shd w:val="clear" w:color="auto" w:fill="FFFFFF"/>
            <w:vAlign w:val="bottom"/>
          </w:tcPr>
          <w:p w14:paraId="7BF2D19B" w14:textId="77777777" w:rsidR="000C07AD" w:rsidRDefault="008169F6">
            <w:pPr>
              <w:jc w:val="center"/>
              <w:rPr>
                <w:rFonts w:ascii="Calibri" w:hAnsi="Calibri" w:cs="Calibri"/>
                <w:color w:val="000000"/>
              </w:rPr>
            </w:pPr>
            <w:r>
              <w:rPr>
                <w:rFonts w:ascii="Calibri" w:hAnsi="Calibri" w:cs="Calibri"/>
                <w:color w:val="000000"/>
              </w:rPr>
              <w:t>0.002</w:t>
            </w:r>
          </w:p>
        </w:tc>
        <w:tc>
          <w:tcPr>
            <w:tcW w:w="1520" w:type="dxa"/>
            <w:tcBorders>
              <w:left w:val="single" w:sz="8" w:space="0" w:color="000000"/>
              <w:bottom w:val="single" w:sz="8" w:space="0" w:color="000000"/>
            </w:tcBorders>
            <w:shd w:val="clear" w:color="auto" w:fill="FFFFFF"/>
            <w:vAlign w:val="bottom"/>
          </w:tcPr>
          <w:p w14:paraId="2D6024D1"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8" w:space="0" w:color="000000"/>
            </w:tcBorders>
            <w:shd w:val="clear" w:color="auto" w:fill="FFFFFF"/>
            <w:vAlign w:val="bottom"/>
          </w:tcPr>
          <w:p w14:paraId="5C7122FE" w14:textId="77777777" w:rsidR="000C07AD" w:rsidRDefault="008169F6">
            <w:pPr>
              <w:jc w:val="center"/>
              <w:rPr>
                <w:rFonts w:ascii="Calibri" w:hAnsi="Calibri" w:cs="Calibri"/>
                <w:color w:val="000000"/>
              </w:rPr>
            </w:pPr>
            <w:r>
              <w:rPr>
                <w:rFonts w:ascii="Calibri" w:hAnsi="Calibri" w:cs="Calibri"/>
                <w:color w:val="000000"/>
              </w:rPr>
              <w:t>2</w:t>
            </w:r>
          </w:p>
        </w:tc>
        <w:tc>
          <w:tcPr>
            <w:tcW w:w="1379" w:type="dxa"/>
            <w:tcBorders>
              <w:left w:val="single" w:sz="8" w:space="0" w:color="000000"/>
              <w:bottom w:val="single" w:sz="8" w:space="0" w:color="000000"/>
            </w:tcBorders>
            <w:shd w:val="clear" w:color="auto" w:fill="FFFFFF"/>
            <w:vAlign w:val="bottom"/>
          </w:tcPr>
          <w:p w14:paraId="7B584588" w14:textId="77777777" w:rsidR="000C07AD" w:rsidRDefault="008169F6">
            <w:pPr>
              <w:jc w:val="center"/>
              <w:rPr>
                <w:rFonts w:ascii="Calibri" w:hAnsi="Calibri" w:cs="Calibri"/>
                <w:color w:val="000000"/>
              </w:rPr>
            </w:pPr>
            <w:r>
              <w:rPr>
                <w:rFonts w:ascii="Calibri" w:hAnsi="Calibri" w:cs="Calibri"/>
                <w:color w:val="000000"/>
              </w:rPr>
              <w:t>12160</w:t>
            </w:r>
          </w:p>
        </w:tc>
        <w:tc>
          <w:tcPr>
            <w:tcW w:w="1378" w:type="dxa"/>
            <w:tcBorders>
              <w:left w:val="single" w:sz="8" w:space="0" w:color="000000"/>
              <w:bottom w:val="single" w:sz="8" w:space="0" w:color="000000"/>
            </w:tcBorders>
            <w:shd w:val="clear" w:color="auto" w:fill="FFFFFF"/>
            <w:vAlign w:val="bottom"/>
          </w:tcPr>
          <w:p w14:paraId="04707BC1" w14:textId="77777777" w:rsidR="000C07AD" w:rsidRDefault="008169F6">
            <w:pPr>
              <w:jc w:val="center"/>
              <w:rPr>
                <w:rFonts w:ascii="Calibri" w:hAnsi="Calibri" w:cs="Calibri"/>
                <w:color w:val="000000"/>
              </w:rPr>
            </w:pPr>
            <w:r>
              <w:rPr>
                <w:rFonts w:ascii="Calibri" w:hAnsi="Calibri" w:cs="Calibri"/>
                <w:color w:val="000000"/>
              </w:rPr>
              <w:t>202.7</w:t>
            </w:r>
          </w:p>
        </w:tc>
        <w:tc>
          <w:tcPr>
            <w:tcW w:w="1645" w:type="dxa"/>
            <w:tcBorders>
              <w:left w:val="single" w:sz="8" w:space="0" w:color="000000"/>
              <w:bottom w:val="single" w:sz="8" w:space="0" w:color="000000"/>
              <w:right w:val="single" w:sz="8" w:space="0" w:color="000000"/>
            </w:tcBorders>
            <w:shd w:val="clear" w:color="auto" w:fill="FFFFFF"/>
            <w:vAlign w:val="bottom"/>
          </w:tcPr>
          <w:p w14:paraId="6A484CA3" w14:textId="77777777" w:rsidR="000C07AD" w:rsidRDefault="008169F6">
            <w:pPr>
              <w:jc w:val="center"/>
            </w:pPr>
            <w:r>
              <w:rPr>
                <w:rFonts w:ascii="Calibri" w:hAnsi="Calibri" w:cs="Calibri"/>
                <w:color w:val="000000"/>
              </w:rPr>
              <w:t>3.4</w:t>
            </w:r>
          </w:p>
        </w:tc>
      </w:tr>
      <w:tr w:rsidR="000C07AD" w14:paraId="56D9E6CF" w14:textId="77777777">
        <w:trPr>
          <w:trHeight w:val="315"/>
        </w:trPr>
        <w:tc>
          <w:tcPr>
            <w:tcW w:w="1375" w:type="dxa"/>
            <w:tcBorders>
              <w:left w:val="single" w:sz="8" w:space="0" w:color="000000"/>
              <w:bottom w:val="single" w:sz="8" w:space="0" w:color="000000"/>
            </w:tcBorders>
            <w:shd w:val="clear" w:color="auto" w:fill="FFFFFF"/>
            <w:vAlign w:val="bottom"/>
          </w:tcPr>
          <w:p w14:paraId="0D21FB47" w14:textId="77777777" w:rsidR="000C07AD" w:rsidRDefault="000C07AD">
            <w:pPr>
              <w:snapToGrid w:val="0"/>
              <w:jc w:val="center"/>
            </w:pPr>
          </w:p>
        </w:tc>
        <w:tc>
          <w:tcPr>
            <w:tcW w:w="1636" w:type="dxa"/>
            <w:tcBorders>
              <w:bottom w:val="single" w:sz="8" w:space="0" w:color="000000"/>
            </w:tcBorders>
            <w:shd w:val="clear" w:color="auto" w:fill="FFFFFF"/>
            <w:vAlign w:val="bottom"/>
          </w:tcPr>
          <w:p w14:paraId="6BB1975A" w14:textId="77777777" w:rsidR="000C07AD" w:rsidRDefault="000C07AD">
            <w:pPr>
              <w:snapToGrid w:val="0"/>
              <w:jc w:val="center"/>
            </w:pPr>
          </w:p>
        </w:tc>
        <w:tc>
          <w:tcPr>
            <w:tcW w:w="1520" w:type="dxa"/>
            <w:tcBorders>
              <w:bottom w:val="single" w:sz="8" w:space="0" w:color="000000"/>
            </w:tcBorders>
            <w:shd w:val="clear" w:color="auto" w:fill="FFFFFF"/>
            <w:vAlign w:val="bottom"/>
          </w:tcPr>
          <w:p w14:paraId="17083941" w14:textId="77777777" w:rsidR="000C07AD" w:rsidRDefault="000C07AD">
            <w:pPr>
              <w:snapToGrid w:val="0"/>
              <w:jc w:val="center"/>
            </w:pPr>
          </w:p>
        </w:tc>
        <w:tc>
          <w:tcPr>
            <w:tcW w:w="1378" w:type="dxa"/>
            <w:tcBorders>
              <w:bottom w:val="single" w:sz="8" w:space="0" w:color="000000"/>
            </w:tcBorders>
            <w:shd w:val="clear" w:color="auto" w:fill="FFFFFF"/>
            <w:vAlign w:val="bottom"/>
          </w:tcPr>
          <w:p w14:paraId="31893946" w14:textId="77777777" w:rsidR="000C07AD" w:rsidRDefault="000C07AD">
            <w:pPr>
              <w:snapToGrid w:val="0"/>
              <w:jc w:val="center"/>
            </w:pPr>
          </w:p>
        </w:tc>
        <w:tc>
          <w:tcPr>
            <w:tcW w:w="1379" w:type="dxa"/>
            <w:tcBorders>
              <w:bottom w:val="single" w:sz="8" w:space="0" w:color="000000"/>
            </w:tcBorders>
            <w:shd w:val="clear" w:color="auto" w:fill="FFFFFF"/>
            <w:vAlign w:val="bottom"/>
          </w:tcPr>
          <w:p w14:paraId="7866F0EB" w14:textId="77777777" w:rsidR="000C07AD" w:rsidRDefault="000C07AD">
            <w:pPr>
              <w:snapToGrid w:val="0"/>
              <w:jc w:val="center"/>
            </w:pPr>
          </w:p>
        </w:tc>
        <w:tc>
          <w:tcPr>
            <w:tcW w:w="1378" w:type="dxa"/>
            <w:tcBorders>
              <w:bottom w:val="single" w:sz="8" w:space="0" w:color="000000"/>
            </w:tcBorders>
            <w:shd w:val="clear" w:color="auto" w:fill="FFFFFF"/>
            <w:vAlign w:val="bottom"/>
          </w:tcPr>
          <w:p w14:paraId="203553F2" w14:textId="77777777" w:rsidR="000C07AD" w:rsidRDefault="000C07AD">
            <w:pPr>
              <w:snapToGrid w:val="0"/>
              <w:jc w:val="center"/>
            </w:pPr>
          </w:p>
        </w:tc>
        <w:tc>
          <w:tcPr>
            <w:tcW w:w="1645" w:type="dxa"/>
            <w:tcBorders>
              <w:left w:val="single" w:sz="8" w:space="0" w:color="000000"/>
              <w:bottom w:val="single" w:sz="8" w:space="0" w:color="000000"/>
              <w:right w:val="single" w:sz="8" w:space="0" w:color="000000"/>
            </w:tcBorders>
            <w:shd w:val="clear" w:color="auto" w:fill="FFFFFF"/>
            <w:vAlign w:val="bottom"/>
          </w:tcPr>
          <w:p w14:paraId="38E22609" w14:textId="77777777" w:rsidR="000C07AD" w:rsidRDefault="008169F6">
            <w:pPr>
              <w:jc w:val="center"/>
            </w:pPr>
            <w:r>
              <w:rPr>
                <w:rFonts w:ascii="Calibri" w:hAnsi="Calibri" w:cs="Calibri"/>
                <w:b/>
                <w:bCs/>
                <w:color w:val="000000"/>
              </w:rPr>
              <w:t>15.1</w:t>
            </w:r>
          </w:p>
        </w:tc>
      </w:tr>
    </w:tbl>
    <w:p w14:paraId="00786E3E" w14:textId="77777777" w:rsidR="000C07AD" w:rsidRDefault="000C07AD"/>
    <w:p w14:paraId="2729E83D" w14:textId="77777777" w:rsidR="000C07AD" w:rsidRDefault="008169F6">
      <w:r>
        <w:rPr>
          <w:b/>
        </w:rPr>
        <w:t xml:space="preserve">Data files in SVN at: </w:t>
      </w:r>
    </w:p>
    <w:p w14:paraId="0DBF29FB" w14:textId="57565527" w:rsidR="000C07AD" w:rsidRPr="00606460" w:rsidRDefault="008169F6">
      <w:pPr>
        <w:rPr>
          <w:i/>
        </w:rPr>
      </w:pPr>
      <w:r w:rsidRPr="00606460">
        <w:rPr>
          <w:i/>
        </w:rPr>
        <w:t>/SeiSVN/seismic/HEPI/</w:t>
      </w:r>
      <w:r w:rsidR="009F3750">
        <w:rPr>
          <w:i/>
        </w:rPr>
        <w:t>L1</w:t>
      </w:r>
      <w:r w:rsidRPr="00606460">
        <w:rPr>
          <w:i/>
        </w:rPr>
        <w:t>/</w:t>
      </w:r>
      <w:r w:rsidR="009F3750">
        <w:rPr>
          <w:i/>
        </w:rPr>
        <w:t>HAM</w:t>
      </w:r>
      <w:r w:rsidR="00084666">
        <w:rPr>
          <w:i/>
        </w:rPr>
        <w:t>3</w:t>
      </w:r>
      <w:r w:rsidRPr="00606460">
        <w:rPr>
          <w:i/>
        </w:rPr>
        <w:t>/Data/Transfer_Functions/Measurements/Undamped/</w:t>
      </w:r>
    </w:p>
    <w:p w14:paraId="79BA3B8A" w14:textId="47B021B6" w:rsidR="000C07AD" w:rsidRPr="00606460" w:rsidRDefault="00084666" w:rsidP="00084666">
      <w:pPr>
        <w:pStyle w:val="ListParagraph"/>
        <w:numPr>
          <w:ilvl w:val="0"/>
          <w:numId w:val="5"/>
        </w:numPr>
        <w:tabs>
          <w:tab w:val="left" w:pos="720"/>
        </w:tabs>
        <w:rPr>
          <w:i/>
        </w:rPr>
      </w:pPr>
      <w:r w:rsidRPr="00084666">
        <w:rPr>
          <w:i/>
        </w:rPr>
        <w:t>L1_HEPI_HAM3_0p05_to_0p5Hz_20130120-165809.mat</w:t>
      </w:r>
    </w:p>
    <w:p w14:paraId="788B0BE9" w14:textId="0B66AA0C" w:rsidR="000C07AD" w:rsidRPr="00606460" w:rsidRDefault="00084666" w:rsidP="00084666">
      <w:pPr>
        <w:pStyle w:val="ListParagraph"/>
        <w:numPr>
          <w:ilvl w:val="0"/>
          <w:numId w:val="5"/>
        </w:numPr>
        <w:tabs>
          <w:tab w:val="left" w:pos="720"/>
        </w:tabs>
        <w:rPr>
          <w:i/>
        </w:rPr>
      </w:pPr>
      <w:r w:rsidRPr="00084666">
        <w:rPr>
          <w:i/>
        </w:rPr>
        <w:t>L1_HEPI_HAM3_0p5_to_2Hz_20130120-200648.mat</w:t>
      </w:r>
    </w:p>
    <w:p w14:paraId="0954EC19" w14:textId="147B7979" w:rsidR="000C07AD" w:rsidRPr="00606460" w:rsidRDefault="00084666" w:rsidP="00084666">
      <w:pPr>
        <w:pStyle w:val="ListParagraph"/>
        <w:numPr>
          <w:ilvl w:val="0"/>
          <w:numId w:val="5"/>
        </w:numPr>
        <w:tabs>
          <w:tab w:val="left" w:pos="720"/>
        </w:tabs>
        <w:rPr>
          <w:i/>
        </w:rPr>
      </w:pPr>
      <w:r w:rsidRPr="00084666">
        <w:rPr>
          <w:i/>
        </w:rPr>
        <w:t>L1_HEPI_HAM3_2_to_20Hz_20130120-231527.mat</w:t>
      </w:r>
    </w:p>
    <w:p w14:paraId="19F237B4" w14:textId="27CF5AFA" w:rsidR="000C07AD" w:rsidRPr="00606460" w:rsidRDefault="00084666" w:rsidP="00084666">
      <w:pPr>
        <w:pStyle w:val="ListParagraph"/>
        <w:numPr>
          <w:ilvl w:val="0"/>
          <w:numId w:val="5"/>
        </w:numPr>
        <w:tabs>
          <w:tab w:val="left" w:pos="720"/>
        </w:tabs>
        <w:rPr>
          <w:i/>
        </w:rPr>
      </w:pPr>
      <w:r w:rsidRPr="00084666">
        <w:rPr>
          <w:i/>
        </w:rPr>
        <w:t>L1_HEPI_HAM3_20_to_100Hz_20130121-010926.mat</w:t>
      </w:r>
    </w:p>
    <w:p w14:paraId="7C4FA5D7" w14:textId="04E3B1FD" w:rsidR="000C07AD" w:rsidRPr="00606460" w:rsidRDefault="00084666" w:rsidP="00084666">
      <w:pPr>
        <w:pStyle w:val="ListParagraph"/>
        <w:numPr>
          <w:ilvl w:val="0"/>
          <w:numId w:val="5"/>
        </w:numPr>
        <w:tabs>
          <w:tab w:val="left" w:pos="720"/>
        </w:tabs>
        <w:rPr>
          <w:b/>
          <w:i/>
        </w:rPr>
      </w:pPr>
      <w:r w:rsidRPr="00084666">
        <w:rPr>
          <w:i/>
        </w:rPr>
        <w:t>L1_HEPI_HAM3_100_to_250Hz_20130121-032605.mat</w:t>
      </w:r>
    </w:p>
    <w:p w14:paraId="169A24D1" w14:textId="77777777" w:rsidR="000C07AD" w:rsidRDefault="008169F6">
      <w:pPr>
        <w:spacing w:before="120"/>
      </w:pPr>
      <w:r>
        <w:rPr>
          <w:b/>
        </w:rPr>
        <w:t>Data collection script files:</w:t>
      </w:r>
    </w:p>
    <w:p w14:paraId="32831535" w14:textId="77777777" w:rsidR="000C07AD" w:rsidRPr="00606460" w:rsidRDefault="008169F6">
      <w:pPr>
        <w:rPr>
          <w:i/>
        </w:rPr>
      </w:pPr>
      <w:r w:rsidRPr="00606460">
        <w:rPr>
          <w:i/>
        </w:rPr>
        <w:t>/</w:t>
      </w:r>
      <w:proofErr w:type="spellStart"/>
      <w:r w:rsidRPr="00606460">
        <w:rPr>
          <w:i/>
        </w:rPr>
        <w:t>SeiSVN</w:t>
      </w:r>
      <w:proofErr w:type="spellEnd"/>
      <w:r w:rsidRPr="00606460">
        <w:rPr>
          <w:i/>
        </w:rPr>
        <w:t>/seismic/HEPI/Common//</w:t>
      </w:r>
      <w:proofErr w:type="spellStart"/>
      <w:r w:rsidRPr="00606460">
        <w:rPr>
          <w:i/>
        </w:rPr>
        <w:t>Transfer_Function_Scripts</w:t>
      </w:r>
      <w:proofErr w:type="spellEnd"/>
      <w:r w:rsidRPr="00606460">
        <w:rPr>
          <w:i/>
        </w:rPr>
        <w:t>/</w:t>
      </w:r>
    </w:p>
    <w:p w14:paraId="69D15D54" w14:textId="77777777" w:rsidR="000C07AD" w:rsidRPr="00606460" w:rsidRDefault="008169F6">
      <w:pPr>
        <w:numPr>
          <w:ilvl w:val="0"/>
          <w:numId w:val="2"/>
        </w:numPr>
        <w:tabs>
          <w:tab w:val="left" w:pos="720"/>
        </w:tabs>
        <w:rPr>
          <w:i/>
        </w:rPr>
      </w:pPr>
      <w:r w:rsidRPr="00606460">
        <w:rPr>
          <w:i/>
        </w:rPr>
        <w:lastRenderedPageBreak/>
        <w:t>Run_TF_L2L_10mHz_100mHz.m</w:t>
      </w:r>
    </w:p>
    <w:p w14:paraId="1FF65FDF" w14:textId="77777777" w:rsidR="000C07AD" w:rsidRPr="00606460" w:rsidRDefault="008169F6">
      <w:pPr>
        <w:numPr>
          <w:ilvl w:val="0"/>
          <w:numId w:val="2"/>
        </w:numPr>
        <w:tabs>
          <w:tab w:val="left" w:pos="720"/>
        </w:tabs>
        <w:rPr>
          <w:i/>
        </w:rPr>
      </w:pPr>
      <w:r w:rsidRPr="00606460">
        <w:rPr>
          <w:i/>
        </w:rPr>
        <w:t>Run_TF_L2L_100mHz_500mHz.m</w:t>
      </w:r>
    </w:p>
    <w:p w14:paraId="49C8A742" w14:textId="77777777" w:rsidR="000C07AD" w:rsidRPr="00606460" w:rsidRDefault="008169F6">
      <w:pPr>
        <w:numPr>
          <w:ilvl w:val="0"/>
          <w:numId w:val="2"/>
        </w:numPr>
        <w:tabs>
          <w:tab w:val="left" w:pos="720"/>
        </w:tabs>
        <w:rPr>
          <w:i/>
        </w:rPr>
      </w:pPr>
      <w:r w:rsidRPr="00606460">
        <w:rPr>
          <w:i/>
        </w:rPr>
        <w:t>Run_TF_L2L_500mHz_5Hz.m</w:t>
      </w:r>
    </w:p>
    <w:p w14:paraId="31C56020" w14:textId="77777777" w:rsidR="000C07AD" w:rsidRPr="00606460" w:rsidRDefault="008169F6">
      <w:pPr>
        <w:numPr>
          <w:ilvl w:val="0"/>
          <w:numId w:val="2"/>
        </w:numPr>
        <w:tabs>
          <w:tab w:val="left" w:pos="720"/>
        </w:tabs>
        <w:rPr>
          <w:i/>
        </w:rPr>
      </w:pPr>
      <w:r w:rsidRPr="00606460">
        <w:rPr>
          <w:i/>
        </w:rPr>
        <w:t>Run_TF_L2L_5Hz_100Hz.m</w:t>
      </w:r>
    </w:p>
    <w:p w14:paraId="7C057A99" w14:textId="77777777" w:rsidR="000C07AD" w:rsidRPr="00606460" w:rsidRDefault="008169F6">
      <w:pPr>
        <w:numPr>
          <w:ilvl w:val="0"/>
          <w:numId w:val="2"/>
        </w:numPr>
        <w:tabs>
          <w:tab w:val="left" w:pos="720"/>
        </w:tabs>
        <w:rPr>
          <w:b/>
          <w:i/>
        </w:rPr>
      </w:pPr>
      <w:r w:rsidRPr="00606460">
        <w:rPr>
          <w:i/>
        </w:rPr>
        <w:t>Run_TF_L2L_100Hz_1000Hz.m</w:t>
      </w:r>
    </w:p>
    <w:p w14:paraId="793D2AA7" w14:textId="77777777" w:rsidR="000C07AD" w:rsidRDefault="008169F6">
      <w:pPr>
        <w:spacing w:before="120"/>
      </w:pPr>
      <w:r>
        <w:rPr>
          <w:b/>
        </w:rPr>
        <w:t xml:space="preserve">Scripts files for processing and plotting in SVN at: </w:t>
      </w:r>
    </w:p>
    <w:p w14:paraId="3A9A383D" w14:textId="002B5F09" w:rsidR="000C07AD" w:rsidRPr="00606460" w:rsidRDefault="008169F6">
      <w:pPr>
        <w:rPr>
          <w:i/>
          <w:color w:val="00000A"/>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w:t>
      </w:r>
      <w:r w:rsidR="00084666">
        <w:rPr>
          <w:i/>
        </w:rPr>
        <w:t>3</w:t>
      </w:r>
      <w:r w:rsidRPr="00606460">
        <w:rPr>
          <w:i/>
        </w:rPr>
        <w:t>/Scripts/</w:t>
      </w:r>
      <w:proofErr w:type="spellStart"/>
      <w:r w:rsidRPr="00606460">
        <w:rPr>
          <w:i/>
        </w:rPr>
        <w:t>Control_Scripts</w:t>
      </w:r>
      <w:proofErr w:type="spellEnd"/>
      <w:r w:rsidRPr="00606460">
        <w:rPr>
          <w:i/>
        </w:rPr>
        <w:t>/</w:t>
      </w:r>
      <w:r w:rsidR="00FA29A6">
        <w:rPr>
          <w:i/>
        </w:rPr>
        <w:t>Version_5/</w:t>
      </w:r>
    </w:p>
    <w:p w14:paraId="496C4178" w14:textId="0E44D82A" w:rsidR="000C07AD" w:rsidRPr="00606460" w:rsidRDefault="008169F6">
      <w:pPr>
        <w:numPr>
          <w:ilvl w:val="0"/>
          <w:numId w:val="3"/>
        </w:numPr>
        <w:tabs>
          <w:tab w:val="left" w:pos="720"/>
        </w:tabs>
        <w:rPr>
          <w:b/>
          <w:i/>
        </w:rPr>
      </w:pPr>
      <w:r w:rsidRPr="00606460">
        <w:rPr>
          <w:i/>
          <w:color w:val="00000A"/>
        </w:rPr>
        <w:t>Step_1_</w:t>
      </w:r>
      <w:r w:rsidRPr="00606460">
        <w:rPr>
          <w:i/>
          <w:color w:val="00000A"/>
          <w:sz w:val="23"/>
          <w:szCs w:val="23"/>
        </w:rPr>
        <w:t>TF_Loc_to_Loc_</w:t>
      </w:r>
      <w:r w:rsidR="009F3750">
        <w:rPr>
          <w:i/>
          <w:color w:val="00000A"/>
          <w:sz w:val="23"/>
          <w:szCs w:val="23"/>
        </w:rPr>
        <w:t>L1</w:t>
      </w:r>
      <w:r w:rsidRPr="00606460">
        <w:rPr>
          <w:i/>
          <w:color w:val="00000A"/>
          <w:sz w:val="23"/>
          <w:szCs w:val="23"/>
        </w:rPr>
        <w:t>_HEPI_HAM</w:t>
      </w:r>
      <w:r w:rsidR="00084666">
        <w:rPr>
          <w:i/>
          <w:color w:val="00000A"/>
          <w:sz w:val="23"/>
          <w:szCs w:val="23"/>
        </w:rPr>
        <w:t>3</w:t>
      </w:r>
      <w:r w:rsidRPr="00606460">
        <w:rPr>
          <w:i/>
          <w:color w:val="00000A"/>
          <w:sz w:val="23"/>
          <w:szCs w:val="23"/>
        </w:rPr>
        <w:t>.m</w:t>
      </w:r>
    </w:p>
    <w:p w14:paraId="5918731B" w14:textId="7309EE4A" w:rsidR="000C07AD" w:rsidRDefault="008169F6">
      <w:pPr>
        <w:spacing w:before="120"/>
      </w:pPr>
      <w:r>
        <w:rPr>
          <w:b/>
        </w:rPr>
        <w:t>Figures in SVN at:</w:t>
      </w:r>
    </w:p>
    <w:p w14:paraId="1A04BCD6" w14:textId="750BFC27" w:rsidR="000C07AD" w:rsidRPr="00606460" w:rsidRDefault="008169F6">
      <w:pPr>
        <w:rPr>
          <w:i/>
        </w:rPr>
      </w:pPr>
      <w:r w:rsidRPr="00606460">
        <w:rPr>
          <w:i/>
        </w:rPr>
        <w:t>/SeiSVN/seismic/HEPI/</w:t>
      </w:r>
      <w:r w:rsidR="009F3750">
        <w:rPr>
          <w:i/>
        </w:rPr>
        <w:t>L1</w:t>
      </w:r>
      <w:r w:rsidRPr="00606460">
        <w:rPr>
          <w:i/>
        </w:rPr>
        <w:t>/</w:t>
      </w:r>
      <w:r w:rsidR="009F3750">
        <w:rPr>
          <w:i/>
        </w:rPr>
        <w:t>HAM</w:t>
      </w:r>
      <w:r w:rsidR="00084666">
        <w:rPr>
          <w:i/>
        </w:rPr>
        <w:t>3</w:t>
      </w:r>
      <w:r w:rsidRPr="00606460">
        <w:rPr>
          <w:i/>
        </w:rPr>
        <w:t>/Data/Figures/Transfer_Functions/Measurements/Undamped/</w:t>
      </w:r>
    </w:p>
    <w:p w14:paraId="7E5E74FC" w14:textId="2634F5AF" w:rsidR="00FA29A6" w:rsidRPr="00FA29A6" w:rsidRDefault="00084666" w:rsidP="00084666">
      <w:pPr>
        <w:numPr>
          <w:ilvl w:val="0"/>
          <w:numId w:val="2"/>
        </w:numPr>
        <w:tabs>
          <w:tab w:val="left" w:pos="720"/>
        </w:tabs>
        <w:rPr>
          <w:b/>
          <w:i/>
        </w:rPr>
      </w:pPr>
      <w:r w:rsidRPr="00084666">
        <w:rPr>
          <w:i/>
        </w:rPr>
        <w:t>L1_HPI_HAM3_TF_L2L_Raw_from_ACT_to_IPS_2013_01_21.fig</w:t>
      </w:r>
    </w:p>
    <w:p w14:paraId="503A0198" w14:textId="211E0A7B" w:rsidR="000C07AD" w:rsidRPr="00606460" w:rsidRDefault="00084666" w:rsidP="00084666">
      <w:pPr>
        <w:numPr>
          <w:ilvl w:val="0"/>
          <w:numId w:val="2"/>
        </w:numPr>
        <w:tabs>
          <w:tab w:val="left" w:pos="720"/>
        </w:tabs>
        <w:rPr>
          <w:b/>
          <w:i/>
        </w:rPr>
      </w:pPr>
      <w:r w:rsidRPr="00084666">
        <w:rPr>
          <w:i/>
        </w:rPr>
        <w:t>L1_HPI_HAM3_TF_L2L_Raw_from_ACT_to_L4C_2013_01_21.fig</w:t>
      </w:r>
    </w:p>
    <w:p w14:paraId="5C5BF6A3" w14:textId="77777777" w:rsidR="000C07AD" w:rsidRDefault="008169F6">
      <w:pPr>
        <w:spacing w:before="120"/>
      </w:pPr>
      <w:r>
        <w:rPr>
          <w:b/>
        </w:rPr>
        <w:t>Storage of measured transfer functions in the SVN at:</w:t>
      </w:r>
    </w:p>
    <w:p w14:paraId="4F11C3EC" w14:textId="6D6A9CA3" w:rsidR="000C07AD" w:rsidRPr="00606460" w:rsidRDefault="008169F6">
      <w:pPr>
        <w:rPr>
          <w:i/>
        </w:rPr>
      </w:pPr>
      <w:r w:rsidRPr="00606460">
        <w:rPr>
          <w:i/>
        </w:rPr>
        <w:t>/</w:t>
      </w:r>
      <w:proofErr w:type="spellStart"/>
      <w:r w:rsidRPr="00606460">
        <w:rPr>
          <w:i/>
        </w:rPr>
        <w:t>SeiSVN</w:t>
      </w:r>
      <w:proofErr w:type="spellEnd"/>
      <w:r w:rsidRPr="00606460">
        <w:rPr>
          <w:i/>
        </w:rPr>
        <w:t>/seismic/HEPI/</w:t>
      </w:r>
      <w:r w:rsidR="009F3750">
        <w:rPr>
          <w:i/>
        </w:rPr>
        <w:t>L1</w:t>
      </w:r>
      <w:r w:rsidRPr="00606460">
        <w:rPr>
          <w:i/>
        </w:rPr>
        <w:t>/</w:t>
      </w:r>
      <w:r w:rsidR="009F3750">
        <w:rPr>
          <w:i/>
        </w:rPr>
        <w:t>HAM4</w:t>
      </w:r>
      <w:r w:rsidRPr="00606460">
        <w:rPr>
          <w:i/>
        </w:rPr>
        <w:t>/Data/</w:t>
      </w:r>
      <w:proofErr w:type="spellStart"/>
      <w:r w:rsidRPr="00606460">
        <w:rPr>
          <w:i/>
        </w:rPr>
        <w:t>Transfer_functions</w:t>
      </w:r>
      <w:proofErr w:type="spellEnd"/>
      <w:r w:rsidRPr="00606460">
        <w:rPr>
          <w:i/>
        </w:rPr>
        <w:t>/ Simulations/</w:t>
      </w:r>
      <w:proofErr w:type="spellStart"/>
      <w:r w:rsidRPr="00606460">
        <w:rPr>
          <w:i/>
        </w:rPr>
        <w:t>Undamped</w:t>
      </w:r>
      <w:proofErr w:type="spellEnd"/>
      <w:r w:rsidRPr="00606460">
        <w:rPr>
          <w:i/>
        </w:rPr>
        <w:t>/</w:t>
      </w:r>
    </w:p>
    <w:p w14:paraId="77962679" w14:textId="113B9B12" w:rsidR="000C07AD" w:rsidRPr="00606460" w:rsidRDefault="00FA29A6" w:rsidP="00FA29A6">
      <w:pPr>
        <w:pStyle w:val="ListParagraph"/>
        <w:numPr>
          <w:ilvl w:val="0"/>
          <w:numId w:val="6"/>
        </w:numPr>
        <w:tabs>
          <w:tab w:val="left" w:pos="720"/>
        </w:tabs>
        <w:rPr>
          <w:i/>
        </w:rPr>
      </w:pPr>
      <w:bookmarkStart w:id="176" w:name="__DdeLink__7858_1262773321"/>
      <w:bookmarkEnd w:id="176"/>
      <w:r w:rsidRPr="00FA29A6">
        <w:rPr>
          <w:i/>
        </w:rPr>
        <w:t>L1_HPI</w:t>
      </w:r>
      <w:r>
        <w:rPr>
          <w:i/>
        </w:rPr>
        <w:t>_HAM4_TF_L2L_Raw_2013_05_30.mat</w:t>
      </w:r>
    </w:p>
    <w:p w14:paraId="564EE5D1" w14:textId="77777777" w:rsidR="000C07AD" w:rsidRDefault="000C07AD">
      <w:pPr>
        <w:pStyle w:val="ListParagraph"/>
      </w:pPr>
    </w:p>
    <w:p w14:paraId="2BD3787D" w14:textId="77777777" w:rsidR="000C07AD" w:rsidRDefault="008169F6">
      <w:r>
        <w:t xml:space="preserve">The local-to-local transfer functions are presented below. </w:t>
      </w:r>
    </w:p>
    <w:p w14:paraId="1D35A87B" w14:textId="32246E8D" w:rsidR="00FA29A6" w:rsidRDefault="00084666" w:rsidP="00FA29A6">
      <w:pPr>
        <w:keepNext/>
      </w:pPr>
      <w:r>
        <w:rPr>
          <w:noProof/>
          <w:lang w:eastAsia="en-US"/>
        </w:rPr>
        <w:drawing>
          <wp:inline distT="0" distB="0" distL="0" distR="0" wp14:anchorId="3AB1F5B5" wp14:editId="3CA6DD7C">
            <wp:extent cx="6248400" cy="32061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3_TF_L2L_Raw_from_ACT_to_L4C_2013_01_21.jpg"/>
                    <pic:cNvPicPr/>
                  </pic:nvPicPr>
                  <pic:blipFill>
                    <a:blip r:embed="rId46">
                      <a:extLst>
                        <a:ext uri="{28A0092B-C50C-407E-A947-70E740481C1C}">
                          <a14:useLocalDpi xmlns:a14="http://schemas.microsoft.com/office/drawing/2010/main" val="0"/>
                        </a:ext>
                      </a:extLst>
                    </a:blip>
                    <a:stretch>
                      <a:fillRect/>
                    </a:stretch>
                  </pic:blipFill>
                  <pic:spPr>
                    <a:xfrm>
                      <a:off x="0" y="0"/>
                      <a:ext cx="6248400" cy="3206115"/>
                    </a:xfrm>
                    <a:prstGeom prst="rect">
                      <a:avLst/>
                    </a:prstGeom>
                  </pic:spPr>
                </pic:pic>
              </a:graphicData>
            </a:graphic>
          </wp:inline>
        </w:drawing>
      </w:r>
    </w:p>
    <w:p w14:paraId="6AC22D06" w14:textId="52C41504" w:rsidR="000C07AD" w:rsidRDefault="00FA29A6" w:rsidP="00FA29A6">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22</w:t>
      </w:r>
      <w:r w:rsidR="00D74AAC">
        <w:rPr>
          <w:noProof/>
        </w:rPr>
        <w:fldChar w:fldCharType="end"/>
      </w:r>
      <w:r>
        <w:t xml:space="preserve">:L1 HAM </w:t>
      </w:r>
      <w:r w:rsidR="00084666">
        <w:t>3</w:t>
      </w:r>
      <w:r>
        <w:t xml:space="preserve"> HEPI Act to L4C Transfer Functions</w:t>
      </w:r>
    </w:p>
    <w:p w14:paraId="15859F2D" w14:textId="77777777" w:rsidR="00FA29A6" w:rsidRDefault="00FA29A6"/>
    <w:p w14:paraId="31BD9DD7" w14:textId="206886F4" w:rsidR="00FA29A6" w:rsidRDefault="00084666" w:rsidP="00FA29A6">
      <w:pPr>
        <w:keepNext/>
      </w:pPr>
      <w:r>
        <w:rPr>
          <w:noProof/>
          <w:lang w:eastAsia="en-US"/>
        </w:rPr>
        <w:lastRenderedPageBreak/>
        <w:drawing>
          <wp:inline distT="0" distB="0" distL="0" distR="0" wp14:anchorId="650E0EF6" wp14:editId="21190441">
            <wp:extent cx="6248400" cy="320611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3_TF_L2L_Raw_from_ACT_to_IPS_2013_01_21.jpg"/>
                    <pic:cNvPicPr/>
                  </pic:nvPicPr>
                  <pic:blipFill>
                    <a:blip r:embed="rId47">
                      <a:extLst>
                        <a:ext uri="{28A0092B-C50C-407E-A947-70E740481C1C}">
                          <a14:useLocalDpi xmlns:a14="http://schemas.microsoft.com/office/drawing/2010/main" val="0"/>
                        </a:ext>
                      </a:extLst>
                    </a:blip>
                    <a:stretch>
                      <a:fillRect/>
                    </a:stretch>
                  </pic:blipFill>
                  <pic:spPr>
                    <a:xfrm>
                      <a:off x="0" y="0"/>
                      <a:ext cx="6248400" cy="3206115"/>
                    </a:xfrm>
                    <a:prstGeom prst="rect">
                      <a:avLst/>
                    </a:prstGeom>
                  </pic:spPr>
                </pic:pic>
              </a:graphicData>
            </a:graphic>
          </wp:inline>
        </w:drawing>
      </w:r>
    </w:p>
    <w:p w14:paraId="42385006" w14:textId="3941C1C2" w:rsidR="00FA29A6" w:rsidRDefault="00FA29A6" w:rsidP="00FA29A6">
      <w:pPr>
        <w:pStyle w:val="Caption"/>
        <w:jc w:val="center"/>
      </w:pPr>
      <w:r>
        <w:t xml:space="preserve">Figure </w:t>
      </w:r>
      <w:r w:rsidR="00D74AAC">
        <w:fldChar w:fldCharType="begin"/>
      </w:r>
      <w:r w:rsidR="00D74AAC">
        <w:instrText xml:space="preserve"> SEQ Figure \* ARABIC </w:instrText>
      </w:r>
      <w:r w:rsidR="00D74AAC">
        <w:fldChar w:fldCharType="separate"/>
      </w:r>
      <w:r w:rsidR="0060716F">
        <w:rPr>
          <w:noProof/>
        </w:rPr>
        <w:t>23</w:t>
      </w:r>
      <w:r w:rsidR="00D74AAC">
        <w:rPr>
          <w:noProof/>
        </w:rPr>
        <w:fldChar w:fldCharType="end"/>
      </w:r>
      <w:r>
        <w:t xml:space="preserve">: L1 HAM </w:t>
      </w:r>
      <w:r w:rsidR="00084666">
        <w:t>3</w:t>
      </w:r>
      <w:r>
        <w:t xml:space="preserve"> HEPI Act to IPS Transfer Functions</w:t>
      </w:r>
    </w:p>
    <w:p w14:paraId="36462250" w14:textId="20B7F32B" w:rsidR="000C07AD" w:rsidRDefault="005B5087">
      <w:pPr>
        <w:rPr>
          <w:lang w:eastAsia="en-US"/>
        </w:rPr>
      </w:pPr>
      <w:r>
        <w:rPr>
          <w:noProof/>
          <w:lang w:eastAsia="en-US"/>
        </w:rPr>
        <w:drawing>
          <wp:anchor distT="0" distB="0" distL="0" distR="0" simplePos="0" relativeHeight="251620864" behindDoc="0" locked="0" layoutInCell="1" allowOverlap="1" wp14:anchorId="51D55954" wp14:editId="55C80B0B">
            <wp:simplePos x="0" y="0"/>
            <wp:positionH relativeFrom="character">
              <wp:posOffset>0</wp:posOffset>
            </wp:positionH>
            <wp:positionV relativeFrom="line">
              <wp:posOffset>-9061450</wp:posOffset>
            </wp:positionV>
            <wp:extent cx="6239510" cy="13970"/>
            <wp:effectExtent l="0" t="0" r="8890" b="5080"/>
            <wp:wrapSquare wrapText="larges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95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9F1674" w14:textId="77777777" w:rsidR="000C07AD" w:rsidRDefault="008169F6">
      <w:pPr>
        <w:jc w:val="both"/>
      </w:pPr>
      <w:r>
        <w:rPr>
          <w:u w:val="single"/>
        </w:rPr>
        <w:t>Issues/difficulties/comments regarding this test:</w:t>
      </w:r>
    </w:p>
    <w:p w14:paraId="1D2D79D8" w14:textId="77777777" w:rsidR="000C07AD" w:rsidRDefault="000C07AD"/>
    <w:p w14:paraId="74A81088" w14:textId="77777777" w:rsidR="000C07AD" w:rsidRDefault="008169F6">
      <w:r>
        <w:rPr>
          <w:b/>
        </w:rPr>
        <w:t>Acceptance criteria:</w:t>
      </w:r>
    </w:p>
    <w:p w14:paraId="6E8F3308" w14:textId="77777777" w:rsidR="000C07AD" w:rsidRDefault="008169F6">
      <w:pPr>
        <w:numPr>
          <w:ilvl w:val="0"/>
          <w:numId w:val="2"/>
        </w:numPr>
        <w:tabs>
          <w:tab w:val="left" w:pos="720"/>
        </w:tabs>
      </w:pPr>
      <w:r>
        <w:t xml:space="preserve">On IPS, the phase must be </w:t>
      </w:r>
      <w:bookmarkStart w:id="177" w:name="__DdeLink__7856_1262773321"/>
      <w:bookmarkEnd w:id="177"/>
      <w:r>
        <w:t>0º at DC</w:t>
      </w:r>
    </w:p>
    <w:p w14:paraId="06A59D0A" w14:textId="77777777" w:rsidR="000C07AD" w:rsidRDefault="008169F6">
      <w:pPr>
        <w:numPr>
          <w:ilvl w:val="0"/>
          <w:numId w:val="2"/>
        </w:numPr>
        <w:tabs>
          <w:tab w:val="left" w:pos="720"/>
        </w:tabs>
      </w:pPr>
      <w:r>
        <w:t>On geophones, the phase must be 90º at DC</w:t>
      </w:r>
    </w:p>
    <w:p w14:paraId="1A86481A" w14:textId="77777777" w:rsidR="000C07AD" w:rsidRDefault="008169F6">
      <w:pPr>
        <w:numPr>
          <w:ilvl w:val="0"/>
          <w:numId w:val="2"/>
        </w:numPr>
        <w:tabs>
          <w:tab w:val="left" w:pos="720"/>
        </w:tabs>
      </w:pPr>
      <w:r>
        <w:t>Identical shape in each corner</w:t>
      </w:r>
    </w:p>
    <w:p w14:paraId="2C88BB27" w14:textId="77777777" w:rsidR="000C07AD" w:rsidRDefault="000C07AD"/>
    <w:p w14:paraId="1480995E" w14:textId="77777777" w:rsidR="000C07AD" w:rsidRDefault="000C07AD"/>
    <w:p w14:paraId="5C408500" w14:textId="1C8EDF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r w:rsidRPr="00152649">
        <w:rPr>
          <w:b/>
        </w:rPr>
        <w:tab/>
        <w:t>Waived</w:t>
      </w:r>
      <w:proofErr w:type="gramStart"/>
      <w:r w:rsidRPr="00152649">
        <w:rPr>
          <w:b/>
        </w:rPr>
        <w:t xml:space="preserve">: </w:t>
      </w:r>
      <w:r w:rsidRPr="00152649">
        <w:rPr>
          <w:b/>
          <w:color w:val="FFFFFF" w:themeColor="background1"/>
          <w:u w:val="single"/>
        </w:rPr>
        <w:t>.</w:t>
      </w:r>
      <w:proofErr w:type="gramEnd"/>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20214099" w14:textId="77777777" w:rsidR="000C07AD" w:rsidRDefault="000C07AD">
      <w:pPr>
        <w:tabs>
          <w:tab w:val="left" w:pos="360"/>
          <w:tab w:val="left" w:pos="5220"/>
          <w:tab w:val="left" w:pos="7470"/>
        </w:tabs>
      </w:pPr>
    </w:p>
    <w:p w14:paraId="77C0DBE9" w14:textId="77777777" w:rsidR="009A3011" w:rsidRDefault="009A3011">
      <w:pPr>
        <w:widowControl/>
        <w:suppressAutoHyphens w:val="0"/>
        <w:rPr>
          <w:rFonts w:cs="Arial"/>
          <w:b/>
          <w:bCs/>
          <w:i/>
          <w:iCs/>
          <w:sz w:val="28"/>
          <w:szCs w:val="28"/>
        </w:rPr>
      </w:pPr>
      <w:bookmarkStart w:id="178" w:name="_Toc244858929"/>
      <w:r>
        <w:br w:type="page"/>
      </w:r>
    </w:p>
    <w:p w14:paraId="3D3EE86B" w14:textId="3E30F8AD" w:rsidR="00A500BA" w:rsidRPr="001804AD" w:rsidRDefault="00A500BA" w:rsidP="00A500BA">
      <w:pPr>
        <w:pStyle w:val="Heading2"/>
        <w:rPr>
          <w:color w:val="000000" w:themeColor="text1"/>
        </w:rPr>
      </w:pPr>
      <w:bookmarkStart w:id="179" w:name="_Toc375129608"/>
      <w:r w:rsidRPr="001804AD">
        <w:rPr>
          <w:color w:val="000000" w:themeColor="text1"/>
        </w:rPr>
        <w:lastRenderedPageBreak/>
        <w:t>Alignment offsets:</w:t>
      </w:r>
      <w:bookmarkEnd w:id="178"/>
      <w:bookmarkEnd w:id="179"/>
    </w:p>
    <w:p w14:paraId="3167132F" w14:textId="50BB62FF" w:rsidR="00A500BA" w:rsidRPr="001804AD" w:rsidRDefault="00A500BA" w:rsidP="00606460">
      <w:pPr>
        <w:jc w:val="both"/>
        <w:rPr>
          <w:color w:val="000000" w:themeColor="text1"/>
        </w:rPr>
      </w:pPr>
      <w:r w:rsidRPr="001804AD">
        <w:rPr>
          <w:color w:val="000000" w:themeColor="text1"/>
        </w:rPr>
        <w:t xml:space="preserve">Those are the IPS readouts that were recorded with HEPI locked, after alignment work was performed. The opposite of those values is to be installed as offset of the IPS filter banks when the Isolation loops are turned on. This way, HEPI will be operating in its </w:t>
      </w:r>
      <w:r w:rsidRPr="001804AD">
        <w:rPr>
          <w:i/>
          <w:color w:val="000000" w:themeColor="text1"/>
        </w:rPr>
        <w:t>preferred alignment</w:t>
      </w:r>
      <w:r w:rsidRPr="001804AD">
        <w:rPr>
          <w:color w:val="000000" w:themeColor="text1"/>
        </w:rPr>
        <w:t xml:space="preserve"> state.</w:t>
      </w:r>
    </w:p>
    <w:p w14:paraId="73C9921A" w14:textId="77777777" w:rsidR="00A500BA" w:rsidRPr="001804AD" w:rsidRDefault="00A500BA" w:rsidP="00A500BA">
      <w:pPr>
        <w:rPr>
          <w:color w:val="000000" w:themeColor="text1"/>
        </w:rPr>
      </w:pPr>
    </w:p>
    <w:tbl>
      <w:tblPr>
        <w:tblW w:w="3660" w:type="dxa"/>
        <w:jc w:val="center"/>
        <w:tblInd w:w="93" w:type="dxa"/>
        <w:tblLook w:val="04A0" w:firstRow="1" w:lastRow="0" w:firstColumn="1" w:lastColumn="0" w:noHBand="0" w:noVBand="1"/>
      </w:tblPr>
      <w:tblGrid>
        <w:gridCol w:w="1300"/>
        <w:gridCol w:w="1260"/>
        <w:gridCol w:w="1100"/>
      </w:tblGrid>
      <w:tr w:rsidR="00A500BA" w:rsidRPr="001804AD" w14:paraId="6F41374C" w14:textId="77777777" w:rsidTr="00606460">
        <w:trPr>
          <w:trHeight w:val="1200"/>
          <w:jc w:val="center"/>
        </w:trPr>
        <w:tc>
          <w:tcPr>
            <w:tcW w:w="1300" w:type="dxa"/>
            <w:tcBorders>
              <w:top w:val="nil"/>
              <w:left w:val="nil"/>
              <w:bottom w:val="nil"/>
              <w:right w:val="nil"/>
            </w:tcBorders>
            <w:shd w:val="clear" w:color="auto" w:fill="auto"/>
            <w:noWrap/>
            <w:vAlign w:val="bottom"/>
            <w:hideMark/>
          </w:tcPr>
          <w:p w14:paraId="16F6E17D" w14:textId="77777777" w:rsidR="00A500BA" w:rsidRPr="001804AD" w:rsidRDefault="00A500BA" w:rsidP="0080484C">
            <w:pPr>
              <w:widowControl/>
              <w:suppressAutoHyphens w:val="0"/>
              <w:rPr>
                <w:rFonts w:ascii="Calibri" w:hAnsi="Calibri"/>
                <w:color w:val="000000" w:themeColor="text1"/>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3D92"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IPS Readouts HEPI Locked</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87D69E"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Offset Value</w:t>
            </w:r>
          </w:p>
        </w:tc>
      </w:tr>
      <w:tr w:rsidR="001804AD" w:rsidRPr="001804AD" w14:paraId="64BCE5DD" w14:textId="77777777" w:rsidTr="001804AD">
        <w:trPr>
          <w:trHeight w:val="300"/>
          <w:jc w:val="center"/>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3F35EE3"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A8C031C" w14:textId="58BA98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085FF815" w14:textId="657F1E4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3A38D164"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DCB3DE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911BE79" w14:textId="61EEE7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78C50AB6" w14:textId="09677B39"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088DD8F0"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0C5CB1C"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2F0DCC96" w14:textId="2E0B8EB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F6E610C" w14:textId="2522405A"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6E610EC8"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44C81EEB"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C56EBE5" w14:textId="3BACDED0"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DA497D1" w14:textId="0C6FE4E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5441F17"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1C80F10A"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9ABD325" w14:textId="1DA3D52C"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FCFE2FE" w14:textId="71EC9F2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7A24423A"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1696FB9"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4EFF926" w14:textId="7605DB6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5362B34" w14:textId="3135BFA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240BD7C5"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5C0DB13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453840A" w14:textId="3487FDE4"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2FD21F0" w14:textId="59BFF788"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7EC9141"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5616366"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42F4128" w14:textId="5970982F"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13E3742D" w14:textId="6023D35E" w:rsidR="00A500BA" w:rsidRPr="001804AD" w:rsidRDefault="00A500BA" w:rsidP="00606460">
            <w:pPr>
              <w:widowControl/>
              <w:suppressAutoHyphens w:val="0"/>
              <w:jc w:val="center"/>
              <w:rPr>
                <w:rFonts w:ascii="Calibri" w:hAnsi="Calibri"/>
                <w:color w:val="000000" w:themeColor="text1"/>
                <w:lang w:eastAsia="en-US"/>
              </w:rPr>
            </w:pPr>
          </w:p>
        </w:tc>
      </w:tr>
    </w:tbl>
    <w:p w14:paraId="3DCE586B" w14:textId="77777777" w:rsidR="00A500BA" w:rsidRPr="001804AD" w:rsidRDefault="00A500BA" w:rsidP="00A500BA">
      <w:pPr>
        <w:rPr>
          <w:b/>
          <w:color w:val="000000" w:themeColor="text1"/>
        </w:rPr>
      </w:pPr>
    </w:p>
    <w:p w14:paraId="3022CE59" w14:textId="77777777" w:rsidR="00A500BA" w:rsidRPr="001804AD" w:rsidRDefault="00A500BA" w:rsidP="00A500BA">
      <w:pPr>
        <w:rPr>
          <w:color w:val="000000" w:themeColor="text1"/>
        </w:rPr>
      </w:pPr>
      <w:r w:rsidRPr="001804AD">
        <w:rPr>
          <w:b/>
          <w:color w:val="000000" w:themeColor="text1"/>
        </w:rPr>
        <w:t>Acceptance criteria:</w:t>
      </w:r>
    </w:p>
    <w:p w14:paraId="4252FF21" w14:textId="77777777" w:rsidR="00A500BA" w:rsidRPr="001804AD" w:rsidRDefault="00A500BA" w:rsidP="00A500BA">
      <w:pPr>
        <w:rPr>
          <w:color w:val="000000" w:themeColor="text1"/>
        </w:rPr>
      </w:pPr>
      <w:r w:rsidRPr="001804AD">
        <w:rPr>
          <w:color w:val="000000" w:themeColor="text1"/>
        </w:rPr>
        <w:t>Offsets were recorded.</w:t>
      </w:r>
    </w:p>
    <w:p w14:paraId="051263D1" w14:textId="77777777" w:rsidR="00A500BA" w:rsidRPr="001804AD" w:rsidRDefault="00A500BA" w:rsidP="00A500BA">
      <w:pPr>
        <w:rPr>
          <w:color w:val="000000" w:themeColor="text1"/>
        </w:rPr>
      </w:pPr>
    </w:p>
    <w:p w14:paraId="323B3DF2" w14:textId="32118745" w:rsidR="00152649" w:rsidRPr="001804AD" w:rsidRDefault="00152649" w:rsidP="00152649">
      <w:pPr>
        <w:tabs>
          <w:tab w:val="left" w:pos="360"/>
          <w:tab w:val="left" w:pos="3600"/>
          <w:tab w:val="left" w:pos="5760"/>
          <w:tab w:val="left" w:pos="7920"/>
          <w:tab w:val="left" w:pos="9810"/>
        </w:tabs>
        <w:rPr>
          <w:color w:val="000000" w:themeColor="text1"/>
        </w:rPr>
      </w:pPr>
      <w:r w:rsidRPr="001804AD">
        <w:rPr>
          <w:b/>
          <w:color w:val="000000" w:themeColor="text1"/>
        </w:rPr>
        <w:t>Test result:</w:t>
      </w:r>
      <w:r w:rsidRPr="001804AD">
        <w:rPr>
          <w:b/>
          <w:color w:val="000000" w:themeColor="text1"/>
        </w:rPr>
        <w:tab/>
        <w:t xml:space="preserve">Passed: </w:t>
      </w:r>
      <w:r w:rsidRPr="001804AD">
        <w:rPr>
          <w:b/>
          <w:color w:val="000000" w:themeColor="text1"/>
          <w:u w:val="single"/>
        </w:rPr>
        <w:t xml:space="preserve">      </w:t>
      </w:r>
      <w:r w:rsidRPr="001804AD">
        <w:rPr>
          <w:b/>
          <w:color w:val="000000" w:themeColor="text1"/>
        </w:rPr>
        <w:tab/>
        <w:t>Failed</w:t>
      </w:r>
      <w:proofErr w:type="gramStart"/>
      <w:r w:rsidRPr="001804AD">
        <w:rPr>
          <w:b/>
          <w:color w:val="000000" w:themeColor="text1"/>
        </w:rPr>
        <w:t xml:space="preserve">: </w:t>
      </w:r>
      <w:r w:rsidRPr="001804AD">
        <w:rPr>
          <w:b/>
          <w:color w:val="000000" w:themeColor="text1"/>
          <w:u w:val="single"/>
        </w:rPr>
        <w:t xml:space="preserve">      </w:t>
      </w:r>
      <w:r w:rsidRPr="001804AD">
        <w:rPr>
          <w:b/>
          <w:color w:val="000000" w:themeColor="text1"/>
        </w:rPr>
        <w:t xml:space="preserve">  .</w:t>
      </w:r>
      <w:proofErr w:type="gramEnd"/>
      <w:r w:rsidRPr="001804AD">
        <w:rPr>
          <w:b/>
          <w:color w:val="000000" w:themeColor="text1"/>
        </w:rPr>
        <w:tab/>
        <w:t>Waived</w:t>
      </w:r>
      <w:proofErr w:type="gramStart"/>
      <w:r w:rsidRPr="001804AD">
        <w:rPr>
          <w:b/>
          <w:color w:val="000000" w:themeColor="text1"/>
        </w:rPr>
        <w:t xml:space="preserve">: </w:t>
      </w:r>
      <w:r w:rsidR="001804AD" w:rsidRPr="001804AD">
        <w:rPr>
          <w:b/>
          <w:color w:val="000000" w:themeColor="text1"/>
          <w:u w:val="single"/>
        </w:rPr>
        <w:t>.</w:t>
      </w:r>
      <w:proofErr w:type="gramEnd"/>
      <w:r w:rsidR="001804AD" w:rsidRPr="001804AD">
        <w:rPr>
          <w:b/>
          <w:color w:val="000000" w:themeColor="text1"/>
          <w:u w:val="single"/>
        </w:rPr>
        <w:t xml:space="preserve">   </w:t>
      </w:r>
      <w:r w:rsidRPr="001804AD">
        <w:rPr>
          <w:b/>
          <w:color w:val="000000" w:themeColor="text1"/>
          <w:u w:val="single"/>
        </w:rPr>
        <w:t xml:space="preserve">    .</w:t>
      </w:r>
      <w:r w:rsidRPr="001804AD">
        <w:rPr>
          <w:b/>
          <w:color w:val="000000" w:themeColor="text1"/>
        </w:rPr>
        <w:t xml:space="preserve">  </w:t>
      </w:r>
    </w:p>
    <w:p w14:paraId="1981D174" w14:textId="10A748D5" w:rsidR="007B6962" w:rsidRDefault="007B6962">
      <w:pPr>
        <w:widowControl/>
        <w:suppressAutoHyphens w:val="0"/>
      </w:pPr>
      <w:r>
        <w:br w:type="page"/>
      </w:r>
    </w:p>
    <w:p w14:paraId="7CA1C9D9" w14:textId="5A419246" w:rsidR="00A500BA" w:rsidRDefault="007B6962" w:rsidP="007B6962">
      <w:pPr>
        <w:pStyle w:val="Heading1"/>
      </w:pPr>
      <w:bookmarkStart w:id="180" w:name="_Toc375129609"/>
      <w:r>
        <w:lastRenderedPageBreak/>
        <w:t>Conclusion</w:t>
      </w:r>
      <w:bookmarkEnd w:id="180"/>
    </w:p>
    <w:p w14:paraId="20FE63A6" w14:textId="60D5699C" w:rsidR="007B6962" w:rsidRDefault="007B6962" w:rsidP="007B6962">
      <w:pPr>
        <w:jc w:val="both"/>
      </w:pPr>
      <w:r>
        <w:t xml:space="preserve">L1 HAM </w:t>
      </w:r>
      <w:r w:rsidR="007B1D6D">
        <w:t>3</w:t>
      </w:r>
      <w:r>
        <w:t xml:space="preserve"> HEPI seems good so far, we still have a few tests to run but should not have any issue with it. Here is a list of the tests that will be done:</w:t>
      </w:r>
    </w:p>
    <w:p w14:paraId="0A34B1AE" w14:textId="62F29F5B" w:rsidR="007B6962" w:rsidRDefault="007B6962" w:rsidP="007B6962">
      <w:pPr>
        <w:pStyle w:val="ListParagraph"/>
        <w:numPr>
          <w:ilvl w:val="0"/>
          <w:numId w:val="6"/>
        </w:numPr>
        <w:jc w:val="both"/>
      </w:pPr>
      <w:r>
        <w:t>1.1 Load Cell Assembly: the value will be recorded in this document</w:t>
      </w:r>
    </w:p>
    <w:p w14:paraId="20955F66" w14:textId="79D4C854" w:rsidR="007B6962" w:rsidRDefault="007B6962" w:rsidP="007B6962">
      <w:pPr>
        <w:pStyle w:val="ListParagraph"/>
        <w:numPr>
          <w:ilvl w:val="0"/>
          <w:numId w:val="6"/>
        </w:numPr>
        <w:jc w:val="both"/>
      </w:pPr>
      <w:r>
        <w:t>1.4 Check Stops Gaps: this test will be done when we unlock HEPI on L1 HAM 4</w:t>
      </w:r>
    </w:p>
    <w:p w14:paraId="04277C36" w14:textId="3776AA55" w:rsidR="007B6962" w:rsidRDefault="007B6962" w:rsidP="007B6962">
      <w:pPr>
        <w:pStyle w:val="ListParagraph"/>
        <w:numPr>
          <w:ilvl w:val="0"/>
          <w:numId w:val="6"/>
        </w:numPr>
        <w:jc w:val="both"/>
      </w:pPr>
      <w:r>
        <w:t>1.6 IPS Centering</w:t>
      </w:r>
    </w:p>
    <w:p w14:paraId="73163EDD" w14:textId="3D261F5C" w:rsidR="007B6962" w:rsidRDefault="007B6962" w:rsidP="007B6962">
      <w:pPr>
        <w:pStyle w:val="ListParagraph"/>
        <w:numPr>
          <w:ilvl w:val="0"/>
          <w:numId w:val="6"/>
        </w:numPr>
        <w:jc w:val="both"/>
      </w:pPr>
      <w:r>
        <w:t>1.9 Static Test Local Drive</w:t>
      </w:r>
    </w:p>
    <w:p w14:paraId="7641729D" w14:textId="47D6F549" w:rsidR="007B1D6D" w:rsidRDefault="007B1D6D" w:rsidP="007B6962">
      <w:pPr>
        <w:pStyle w:val="ListParagraph"/>
        <w:numPr>
          <w:ilvl w:val="0"/>
          <w:numId w:val="6"/>
        </w:numPr>
        <w:jc w:val="both"/>
      </w:pPr>
      <w:r>
        <w:t>1.10 Linearity Test and Range of Motion</w:t>
      </w:r>
    </w:p>
    <w:p w14:paraId="5E715711" w14:textId="7A8DF3BF" w:rsidR="007B6962" w:rsidRDefault="007B6962" w:rsidP="007B6962">
      <w:pPr>
        <w:pStyle w:val="ListParagraph"/>
        <w:numPr>
          <w:ilvl w:val="0"/>
          <w:numId w:val="6"/>
        </w:numPr>
        <w:jc w:val="both"/>
      </w:pPr>
      <w:r>
        <w:t>1.14 Alignment Offsets</w:t>
      </w:r>
    </w:p>
    <w:p w14:paraId="3EB7963F" w14:textId="77777777" w:rsidR="002512A7" w:rsidRDefault="002512A7" w:rsidP="002512A7">
      <w:pPr>
        <w:jc w:val="both"/>
      </w:pPr>
    </w:p>
    <w:p w14:paraId="74446030" w14:textId="377744DB" w:rsidR="007B6962" w:rsidRDefault="007B6962" w:rsidP="007B6962">
      <w:pPr>
        <w:jc w:val="both"/>
      </w:pPr>
      <w:r>
        <w:t>Some of the tests have been waived:</w:t>
      </w:r>
    </w:p>
    <w:p w14:paraId="52B2FBEB" w14:textId="200D99C9" w:rsidR="007B6962" w:rsidRDefault="007B6962" w:rsidP="007B6962">
      <w:pPr>
        <w:pStyle w:val="ListParagraph"/>
        <w:numPr>
          <w:ilvl w:val="0"/>
          <w:numId w:val="6"/>
        </w:numPr>
        <w:jc w:val="both"/>
      </w:pPr>
      <w:r>
        <w:t>1.2 Bellows: the bellows are hard to access and tests are hard to proceed. After several discussions and brainstorming sessions, it has been decided not to measure the gaps on HEPI-HAM.</w:t>
      </w:r>
    </w:p>
    <w:p w14:paraId="44D167F2" w14:textId="036340D7" w:rsidR="007B6962" w:rsidRDefault="007B6962" w:rsidP="007B6962">
      <w:pPr>
        <w:pStyle w:val="ListParagraph"/>
        <w:numPr>
          <w:ilvl w:val="0"/>
          <w:numId w:val="6"/>
        </w:numPr>
        <w:jc w:val="both"/>
      </w:pPr>
      <w:r>
        <w:t>1.5 Gaps Check: this test can be waived if step 1.10 Linearity Test/Range of motion in the local basis passes because it means that the system has a full range of motion and is, therefore, free to move</w:t>
      </w:r>
    </w:p>
    <w:p w14:paraId="11BB1781" w14:textId="5CCC872B" w:rsidR="007B6962" w:rsidRDefault="007B6962" w:rsidP="007B6962">
      <w:pPr>
        <w:pStyle w:val="ListParagraph"/>
        <w:numPr>
          <w:ilvl w:val="0"/>
          <w:numId w:val="6"/>
        </w:numPr>
        <w:jc w:val="both"/>
      </w:pPr>
      <w:r>
        <w:t>1.11 Actuator Plate to Shield gap: this test was not performed because the Range of motion gave good results</w:t>
      </w:r>
    </w:p>
    <w:p w14:paraId="79349803" w14:textId="77777777" w:rsidR="002512A7" w:rsidRDefault="002512A7" w:rsidP="00620C1D">
      <w:pPr>
        <w:jc w:val="both"/>
      </w:pPr>
    </w:p>
    <w:p w14:paraId="6C6AEB29" w14:textId="4DB37C82" w:rsidR="007B6962" w:rsidRPr="007B6962" w:rsidRDefault="007B6962" w:rsidP="007B6962">
      <w:pPr>
        <w:jc w:val="both"/>
      </w:pPr>
      <w:r>
        <w:t xml:space="preserve">So far, only 1.3 Boot Location fails, but the requirements might be a little bit too strict for this test and our results are in the ballpark, plus the other tests such as the </w:t>
      </w:r>
      <w:r w:rsidR="003A360C">
        <w:t>local to local measurements and the valve check give</w:t>
      </w:r>
      <w:r>
        <w:t xml:space="preserve"> good results so this shouldn’t prev</w:t>
      </w:r>
      <w:r w:rsidR="002512A7">
        <w:t>ent us from approving this HEPI if the rest of the tests are good.</w:t>
      </w:r>
    </w:p>
    <w:sectPr w:rsidR="007B6962" w:rsidRPr="007B6962">
      <w:headerReference w:type="even" r:id="rId49"/>
      <w:headerReference w:type="default" r:id="rId50"/>
      <w:footerReference w:type="even" r:id="rId51"/>
      <w:footerReference w:type="default" r:id="rId52"/>
      <w:headerReference w:type="first" r:id="rId53"/>
      <w:footerReference w:type="first" r:id="rId54"/>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A92D9" w14:textId="77777777" w:rsidR="00D74AAC" w:rsidRDefault="00D74AAC">
      <w:r>
        <w:separator/>
      </w:r>
    </w:p>
  </w:endnote>
  <w:endnote w:type="continuationSeparator" w:id="0">
    <w:p w14:paraId="48F722F2" w14:textId="77777777" w:rsidR="00D74AAC" w:rsidRDefault="00D74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Liberation Sans">
    <w:altName w:val="Arial"/>
    <w:charset w:val="00"/>
    <w:family w:val="swiss"/>
    <w:pitch w:val="variable"/>
  </w:font>
  <w:font w:name="DejaVu Sans">
    <w:altName w:val="MS Gothic"/>
    <w:charset w:val="00"/>
    <w:family w:val="modern"/>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B45D4" w14:textId="77777777" w:rsidR="003E6DFA" w:rsidRDefault="003E6D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F7AA0" w14:textId="77777777" w:rsidR="003E6DFA" w:rsidRDefault="003E6DFA">
    <w:pPr>
      <w:pStyle w:val="Footer"/>
      <w:jc w:val="right"/>
    </w:pPr>
    <w:r>
      <w:fldChar w:fldCharType="begin"/>
    </w:r>
    <w:r>
      <w:instrText xml:space="preserve"> PAGE </w:instrText>
    </w:r>
    <w:r>
      <w:fldChar w:fldCharType="separate"/>
    </w:r>
    <w:r w:rsidR="00626EC0">
      <w:rPr>
        <w:noProof/>
      </w:rPr>
      <w:t>32</w:t>
    </w:r>
    <w:r>
      <w:fldChar w:fldCharType="end"/>
    </w:r>
  </w:p>
  <w:p w14:paraId="15D03E8B" w14:textId="77777777" w:rsidR="003E6DFA" w:rsidRDefault="003E6DF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07F41" w14:textId="77777777" w:rsidR="003E6DFA" w:rsidRDefault="003E6D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09504" w14:textId="77777777" w:rsidR="00D74AAC" w:rsidRDefault="00D74AAC">
      <w:r>
        <w:separator/>
      </w:r>
    </w:p>
  </w:footnote>
  <w:footnote w:type="continuationSeparator" w:id="0">
    <w:p w14:paraId="6F4F6009" w14:textId="77777777" w:rsidR="00D74AAC" w:rsidRDefault="00D74A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5C013" w14:textId="5B47DB0E" w:rsidR="003E6DFA" w:rsidRPr="00E96EA1" w:rsidRDefault="00D74AAC">
    <w:pPr>
      <w:pStyle w:val="Header"/>
      <w:tabs>
        <w:tab w:val="right" w:pos="9840"/>
      </w:tabs>
      <w:rPr>
        <w:b/>
        <w:caps/>
      </w:rPr>
    </w:pPr>
    <w:r>
      <w:pict w14:anchorId="1CF0E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8.85pt;height:35.5pt;z-index:251656704;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49" DrawAspect="Content" ObjectID="_1448871630" r:id="rId2"/>
      </w:pict>
    </w:r>
    <w:r w:rsidR="003E6DFA">
      <w:rPr>
        <w:b/>
        <w:caps/>
      </w:rPr>
      <w:t xml:space="preserve">                 </w:t>
    </w:r>
    <w:r w:rsidR="003E6DFA">
      <w:rPr>
        <w:b/>
        <w:caps/>
      </w:rPr>
      <w:tab/>
      <w:t>E1300924-V1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2AB4C" w14:textId="77777777" w:rsidR="003E6DFA" w:rsidRDefault="003E6DF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43837" w14:textId="03153AF9" w:rsidR="003E6DFA" w:rsidRDefault="00D74AAC">
    <w:pPr>
      <w:pStyle w:val="Header"/>
      <w:tabs>
        <w:tab w:val="right" w:pos="9840"/>
      </w:tabs>
    </w:pPr>
    <w:r>
      <w:pict w14:anchorId="71DB4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8.85pt;height:35.5pt;z-index:251658752;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51" DrawAspect="Content" ObjectID="_1448871631" r:id="rId2"/>
      </w:pict>
    </w:r>
    <w:r w:rsidR="003E6DFA">
      <w:rPr>
        <w:b/>
        <w:caps/>
      </w:rPr>
      <w:t xml:space="preserve">                 </w:t>
    </w:r>
    <w:r w:rsidR="003E6DFA">
      <w:rPr>
        <w:b/>
        <w:caps/>
      </w:rPr>
      <w:tab/>
      <w:t>E1300924-V1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A62F3" w14:textId="77777777" w:rsidR="003E6DFA" w:rsidRDefault="003E6D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b w:val="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5400" w:hanging="360"/>
      </w:pPr>
      <w:rPr>
        <w:rFonts w:ascii="Symbol" w:hAnsi="Symbol"/>
        <w:b/>
      </w:rPr>
    </w:lvl>
  </w:abstractNum>
  <w:abstractNum w:abstractNumId="7">
    <w:nsid w:val="12AB4DE0"/>
    <w:multiLevelType w:val="hybridMultilevel"/>
    <w:tmpl w:val="62D29730"/>
    <w:lvl w:ilvl="0" w:tplc="D3EE11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AE7E85"/>
    <w:multiLevelType w:val="hybridMultilevel"/>
    <w:tmpl w:val="75525364"/>
    <w:lvl w:ilvl="0" w:tplc="3F201B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087"/>
    <w:rsid w:val="0008312B"/>
    <w:rsid w:val="00084666"/>
    <w:rsid w:val="000B0186"/>
    <w:rsid w:val="000B6807"/>
    <w:rsid w:val="000C07AD"/>
    <w:rsid w:val="001313A8"/>
    <w:rsid w:val="00134996"/>
    <w:rsid w:val="00152649"/>
    <w:rsid w:val="001542A9"/>
    <w:rsid w:val="0016364D"/>
    <w:rsid w:val="001804AD"/>
    <w:rsid w:val="001E0C23"/>
    <w:rsid w:val="001F624E"/>
    <w:rsid w:val="002017E9"/>
    <w:rsid w:val="002512A7"/>
    <w:rsid w:val="002A0349"/>
    <w:rsid w:val="002D6EEC"/>
    <w:rsid w:val="002E4AD5"/>
    <w:rsid w:val="002F1F29"/>
    <w:rsid w:val="00310888"/>
    <w:rsid w:val="00324EA6"/>
    <w:rsid w:val="00336431"/>
    <w:rsid w:val="0036067D"/>
    <w:rsid w:val="00366C9A"/>
    <w:rsid w:val="003A360C"/>
    <w:rsid w:val="003A7BE0"/>
    <w:rsid w:val="003C7B0F"/>
    <w:rsid w:val="003E6DFA"/>
    <w:rsid w:val="00490468"/>
    <w:rsid w:val="004B1845"/>
    <w:rsid w:val="004F473C"/>
    <w:rsid w:val="005140F9"/>
    <w:rsid w:val="00561A2A"/>
    <w:rsid w:val="005A36F5"/>
    <w:rsid w:val="005B5087"/>
    <w:rsid w:val="00606460"/>
    <w:rsid w:val="0060716F"/>
    <w:rsid w:val="00620C1D"/>
    <w:rsid w:val="00626EC0"/>
    <w:rsid w:val="006309C8"/>
    <w:rsid w:val="00643F46"/>
    <w:rsid w:val="00691A9D"/>
    <w:rsid w:val="006A1C6B"/>
    <w:rsid w:val="006B1B23"/>
    <w:rsid w:val="0072447C"/>
    <w:rsid w:val="00730289"/>
    <w:rsid w:val="00771A30"/>
    <w:rsid w:val="00794B89"/>
    <w:rsid w:val="007A35A6"/>
    <w:rsid w:val="007B03C2"/>
    <w:rsid w:val="007B1D6D"/>
    <w:rsid w:val="007B6962"/>
    <w:rsid w:val="007D3142"/>
    <w:rsid w:val="007D58A6"/>
    <w:rsid w:val="0080484C"/>
    <w:rsid w:val="008169F6"/>
    <w:rsid w:val="008874F7"/>
    <w:rsid w:val="00894433"/>
    <w:rsid w:val="008B1FD0"/>
    <w:rsid w:val="008D4659"/>
    <w:rsid w:val="00930F86"/>
    <w:rsid w:val="0094453F"/>
    <w:rsid w:val="0094789D"/>
    <w:rsid w:val="009740A8"/>
    <w:rsid w:val="00982BDE"/>
    <w:rsid w:val="00996B39"/>
    <w:rsid w:val="009A3011"/>
    <w:rsid w:val="009B3E07"/>
    <w:rsid w:val="009C555E"/>
    <w:rsid w:val="009F3750"/>
    <w:rsid w:val="00A02387"/>
    <w:rsid w:val="00A45291"/>
    <w:rsid w:val="00A500BA"/>
    <w:rsid w:val="00AC4D8A"/>
    <w:rsid w:val="00AF554F"/>
    <w:rsid w:val="00B31A69"/>
    <w:rsid w:val="00B4125F"/>
    <w:rsid w:val="00B50FDF"/>
    <w:rsid w:val="00B60154"/>
    <w:rsid w:val="00B71B17"/>
    <w:rsid w:val="00C47F3F"/>
    <w:rsid w:val="00D1395D"/>
    <w:rsid w:val="00D74AAC"/>
    <w:rsid w:val="00D96CC5"/>
    <w:rsid w:val="00DC38B4"/>
    <w:rsid w:val="00DE2FBF"/>
    <w:rsid w:val="00E75296"/>
    <w:rsid w:val="00E83785"/>
    <w:rsid w:val="00E96EA1"/>
    <w:rsid w:val="00F12744"/>
    <w:rsid w:val="00F77582"/>
    <w:rsid w:val="00F84F49"/>
    <w:rsid w:val="00F8773A"/>
    <w:rsid w:val="00F9733D"/>
    <w:rsid w:val="00FA0B45"/>
    <w:rsid w:val="00FA29A6"/>
    <w:rsid w:val="00FB5085"/>
    <w:rsid w:val="00FC5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oNotEmbedSmartTags/>
  <w:decimalSymbol w:val="."/>
  <w:listSeparator w:val=","/>
  <w14:docId w14:val="76D9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34996"/>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34996"/>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4742">
      <w:bodyDiv w:val="1"/>
      <w:marLeft w:val="0"/>
      <w:marRight w:val="0"/>
      <w:marTop w:val="0"/>
      <w:marBottom w:val="0"/>
      <w:divBdr>
        <w:top w:val="none" w:sz="0" w:space="0" w:color="auto"/>
        <w:left w:val="none" w:sz="0" w:space="0" w:color="auto"/>
        <w:bottom w:val="none" w:sz="0" w:space="0" w:color="auto"/>
        <w:right w:val="none" w:sz="0" w:space="0" w:color="auto"/>
      </w:divBdr>
    </w:div>
    <w:div w:id="283080015">
      <w:bodyDiv w:val="1"/>
      <w:marLeft w:val="0"/>
      <w:marRight w:val="0"/>
      <w:marTop w:val="0"/>
      <w:marBottom w:val="0"/>
      <w:divBdr>
        <w:top w:val="none" w:sz="0" w:space="0" w:color="auto"/>
        <w:left w:val="none" w:sz="0" w:space="0" w:color="auto"/>
        <w:bottom w:val="none" w:sz="0" w:space="0" w:color="auto"/>
        <w:right w:val="none" w:sz="0" w:space="0" w:color="auto"/>
      </w:divBdr>
    </w:div>
    <w:div w:id="409935939">
      <w:bodyDiv w:val="1"/>
      <w:marLeft w:val="0"/>
      <w:marRight w:val="0"/>
      <w:marTop w:val="0"/>
      <w:marBottom w:val="0"/>
      <w:divBdr>
        <w:top w:val="none" w:sz="0" w:space="0" w:color="auto"/>
        <w:left w:val="none" w:sz="0" w:space="0" w:color="auto"/>
        <w:bottom w:val="none" w:sz="0" w:space="0" w:color="auto"/>
        <w:right w:val="none" w:sz="0" w:space="0" w:color="auto"/>
      </w:divBdr>
    </w:div>
    <w:div w:id="1008215409">
      <w:bodyDiv w:val="1"/>
      <w:marLeft w:val="0"/>
      <w:marRight w:val="0"/>
      <w:marTop w:val="0"/>
      <w:marBottom w:val="0"/>
      <w:divBdr>
        <w:top w:val="none" w:sz="0" w:space="0" w:color="auto"/>
        <w:left w:val="none" w:sz="0" w:space="0" w:color="auto"/>
        <w:bottom w:val="none" w:sz="0" w:space="0" w:color="auto"/>
        <w:right w:val="none" w:sz="0" w:space="0" w:color="auto"/>
      </w:divBdr>
    </w:div>
    <w:div w:id="1184128901">
      <w:bodyDiv w:val="1"/>
      <w:marLeft w:val="0"/>
      <w:marRight w:val="0"/>
      <w:marTop w:val="0"/>
      <w:marBottom w:val="0"/>
      <w:divBdr>
        <w:top w:val="none" w:sz="0" w:space="0" w:color="auto"/>
        <w:left w:val="none" w:sz="0" w:space="0" w:color="auto"/>
        <w:bottom w:val="none" w:sz="0" w:space="0" w:color="auto"/>
        <w:right w:val="none" w:sz="0" w:space="0" w:color="auto"/>
      </w:divBdr>
    </w:div>
    <w:div w:id="1259946361">
      <w:bodyDiv w:val="1"/>
      <w:marLeft w:val="0"/>
      <w:marRight w:val="0"/>
      <w:marTop w:val="0"/>
      <w:marBottom w:val="0"/>
      <w:divBdr>
        <w:top w:val="none" w:sz="0" w:space="0" w:color="auto"/>
        <w:left w:val="none" w:sz="0" w:space="0" w:color="auto"/>
        <w:bottom w:val="none" w:sz="0" w:space="0" w:color="auto"/>
        <w:right w:val="none" w:sz="0" w:space="0" w:color="auto"/>
      </w:divBdr>
    </w:div>
    <w:div w:id="1456220002">
      <w:bodyDiv w:val="1"/>
      <w:marLeft w:val="0"/>
      <w:marRight w:val="0"/>
      <w:marTop w:val="0"/>
      <w:marBottom w:val="0"/>
      <w:divBdr>
        <w:top w:val="none" w:sz="0" w:space="0" w:color="auto"/>
        <w:left w:val="none" w:sz="0" w:space="0" w:color="auto"/>
        <w:bottom w:val="none" w:sz="0" w:space="0" w:color="auto"/>
        <w:right w:val="none" w:sz="0" w:space="0" w:color="auto"/>
      </w:divBdr>
    </w:div>
    <w:div w:id="16663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eg"/><Relationship Id="rId47" Type="http://schemas.openxmlformats.org/officeDocument/2006/relationships/image" Target="media/image36.jp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cc.ligo.org/LIGO-D1003359"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5.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4.jp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jp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519A6-2682-451B-94C4-C77842CC7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32</Pages>
  <Words>2678</Words>
  <Characters>15267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Adrien</cp:lastModifiedBy>
  <cp:revision>38</cp:revision>
  <cp:lastPrinted>2013-12-12T20:21:00Z</cp:lastPrinted>
  <dcterms:created xsi:type="dcterms:W3CDTF">2013-12-09T17:06:00Z</dcterms:created>
  <dcterms:modified xsi:type="dcterms:W3CDTF">2013-12-18T17:34:00Z</dcterms:modified>
</cp:coreProperties>
</file>