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2925C78B" w14:textId="77777777" w:rsidR="000C07AD" w:rsidRDefault="000C07AD">
      <w:pPr>
        <w:tabs>
          <w:tab w:val="left" w:pos="6105"/>
        </w:tabs>
      </w:pPr>
    </w:p>
    <w:p w14:paraId="2964F9DC" w14:textId="77777777" w:rsidR="000C07AD" w:rsidRDefault="000C07AD">
      <w:pPr>
        <w:jc w:val="center"/>
      </w:pPr>
    </w:p>
    <w:p w14:paraId="21D24903" w14:textId="77777777" w:rsidR="000C07AD" w:rsidRDefault="000C07AD">
      <w:pPr>
        <w:jc w:val="center"/>
      </w:pPr>
    </w:p>
    <w:p w14:paraId="1B47B4A2" w14:textId="77777777" w:rsidR="000C07AD" w:rsidRDefault="000C07AD">
      <w:pPr>
        <w:jc w:val="center"/>
      </w:pPr>
    </w:p>
    <w:p w14:paraId="28E97BB3" w14:textId="77777777" w:rsidR="000C07AD" w:rsidRDefault="000C07AD">
      <w:pPr>
        <w:jc w:val="center"/>
      </w:pPr>
    </w:p>
    <w:p w14:paraId="203B5B7E" w14:textId="77777777" w:rsidR="000C07AD" w:rsidRDefault="008169F6">
      <w:pPr>
        <w:jc w:val="center"/>
        <w:rPr>
          <w:sz w:val="36"/>
        </w:rPr>
      </w:pPr>
      <w:r>
        <w:rPr>
          <w:i/>
          <w:sz w:val="36"/>
          <w:szCs w:val="36"/>
        </w:rPr>
        <w:t>LIGO Laboratory / LIGO Scientific Collaboration</w:t>
      </w:r>
    </w:p>
    <w:p w14:paraId="2031C5F8" w14:textId="77777777" w:rsidR="000C07AD" w:rsidRDefault="000C07AD">
      <w:pPr>
        <w:pStyle w:val="PlainText"/>
        <w:rPr>
          <w:rFonts w:ascii="Times New Roman" w:hAnsi="Times New Roman" w:cs="Times New Roman"/>
          <w:sz w:val="36"/>
        </w:rPr>
      </w:pPr>
    </w:p>
    <w:p w14:paraId="308482BA" w14:textId="77777777" w:rsidR="000C07AD" w:rsidRDefault="000C07AD">
      <w:pPr>
        <w:pStyle w:val="PlainText"/>
        <w:rPr>
          <w:rFonts w:ascii="Times New Roman" w:hAnsi="Times New Roman" w:cs="Times New Roman"/>
          <w:sz w:val="36"/>
        </w:rPr>
      </w:pPr>
    </w:p>
    <w:p w14:paraId="6697E5EC" w14:textId="0E2B4608" w:rsidR="000C07AD" w:rsidRDefault="00B60154">
      <w:pPr>
        <w:pBdr>
          <w:top w:val="single" w:sz="40" w:space="0" w:color="000000"/>
          <w:left w:val="single" w:sz="40" w:space="4" w:color="000000"/>
          <w:bottom w:val="single" w:sz="40" w:space="1" w:color="000000"/>
          <w:right w:val="single" w:sz="40" w:space="4" w:color="000000"/>
        </w:pBdr>
        <w:tabs>
          <w:tab w:val="center" w:pos="5040"/>
          <w:tab w:val="right" w:pos="9360"/>
        </w:tabs>
        <w:jc w:val="center"/>
      </w:pPr>
      <w:r w:rsidRPr="00B60154">
        <w:t>LIGO- E13</w:t>
      </w:r>
      <w:r>
        <w:t>00</w:t>
      </w:r>
      <w:r w:rsidR="007D3142">
        <w:t>925-V1</w:t>
      </w:r>
      <w:r w:rsidR="008169F6">
        <w:tab/>
        <w:t xml:space="preserve">                 </w:t>
      </w:r>
      <w:r w:rsidR="008169F6">
        <w:rPr>
          <w:i/>
          <w:iCs/>
          <w:color w:val="0000FF"/>
          <w:sz w:val="40"/>
        </w:rPr>
        <w:t>LIGO</w:t>
      </w:r>
      <w:r w:rsidR="008169F6">
        <w:t xml:space="preserve">                   </w:t>
      </w:r>
      <w:r w:rsidR="007D3142">
        <w:t>December 9th</w:t>
      </w:r>
      <w:r w:rsidR="008169F6">
        <w:t>, 2013</w:t>
      </w:r>
      <w:r w:rsidR="008169F6">
        <w:br/>
      </w:r>
    </w:p>
    <w:p w14:paraId="6C5C6C18" w14:textId="77777777" w:rsidR="000C07AD" w:rsidRDefault="005B5087">
      <w:pPr>
        <w:pBdr>
          <w:top w:val="single" w:sz="40" w:space="0" w:color="000000"/>
          <w:left w:val="single" w:sz="40" w:space="4" w:color="000000"/>
          <w:bottom w:val="single" w:sz="40" w:space="1" w:color="000000"/>
          <w:right w:val="single" w:sz="40" w:space="4" w:color="000000"/>
        </w:pBdr>
      </w:pPr>
      <w:r>
        <w:rPr>
          <w:noProof/>
          <w:lang w:eastAsia="en-US"/>
        </w:rPr>
        <mc:AlternateContent>
          <mc:Choice Requires="wps">
            <w:drawing>
              <wp:inline distT="0" distB="0" distL="0" distR="0" wp14:anchorId="36B7FBF5" wp14:editId="4B49BFB1">
                <wp:extent cx="6097270" cy="19050"/>
                <wp:effectExtent l="0" t="0" r="0" b="0"/>
                <wp:docPr id="7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7270" cy="19050"/>
                        </a:xfrm>
                        <a:prstGeom prst="rect">
                          <a:avLst/>
                        </a:prstGeom>
                        <a:solidFill>
                          <a:srgbClr val="80808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inline>
            </w:drawing>
          </mc:Choice>
          <mc:Fallback xmlns:mo="http://schemas.microsoft.com/office/mac/office/2008/main" xmlns:mv="urn:schemas-microsoft-com:mac:vml">
            <w:pict>
              <v:rect id="Rectangle 3" o:spid="_x0000_s1026" style="width:480.1pt;height:1.5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" fillcolor="gray" stroked="f" strokecolor="gray">
                <v:stroke joinstyle="round"/>
                <w10:anchorlock/>
              </v:rect>
            </w:pict>
          </mc:Fallback>
        </mc:AlternateContent>
      </w:r>
    </w:p>
    <w:p w14:paraId="30ABBAFF" w14:textId="77777777" w:rsidR="000C07AD" w:rsidRDefault="000C07AD">
      <w:pPr>
        <w:pBdr>
          <w:top w:val="single" w:sz="40" w:space="0" w:color="000000"/>
          <w:left w:val="single" w:sz="40" w:space="4" w:color="000000"/>
          <w:bottom w:val="single" w:sz="40" w:space="1" w:color="000000"/>
          <w:right w:val="single" w:sz="40" w:space="4" w:color="000000"/>
        </w:pBdr>
      </w:pPr>
    </w:p>
    <w:p w14:paraId="4731A03A" w14:textId="4916972E" w:rsidR="000C07AD" w:rsidRDefault="00894433">
      <w:pPr>
        <w:pBdr>
          <w:top w:val="single" w:sz="40" w:space="0" w:color="000000"/>
          <w:left w:val="single" w:sz="40" w:space="4" w:color="000000"/>
          <w:bottom w:val="single" w:sz="40" w:space="1" w:color="000000"/>
          <w:right w:val="single" w:sz="40" w:space="4" w:color="000000"/>
        </w:pBdr>
        <w:spacing w:after="240"/>
        <w:jc w:val="center"/>
      </w:pPr>
      <w:proofErr w:type="spellStart"/>
      <w:proofErr w:type="gramStart"/>
      <w:r w:rsidRPr="00894433">
        <w:rPr>
          <w:b/>
          <w:sz w:val="36"/>
          <w:szCs w:val="36"/>
        </w:rPr>
        <w:t>aLIGO</w:t>
      </w:r>
      <w:proofErr w:type="spellEnd"/>
      <w:proofErr w:type="gramEnd"/>
      <w:r w:rsidRPr="00894433">
        <w:rPr>
          <w:b/>
          <w:sz w:val="36"/>
          <w:szCs w:val="36"/>
        </w:rPr>
        <w:t xml:space="preserve"> HEPI L1 HAM4 Assembly Validation Report</w:t>
      </w:r>
    </w:p>
    <w:p w14:paraId="55DCB7DF" w14:textId="461BAAEA" w:rsidR="000C07AD" w:rsidRDefault="007D3142" w:rsidP="00B60154">
      <w:pPr>
        <w:pBdr>
          <w:top w:val="single" w:sz="40" w:space="0" w:color="000000"/>
          <w:left w:val="single" w:sz="40" w:space="4" w:color="000000"/>
          <w:bottom w:val="single" w:sz="40" w:space="1" w:color="000000"/>
          <w:right w:val="single" w:sz="40" w:space="4" w:color="000000"/>
        </w:pBdr>
        <w:jc w:val="center"/>
      </w:pPr>
      <w:r>
        <w:t>E1300925-V1</w:t>
      </w:r>
      <w:r w:rsidR="005B5087">
        <w:rPr>
          <w:noProof/>
          <w:lang w:eastAsia="en-US"/>
        </w:rPr>
        <mc:AlternateContent>
          <mc:Choice Requires="wps">
            <w:drawing>
              <wp:inline distT="0" distB="0" distL="0" distR="0" wp14:anchorId="674BD366" wp14:editId="62F9D1AF">
                <wp:extent cx="6097270" cy="19050"/>
                <wp:effectExtent l="0" t="0" r="0" b="0"/>
                <wp:docPr id="7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7270" cy="19050"/>
                        </a:xfrm>
                        <a:prstGeom prst="rect">
                          <a:avLst/>
                        </a:prstGeom>
                        <a:solidFill>
                          <a:srgbClr val="80808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inline>
            </w:drawing>
          </mc:Choice>
          <mc:Fallback xmlns:mo="http://schemas.microsoft.com/office/mac/office/2008/main" xmlns:mv="urn:schemas-microsoft-com:mac:vml">
            <w:pict>
              <v:rect id="Rectangle 2" o:spid="_x0000_s1026" style="width:480.1pt;height:1.5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" fillcolor="gray" stroked="f" strokecolor="gray">
                <v:stroke joinstyle="round"/>
                <w10:anchorlock/>
              </v:rect>
            </w:pict>
          </mc:Fallback>
        </mc:AlternateContent>
      </w:r>
    </w:p>
    <w:p w14:paraId="0F86C7F2" w14:textId="77777777" w:rsidR="000C07AD" w:rsidRDefault="000C07AD">
      <w:pPr>
        <w:pBdr>
          <w:top w:val="single" w:sz="40" w:space="0" w:color="000000"/>
          <w:left w:val="single" w:sz="40" w:space="4" w:color="000000"/>
          <w:bottom w:val="single" w:sz="40" w:space="1" w:color="000000"/>
          <w:right w:val="single" w:sz="40" w:space="4" w:color="000000"/>
        </w:pBdr>
      </w:pPr>
    </w:p>
    <w:p w14:paraId="40B151E6" w14:textId="38EF1437" w:rsidR="000C07AD" w:rsidRDefault="007D3142">
      <w:pPr>
        <w:pBdr>
          <w:top w:val="single" w:sz="40" w:space="0" w:color="000000"/>
          <w:left w:val="single" w:sz="40" w:space="4" w:color="000000"/>
          <w:bottom w:val="single" w:sz="40" w:space="1" w:color="000000"/>
          <w:right w:val="single" w:sz="40" w:space="4" w:color="000000"/>
        </w:pBdr>
        <w:jc w:val="center"/>
        <w:rPr>
          <w:lang w:val="fr-FR"/>
        </w:rPr>
      </w:pPr>
      <w:r>
        <w:rPr>
          <w:lang w:val="fr-FR"/>
        </w:rPr>
        <w:t>Adrien Le Roux</w:t>
      </w:r>
      <w:r w:rsidR="008169F6">
        <w:rPr>
          <w:lang w:val="fr-FR"/>
        </w:rPr>
        <w:t xml:space="preserve"> for the SEI Team</w:t>
      </w:r>
    </w:p>
    <w:p w14:paraId="6D9FCD3A" w14:textId="77777777" w:rsidR="000C07AD" w:rsidRDefault="000C07AD">
      <w:pPr>
        <w:pBdr>
          <w:top w:val="single" w:sz="40" w:space="0" w:color="000000"/>
          <w:left w:val="single" w:sz="40" w:space="4" w:color="000000"/>
          <w:bottom w:val="single" w:sz="40" w:space="1" w:color="000000"/>
          <w:right w:val="single" w:sz="40" w:space="4" w:color="000000"/>
        </w:pBdr>
        <w:rPr>
          <w:lang w:val="fr-FR"/>
        </w:rPr>
      </w:pPr>
    </w:p>
    <w:p w14:paraId="269120C2" w14:textId="77777777" w:rsidR="000C07AD" w:rsidRDefault="000C07AD">
      <w:pPr>
        <w:pStyle w:val="PlainText"/>
        <w:jc w:val="center"/>
        <w:rPr>
          <w:rFonts w:ascii="Times New Roman" w:hAnsi="Times New Roman" w:cs="Times New Roman"/>
          <w:lang w:val="fr-FR"/>
        </w:rPr>
      </w:pPr>
    </w:p>
    <w:p w14:paraId="28A28187" w14:textId="77777777" w:rsidR="000C07AD" w:rsidRDefault="008169F6">
      <w:pPr>
        <w:jc w:val="center"/>
      </w:pPr>
      <w:r>
        <w:t>Distribution of this document:</w:t>
      </w:r>
    </w:p>
    <w:p w14:paraId="7D4FE3B8" w14:textId="77777777" w:rsidR="000C07AD" w:rsidRDefault="008169F6">
      <w:pPr>
        <w:jc w:val="center"/>
      </w:pPr>
      <w:r>
        <w:t>Advanced LIGO Project</w:t>
      </w:r>
    </w:p>
    <w:p w14:paraId="7CDFF536" w14:textId="77777777" w:rsidR="000C07AD" w:rsidRDefault="000C07AD">
      <w:pPr>
        <w:jc w:val="center"/>
      </w:pPr>
    </w:p>
    <w:p w14:paraId="36CF240F" w14:textId="77777777" w:rsidR="000C07AD" w:rsidRDefault="008169F6">
      <w:pPr>
        <w:jc w:val="center"/>
      </w:pPr>
      <w:r>
        <w:t>This is an internal working note</w:t>
      </w:r>
    </w:p>
    <w:p w14:paraId="43A72EA3" w14:textId="77777777" w:rsidR="000C07AD" w:rsidRDefault="008169F6">
      <w:pPr>
        <w:jc w:val="center"/>
      </w:pPr>
      <w:proofErr w:type="gramStart"/>
      <w:r>
        <w:t>of</w:t>
      </w:r>
      <w:proofErr w:type="gramEnd"/>
      <w:r>
        <w:t xml:space="preserve"> the LIGO Laboratory</w:t>
      </w:r>
    </w:p>
    <w:p w14:paraId="7FB4FF39" w14:textId="77777777" w:rsidR="000C07AD" w:rsidRDefault="000C07AD">
      <w:pPr>
        <w:jc w:val="center"/>
      </w:pPr>
    </w:p>
    <w:p w14:paraId="5DB03001" w14:textId="77777777" w:rsidR="000C07AD" w:rsidRDefault="000C07AD">
      <w:pPr>
        <w:pStyle w:val="PlainText"/>
        <w:rPr>
          <w:rFonts w:ascii="Times New Roman" w:hAnsi="Times New Roman" w:cs="Times New Roman"/>
        </w:rPr>
      </w:pPr>
    </w:p>
    <w:p w14:paraId="4B2E91C5" w14:textId="77777777" w:rsidR="000C07AD" w:rsidRDefault="000C07AD">
      <w:pPr>
        <w:pStyle w:val="PlainText"/>
        <w:rPr>
          <w:rFonts w:ascii="Times New Roman" w:hAnsi="Times New Roman" w:cs="Times New Roman"/>
        </w:rPr>
      </w:pPr>
    </w:p>
    <w:tbl>
      <w:tblPr>
        <w:tblW w:w="0" w:type="auto"/>
        <w:tblLayout w:type="fixed"/>
        <w:tblLook w:val="0000" w:firstRow="0" w:lastRow="0" w:firstColumn="0" w:lastColumn="0" w:noHBand="0" w:noVBand="0"/>
      </w:tblPr>
      <w:tblGrid>
        <w:gridCol w:w="4909"/>
        <w:gridCol w:w="4909"/>
      </w:tblGrid>
      <w:tr w:rsidR="000C07AD" w14:paraId="3F3C7D1E" w14:textId="77777777">
        <w:tc>
          <w:tcPr>
            <w:tcW w:w="4909" w:type="dxa"/>
            <w:shd w:val="clear" w:color="auto" w:fill="auto"/>
          </w:tcPr>
          <w:p w14:paraId="549B12A0" w14:textId="77777777" w:rsidR="000C07AD" w:rsidRDefault="008169F6">
            <w:pPr>
              <w:pStyle w:val="PlainText"/>
              <w:snapToGrid w:val="0"/>
              <w:jc w:val="center"/>
              <w:rPr>
                <w:rFonts w:ascii="Times New Roman" w:hAnsi="Times New Roman" w:cs="Times New Roman"/>
                <w:b/>
                <w:bCs/>
                <w:color w:val="808080"/>
              </w:rPr>
            </w:pPr>
            <w:r>
              <w:rPr>
                <w:rFonts w:ascii="Times New Roman" w:hAnsi="Times New Roman" w:cs="Times New Roman"/>
                <w:b/>
                <w:bCs/>
                <w:color w:val="808080"/>
              </w:rPr>
              <w:t>California Institute of Technology</w:t>
            </w:r>
          </w:p>
          <w:p w14:paraId="5C2658B8" w14:textId="77777777" w:rsidR="000C07AD" w:rsidRDefault="008169F6">
            <w:pPr>
              <w:pStyle w:val="PlainText"/>
              <w:jc w:val="center"/>
              <w:rPr>
                <w:rFonts w:ascii="Times New Roman" w:hAnsi="Times New Roman" w:cs="Times New Roman"/>
                <w:b/>
                <w:bCs/>
                <w:color w:val="808080"/>
              </w:rPr>
            </w:pPr>
            <w:r>
              <w:rPr>
                <w:rFonts w:ascii="Times New Roman" w:hAnsi="Times New Roman" w:cs="Times New Roman"/>
                <w:b/>
                <w:bCs/>
                <w:color w:val="808080"/>
              </w:rPr>
              <w:t>LIGO Project – MS 18-34</w:t>
            </w:r>
          </w:p>
          <w:p w14:paraId="46266774" w14:textId="77777777" w:rsidR="000C07AD" w:rsidRDefault="008169F6">
            <w:pPr>
              <w:pStyle w:val="PlainText"/>
              <w:jc w:val="center"/>
              <w:rPr>
                <w:rFonts w:ascii="Times New Roman" w:hAnsi="Times New Roman" w:cs="Times New Roman"/>
                <w:b/>
                <w:bCs/>
                <w:color w:val="808080"/>
              </w:rPr>
            </w:pPr>
            <w:r>
              <w:rPr>
                <w:rFonts w:ascii="Times New Roman" w:hAnsi="Times New Roman" w:cs="Times New Roman"/>
                <w:b/>
                <w:bCs/>
                <w:color w:val="808080"/>
              </w:rPr>
              <w:t>1200 E. California Blvd.</w:t>
            </w:r>
          </w:p>
          <w:p w14:paraId="4A5BBA76" w14:textId="77777777" w:rsidR="000C07AD" w:rsidRDefault="008169F6">
            <w:pPr>
              <w:pStyle w:val="PlainText"/>
              <w:jc w:val="center"/>
              <w:rPr>
                <w:rFonts w:ascii="Times New Roman" w:hAnsi="Times New Roman" w:cs="Times New Roman"/>
                <w:color w:val="808080"/>
                <w:lang w:val="fr-BE"/>
              </w:rPr>
            </w:pPr>
            <w:r>
              <w:rPr>
                <w:rFonts w:ascii="Times New Roman" w:hAnsi="Times New Roman" w:cs="Times New Roman"/>
                <w:b/>
                <w:bCs/>
                <w:color w:val="808080"/>
              </w:rPr>
              <w:t>Pasadena, CA 91125</w:t>
            </w:r>
          </w:p>
          <w:p w14:paraId="3C0D1B3B" w14:textId="77777777" w:rsidR="000C07AD" w:rsidRDefault="008169F6">
            <w:pPr>
              <w:pStyle w:val="PlainText"/>
              <w:jc w:val="center"/>
              <w:rPr>
                <w:rFonts w:ascii="Times New Roman" w:hAnsi="Times New Roman" w:cs="Times New Roman"/>
                <w:color w:val="808080"/>
                <w:lang w:val="fr-BE"/>
              </w:rPr>
            </w:pPr>
            <w:r>
              <w:rPr>
                <w:rFonts w:ascii="Times New Roman" w:hAnsi="Times New Roman" w:cs="Times New Roman"/>
                <w:color w:val="808080"/>
                <w:lang w:val="fr-BE"/>
              </w:rPr>
              <w:t>Phone (626) 395-2129</w:t>
            </w:r>
          </w:p>
          <w:p w14:paraId="5DDA8285" w14:textId="77777777" w:rsidR="000C07AD" w:rsidRDefault="008169F6">
            <w:pPr>
              <w:pStyle w:val="PlainText"/>
              <w:jc w:val="center"/>
              <w:rPr>
                <w:rFonts w:ascii="Times New Roman" w:hAnsi="Times New Roman" w:cs="Times New Roman"/>
                <w:color w:val="808080"/>
                <w:lang w:val="fr-BE"/>
              </w:rPr>
            </w:pPr>
            <w:r>
              <w:rPr>
                <w:rFonts w:ascii="Times New Roman" w:hAnsi="Times New Roman" w:cs="Times New Roman"/>
                <w:color w:val="808080"/>
                <w:lang w:val="fr-BE"/>
              </w:rPr>
              <w:t>Fax (626) 304-9834</w:t>
            </w:r>
          </w:p>
          <w:p w14:paraId="22CE0B39" w14:textId="77777777" w:rsidR="000C07AD" w:rsidRDefault="008169F6">
            <w:pPr>
              <w:pStyle w:val="PlainText"/>
              <w:jc w:val="center"/>
              <w:rPr>
                <w:rFonts w:ascii="Times New Roman" w:hAnsi="Times New Roman" w:cs="Times New Roman"/>
                <w:b/>
                <w:bCs/>
                <w:color w:val="808080"/>
              </w:rPr>
            </w:pPr>
            <w:r>
              <w:rPr>
                <w:rFonts w:ascii="Times New Roman" w:hAnsi="Times New Roman" w:cs="Times New Roman"/>
                <w:color w:val="808080"/>
                <w:lang w:val="fr-BE"/>
              </w:rPr>
              <w:t>E-mail: info@ligo.caltech.edu</w:t>
            </w:r>
          </w:p>
        </w:tc>
        <w:tc>
          <w:tcPr>
            <w:tcW w:w="4909" w:type="dxa"/>
            <w:shd w:val="clear" w:color="auto" w:fill="auto"/>
          </w:tcPr>
          <w:p w14:paraId="55915A8E" w14:textId="77777777" w:rsidR="000C07AD" w:rsidRDefault="008169F6">
            <w:pPr>
              <w:pStyle w:val="PlainText"/>
              <w:snapToGrid w:val="0"/>
              <w:jc w:val="center"/>
              <w:rPr>
                <w:rFonts w:ascii="Times New Roman" w:hAnsi="Times New Roman" w:cs="Times New Roman"/>
                <w:b/>
                <w:bCs/>
                <w:color w:val="808080"/>
              </w:rPr>
            </w:pPr>
            <w:r>
              <w:rPr>
                <w:rFonts w:ascii="Times New Roman" w:hAnsi="Times New Roman" w:cs="Times New Roman"/>
                <w:b/>
                <w:bCs/>
                <w:color w:val="808080"/>
              </w:rPr>
              <w:t>Massachusetts Institute of Technology</w:t>
            </w:r>
          </w:p>
          <w:p w14:paraId="444BD30D" w14:textId="77777777" w:rsidR="000C07AD" w:rsidRDefault="008169F6">
            <w:pPr>
              <w:pStyle w:val="PlainText"/>
              <w:jc w:val="center"/>
              <w:rPr>
                <w:rFonts w:ascii="Times New Roman" w:hAnsi="Times New Roman" w:cs="Times New Roman"/>
                <w:b/>
                <w:bCs/>
                <w:color w:val="808080"/>
              </w:rPr>
            </w:pPr>
            <w:r>
              <w:rPr>
                <w:rFonts w:ascii="Times New Roman" w:hAnsi="Times New Roman" w:cs="Times New Roman"/>
                <w:b/>
                <w:bCs/>
                <w:color w:val="808080"/>
              </w:rPr>
              <w:t>LIGO Project – NW22-295</w:t>
            </w:r>
          </w:p>
          <w:p w14:paraId="2BEC6EEB" w14:textId="77777777" w:rsidR="000C07AD" w:rsidRDefault="008169F6">
            <w:pPr>
              <w:pStyle w:val="PlainText"/>
              <w:jc w:val="center"/>
              <w:rPr>
                <w:rFonts w:ascii="Times New Roman" w:hAnsi="Times New Roman" w:cs="Times New Roman"/>
                <w:b/>
                <w:bCs/>
                <w:color w:val="808080"/>
              </w:rPr>
            </w:pPr>
            <w:r>
              <w:rPr>
                <w:rFonts w:ascii="Times New Roman" w:hAnsi="Times New Roman" w:cs="Times New Roman"/>
                <w:b/>
                <w:bCs/>
                <w:color w:val="808080"/>
              </w:rPr>
              <w:t>185 Albany St</w:t>
            </w:r>
          </w:p>
          <w:p w14:paraId="2867F501" w14:textId="77777777" w:rsidR="000C07AD" w:rsidRDefault="008169F6">
            <w:pPr>
              <w:pStyle w:val="PlainText"/>
              <w:jc w:val="center"/>
              <w:rPr>
                <w:rFonts w:ascii="Times New Roman" w:hAnsi="Times New Roman" w:cs="Times New Roman"/>
                <w:color w:val="808080"/>
              </w:rPr>
            </w:pPr>
            <w:r>
              <w:rPr>
                <w:rFonts w:ascii="Times New Roman" w:hAnsi="Times New Roman" w:cs="Times New Roman"/>
                <w:b/>
                <w:bCs/>
                <w:color w:val="808080"/>
              </w:rPr>
              <w:t>Cambridge, MA 02139</w:t>
            </w:r>
          </w:p>
          <w:p w14:paraId="372EF3B7" w14:textId="77777777" w:rsidR="000C07AD" w:rsidRDefault="008169F6">
            <w:pPr>
              <w:pStyle w:val="PlainText"/>
              <w:jc w:val="center"/>
              <w:rPr>
                <w:rFonts w:ascii="Times New Roman" w:hAnsi="Times New Roman" w:cs="Times New Roman"/>
                <w:color w:val="808080"/>
                <w:lang w:val="fr-BE"/>
              </w:rPr>
            </w:pPr>
            <w:r>
              <w:rPr>
                <w:rFonts w:ascii="Times New Roman" w:hAnsi="Times New Roman" w:cs="Times New Roman"/>
                <w:color w:val="808080"/>
              </w:rPr>
              <w:t>Phone (617) 253-4824</w:t>
            </w:r>
          </w:p>
          <w:p w14:paraId="1F4890D8" w14:textId="77777777" w:rsidR="000C07AD" w:rsidRDefault="008169F6">
            <w:pPr>
              <w:pStyle w:val="PlainText"/>
              <w:jc w:val="center"/>
              <w:rPr>
                <w:rFonts w:ascii="Times New Roman" w:hAnsi="Times New Roman" w:cs="Times New Roman"/>
                <w:color w:val="808080"/>
                <w:lang w:val="fr-BE"/>
              </w:rPr>
            </w:pPr>
            <w:r>
              <w:rPr>
                <w:rFonts w:ascii="Times New Roman" w:hAnsi="Times New Roman" w:cs="Times New Roman"/>
                <w:color w:val="808080"/>
                <w:lang w:val="fr-BE"/>
              </w:rPr>
              <w:t>Fax (617) 253-7014</w:t>
            </w:r>
          </w:p>
          <w:p w14:paraId="3DE96E62" w14:textId="77777777" w:rsidR="000C07AD" w:rsidRDefault="008169F6">
            <w:pPr>
              <w:pStyle w:val="PlainText"/>
              <w:jc w:val="center"/>
              <w:rPr>
                <w:rFonts w:ascii="Times New Roman" w:hAnsi="Times New Roman" w:cs="Times New Roman"/>
                <w:b/>
                <w:bCs/>
                <w:color w:val="808080"/>
                <w:lang w:val="fr-BE"/>
              </w:rPr>
            </w:pPr>
            <w:r>
              <w:rPr>
                <w:rFonts w:ascii="Times New Roman" w:hAnsi="Times New Roman" w:cs="Times New Roman"/>
                <w:color w:val="808080"/>
                <w:lang w:val="fr-BE"/>
              </w:rPr>
              <w:t>E-mail: info@ligo.mit.edu</w:t>
            </w:r>
          </w:p>
        </w:tc>
      </w:tr>
      <w:tr w:rsidR="000C07AD" w14:paraId="7C5BA5A3" w14:textId="77777777">
        <w:tc>
          <w:tcPr>
            <w:tcW w:w="4909" w:type="dxa"/>
            <w:shd w:val="clear" w:color="auto" w:fill="auto"/>
          </w:tcPr>
          <w:p w14:paraId="0E98C7BC" w14:textId="77777777" w:rsidR="000C07AD" w:rsidRDefault="000C07AD">
            <w:pPr>
              <w:pStyle w:val="PlainText"/>
              <w:snapToGrid w:val="0"/>
              <w:jc w:val="center"/>
              <w:rPr>
                <w:rFonts w:ascii="Times New Roman" w:hAnsi="Times New Roman" w:cs="Times New Roman"/>
                <w:b/>
                <w:bCs/>
                <w:color w:val="808080"/>
                <w:lang w:val="fr-BE"/>
              </w:rPr>
            </w:pPr>
          </w:p>
          <w:p w14:paraId="163336FD" w14:textId="77777777" w:rsidR="000C07AD" w:rsidRDefault="008169F6">
            <w:pPr>
              <w:pStyle w:val="PlainText"/>
              <w:jc w:val="center"/>
              <w:rPr>
                <w:rFonts w:ascii="Times New Roman" w:hAnsi="Times New Roman" w:cs="Times New Roman"/>
                <w:b/>
                <w:bCs/>
                <w:color w:val="808080"/>
              </w:rPr>
            </w:pPr>
            <w:r>
              <w:rPr>
                <w:rFonts w:ascii="Times New Roman" w:hAnsi="Times New Roman" w:cs="Times New Roman"/>
                <w:b/>
                <w:bCs/>
                <w:color w:val="808080"/>
              </w:rPr>
              <w:t>LIGO Hanford Observatory</w:t>
            </w:r>
          </w:p>
          <w:p w14:paraId="45D14A85" w14:textId="77777777" w:rsidR="000C07AD" w:rsidRDefault="008169F6">
            <w:pPr>
              <w:pStyle w:val="PlainText"/>
              <w:jc w:val="center"/>
              <w:rPr>
                <w:rFonts w:ascii="Times New Roman" w:hAnsi="Times New Roman" w:cs="Times New Roman"/>
                <w:b/>
                <w:bCs/>
                <w:color w:val="808080"/>
              </w:rPr>
            </w:pPr>
            <w:r>
              <w:rPr>
                <w:rFonts w:ascii="Times New Roman" w:hAnsi="Times New Roman" w:cs="Times New Roman"/>
                <w:b/>
                <w:bCs/>
                <w:color w:val="808080"/>
              </w:rPr>
              <w:t>P.O. Box 1970</w:t>
            </w:r>
          </w:p>
          <w:p w14:paraId="0924BC84" w14:textId="77777777" w:rsidR="000C07AD" w:rsidRDefault="008169F6">
            <w:pPr>
              <w:pStyle w:val="PlainText"/>
              <w:jc w:val="center"/>
              <w:rPr>
                <w:rFonts w:ascii="Times New Roman" w:hAnsi="Times New Roman" w:cs="Times New Roman"/>
                <w:b/>
                <w:bCs/>
                <w:color w:val="808080"/>
              </w:rPr>
            </w:pPr>
            <w:r>
              <w:rPr>
                <w:rFonts w:ascii="Times New Roman" w:hAnsi="Times New Roman" w:cs="Times New Roman"/>
                <w:b/>
                <w:bCs/>
                <w:color w:val="808080"/>
              </w:rPr>
              <w:t>Mail Stop S9-02</w:t>
            </w:r>
          </w:p>
          <w:p w14:paraId="6160D284" w14:textId="77777777" w:rsidR="000C07AD" w:rsidRDefault="008169F6">
            <w:pPr>
              <w:pStyle w:val="PlainText"/>
              <w:jc w:val="center"/>
              <w:rPr>
                <w:rFonts w:ascii="Times New Roman" w:hAnsi="Times New Roman" w:cs="Times New Roman"/>
                <w:color w:val="808080"/>
              </w:rPr>
            </w:pPr>
            <w:r>
              <w:rPr>
                <w:rFonts w:ascii="Times New Roman" w:hAnsi="Times New Roman" w:cs="Times New Roman"/>
                <w:b/>
                <w:bCs/>
                <w:color w:val="808080"/>
              </w:rPr>
              <w:t>Richland WA 99352</w:t>
            </w:r>
          </w:p>
          <w:p w14:paraId="5A79057E" w14:textId="77777777" w:rsidR="000C07AD" w:rsidRDefault="008169F6">
            <w:pPr>
              <w:pStyle w:val="PlainText"/>
              <w:jc w:val="center"/>
              <w:rPr>
                <w:rFonts w:ascii="Times New Roman" w:hAnsi="Times New Roman" w:cs="Times New Roman"/>
                <w:color w:val="808080"/>
              </w:rPr>
            </w:pPr>
            <w:r>
              <w:rPr>
                <w:rFonts w:ascii="Times New Roman" w:hAnsi="Times New Roman" w:cs="Times New Roman"/>
                <w:color w:val="808080"/>
              </w:rPr>
              <w:t>Phone 509-372-8106</w:t>
            </w:r>
          </w:p>
          <w:p w14:paraId="6FD4900E" w14:textId="77777777" w:rsidR="000C07AD" w:rsidRDefault="008169F6">
            <w:pPr>
              <w:pStyle w:val="PlainText"/>
              <w:jc w:val="center"/>
              <w:rPr>
                <w:rFonts w:ascii="Times New Roman" w:hAnsi="Times New Roman" w:cs="Times New Roman"/>
                <w:b/>
                <w:bCs/>
                <w:color w:val="808080"/>
              </w:rPr>
            </w:pPr>
            <w:r>
              <w:rPr>
                <w:rFonts w:ascii="Times New Roman" w:hAnsi="Times New Roman" w:cs="Times New Roman"/>
                <w:color w:val="808080"/>
              </w:rPr>
              <w:t>Fax 509-372-8137</w:t>
            </w:r>
          </w:p>
        </w:tc>
        <w:tc>
          <w:tcPr>
            <w:tcW w:w="4909" w:type="dxa"/>
            <w:shd w:val="clear" w:color="auto" w:fill="auto"/>
          </w:tcPr>
          <w:p w14:paraId="48A76EC2" w14:textId="77777777" w:rsidR="000C07AD" w:rsidRDefault="000C07AD">
            <w:pPr>
              <w:pStyle w:val="PlainText"/>
              <w:snapToGrid w:val="0"/>
              <w:jc w:val="center"/>
              <w:rPr>
                <w:rFonts w:ascii="Times New Roman" w:hAnsi="Times New Roman" w:cs="Times New Roman"/>
                <w:b/>
                <w:bCs/>
                <w:color w:val="808080"/>
              </w:rPr>
            </w:pPr>
          </w:p>
          <w:p w14:paraId="5A50E41D" w14:textId="77777777" w:rsidR="000C07AD" w:rsidRDefault="008169F6">
            <w:pPr>
              <w:pStyle w:val="PlainText"/>
              <w:jc w:val="center"/>
              <w:rPr>
                <w:rFonts w:ascii="Times New Roman" w:hAnsi="Times New Roman" w:cs="Times New Roman"/>
                <w:b/>
                <w:bCs/>
                <w:color w:val="808080"/>
              </w:rPr>
            </w:pPr>
            <w:r>
              <w:rPr>
                <w:rFonts w:ascii="Times New Roman" w:hAnsi="Times New Roman" w:cs="Times New Roman"/>
                <w:b/>
                <w:bCs/>
                <w:color w:val="808080"/>
              </w:rPr>
              <w:t>LIGO Livingston Observatory</w:t>
            </w:r>
          </w:p>
          <w:p w14:paraId="6C4C0BFE" w14:textId="77777777" w:rsidR="000C07AD" w:rsidRDefault="008169F6">
            <w:pPr>
              <w:pStyle w:val="PlainText"/>
              <w:jc w:val="center"/>
              <w:rPr>
                <w:rFonts w:ascii="Times New Roman" w:hAnsi="Times New Roman" w:cs="Times New Roman"/>
                <w:b/>
                <w:bCs/>
                <w:color w:val="808080"/>
              </w:rPr>
            </w:pPr>
            <w:r>
              <w:rPr>
                <w:rFonts w:ascii="Times New Roman" w:hAnsi="Times New Roman" w:cs="Times New Roman"/>
                <w:b/>
                <w:bCs/>
                <w:color w:val="808080"/>
              </w:rPr>
              <w:t>P.O. Box 940</w:t>
            </w:r>
          </w:p>
          <w:p w14:paraId="3C74F8D9" w14:textId="77777777" w:rsidR="000C07AD" w:rsidRDefault="008169F6">
            <w:pPr>
              <w:pStyle w:val="PlainText"/>
              <w:jc w:val="center"/>
              <w:rPr>
                <w:rFonts w:ascii="Times New Roman" w:hAnsi="Times New Roman" w:cs="Times New Roman"/>
                <w:color w:val="808080"/>
              </w:rPr>
            </w:pPr>
            <w:r>
              <w:rPr>
                <w:rFonts w:ascii="Times New Roman" w:hAnsi="Times New Roman" w:cs="Times New Roman"/>
                <w:b/>
                <w:bCs/>
                <w:color w:val="808080"/>
              </w:rPr>
              <w:t>Livingston, LA  70754</w:t>
            </w:r>
          </w:p>
          <w:p w14:paraId="6E7B741F" w14:textId="77777777" w:rsidR="000C07AD" w:rsidRDefault="008169F6">
            <w:pPr>
              <w:pStyle w:val="PlainText"/>
              <w:jc w:val="center"/>
              <w:rPr>
                <w:rFonts w:ascii="Times New Roman" w:hAnsi="Times New Roman" w:cs="Times New Roman"/>
                <w:color w:val="808080"/>
              </w:rPr>
            </w:pPr>
            <w:r>
              <w:rPr>
                <w:rFonts w:ascii="Times New Roman" w:hAnsi="Times New Roman" w:cs="Times New Roman"/>
                <w:color w:val="808080"/>
              </w:rPr>
              <w:t>Phone 225-686-3100</w:t>
            </w:r>
          </w:p>
          <w:p w14:paraId="1122BA8E" w14:textId="77777777" w:rsidR="000C07AD" w:rsidRDefault="008169F6">
            <w:pPr>
              <w:pStyle w:val="PlainText"/>
              <w:jc w:val="center"/>
            </w:pPr>
            <w:r>
              <w:rPr>
                <w:rFonts w:ascii="Times New Roman" w:hAnsi="Times New Roman" w:cs="Times New Roman"/>
                <w:color w:val="808080"/>
              </w:rPr>
              <w:t>Fax 225-686-7189</w:t>
            </w:r>
          </w:p>
        </w:tc>
      </w:tr>
    </w:tbl>
    <w:p w14:paraId="62EE4610" w14:textId="77777777" w:rsidR="000C07AD" w:rsidRDefault="000C07AD">
      <w:pPr>
        <w:sectPr w:rsidR="000C07AD">
          <w:headerReference w:type="default" r:id="rId9"/>
          <w:pgSz w:w="12240" w:h="15840"/>
          <w:pgMar w:top="1200" w:right="1200" w:bottom="1200" w:left="1200" w:header="720" w:footer="720" w:gutter="0"/>
          <w:cols w:space="720"/>
          <w:docGrid w:linePitch="360"/>
        </w:sectPr>
      </w:pPr>
    </w:p>
    <w:p w14:paraId="61467827" w14:textId="3C42A8DF" w:rsidR="00E96EA1" w:rsidRDefault="008169F6" w:rsidP="00E96EA1">
      <w:pPr>
        <w:pStyle w:val="TOCHeading"/>
      </w:pPr>
      <w:bookmarkStart w:id="0" w:name="__RefHeading__16982_1262773321"/>
      <w:bookmarkStart w:id="1" w:name="_Toc244945152"/>
      <w:bookmarkStart w:id="2" w:name="_Toc374448338"/>
      <w:bookmarkEnd w:id="0"/>
      <w:r>
        <w:lastRenderedPageBreak/>
        <w:t>Contents</w:t>
      </w:r>
      <w:bookmarkEnd w:id="1"/>
      <w:bookmarkEnd w:id="2"/>
      <w:r w:rsidR="00E96EA1">
        <w:t xml:space="preserve"> </w:t>
      </w:r>
    </w:p>
    <w:p w14:paraId="0660E5CB" w14:textId="77777777" w:rsidR="003A7BE0" w:rsidRDefault="008169F6">
      <w:pPr>
        <w:pStyle w:val="TOC1"/>
        <w:tabs>
          <w:tab w:val="right" w:leader="dot" w:pos="9830"/>
        </w:tabs>
        <w:rPr>
          <w:rFonts w:asciiTheme="minorHAnsi" w:eastAsiaTheme="minorEastAsia" w:hAnsiTheme="minorHAnsi" w:cstheme="minorBidi"/>
          <w:noProof/>
          <w:sz w:val="22"/>
          <w:szCs w:val="22"/>
          <w:lang w:eastAsia="en-US"/>
        </w:rPr>
      </w:pPr>
      <w:r>
        <w:fldChar w:fldCharType="begin"/>
      </w:r>
      <w:r>
        <w:instrText xml:space="preserve"> TOC </w:instrText>
      </w:r>
      <w:r>
        <w:fldChar w:fldCharType="separate"/>
      </w:r>
      <w:r w:rsidR="003A7BE0">
        <w:rPr>
          <w:noProof/>
        </w:rPr>
        <w:t>Contents</w:t>
      </w:r>
      <w:r w:rsidR="003A7BE0">
        <w:rPr>
          <w:noProof/>
        </w:rPr>
        <w:tab/>
      </w:r>
      <w:r w:rsidR="003A7BE0">
        <w:rPr>
          <w:noProof/>
        </w:rPr>
        <w:fldChar w:fldCharType="begin"/>
      </w:r>
      <w:r w:rsidR="003A7BE0">
        <w:rPr>
          <w:noProof/>
        </w:rPr>
        <w:instrText xml:space="preserve"> PAGEREF _Toc374448338 \h </w:instrText>
      </w:r>
      <w:r w:rsidR="003A7BE0">
        <w:rPr>
          <w:noProof/>
        </w:rPr>
      </w:r>
      <w:r w:rsidR="003A7BE0">
        <w:rPr>
          <w:noProof/>
        </w:rPr>
        <w:fldChar w:fldCharType="separate"/>
      </w:r>
      <w:r w:rsidR="0060716F">
        <w:rPr>
          <w:noProof/>
        </w:rPr>
        <w:t>2</w:t>
      </w:r>
      <w:r w:rsidR="003A7BE0">
        <w:rPr>
          <w:noProof/>
        </w:rPr>
        <w:fldChar w:fldCharType="end"/>
      </w:r>
    </w:p>
    <w:p w14:paraId="4E5C49C7" w14:textId="77777777" w:rsidR="003A7BE0" w:rsidRDefault="003A7BE0">
      <w:pPr>
        <w:pStyle w:val="TOC1"/>
        <w:tabs>
          <w:tab w:val="right" w:leader="dot" w:pos="9830"/>
        </w:tabs>
        <w:rPr>
          <w:rFonts w:asciiTheme="minorHAnsi" w:eastAsiaTheme="minorEastAsia" w:hAnsiTheme="minorHAnsi" w:cstheme="minorBidi"/>
          <w:noProof/>
          <w:sz w:val="22"/>
          <w:szCs w:val="22"/>
          <w:lang w:eastAsia="en-US"/>
        </w:rPr>
      </w:pPr>
      <w:r>
        <w:rPr>
          <w:noProof/>
        </w:rPr>
        <w:t>Sub-Components Testing</w:t>
      </w:r>
      <w:r>
        <w:rPr>
          <w:noProof/>
        </w:rPr>
        <w:tab/>
      </w:r>
      <w:r>
        <w:rPr>
          <w:noProof/>
        </w:rPr>
        <w:fldChar w:fldCharType="begin"/>
      </w:r>
      <w:r>
        <w:rPr>
          <w:noProof/>
        </w:rPr>
        <w:instrText xml:space="preserve"> PAGEREF _Toc374448339 \h </w:instrText>
      </w:r>
      <w:r>
        <w:rPr>
          <w:noProof/>
        </w:rPr>
      </w:r>
      <w:r>
        <w:rPr>
          <w:noProof/>
        </w:rPr>
        <w:fldChar w:fldCharType="separate"/>
      </w:r>
      <w:r w:rsidR="0060716F">
        <w:rPr>
          <w:noProof/>
        </w:rPr>
        <w:t>4</w:t>
      </w:r>
      <w:r>
        <w:rPr>
          <w:noProof/>
        </w:rPr>
        <w:fldChar w:fldCharType="end"/>
      </w:r>
    </w:p>
    <w:p w14:paraId="45873780" w14:textId="77777777" w:rsidR="003A7BE0" w:rsidRDefault="003A7BE0">
      <w:pPr>
        <w:pStyle w:val="TOC1"/>
        <w:tabs>
          <w:tab w:val="right" w:leader="dot" w:pos="9830"/>
        </w:tabs>
        <w:rPr>
          <w:rFonts w:asciiTheme="minorHAnsi" w:eastAsiaTheme="minorEastAsia" w:hAnsiTheme="minorHAnsi" w:cstheme="minorBidi"/>
          <w:noProof/>
          <w:sz w:val="22"/>
          <w:szCs w:val="22"/>
          <w:lang w:eastAsia="en-US"/>
        </w:rPr>
      </w:pPr>
      <w:r>
        <w:rPr>
          <w:noProof/>
        </w:rPr>
        <w:t>Assembly Validation</w:t>
      </w:r>
      <w:r>
        <w:rPr>
          <w:noProof/>
        </w:rPr>
        <w:tab/>
      </w:r>
      <w:r>
        <w:rPr>
          <w:noProof/>
        </w:rPr>
        <w:fldChar w:fldCharType="begin"/>
      </w:r>
      <w:r>
        <w:rPr>
          <w:noProof/>
        </w:rPr>
        <w:instrText xml:space="preserve"> PAGEREF _Toc374448340 \h </w:instrText>
      </w:r>
      <w:r>
        <w:rPr>
          <w:noProof/>
        </w:rPr>
      </w:r>
      <w:r>
        <w:rPr>
          <w:noProof/>
        </w:rPr>
        <w:fldChar w:fldCharType="separate"/>
      </w:r>
      <w:r w:rsidR="0060716F">
        <w:rPr>
          <w:noProof/>
        </w:rPr>
        <w:t>7</w:t>
      </w:r>
      <w:r>
        <w:rPr>
          <w:noProof/>
        </w:rPr>
        <w:fldChar w:fldCharType="end"/>
      </w:r>
    </w:p>
    <w:p w14:paraId="6F690C07" w14:textId="77777777" w:rsidR="003A7BE0" w:rsidRDefault="003A7BE0">
      <w:pPr>
        <w:pStyle w:val="TOC2"/>
        <w:tabs>
          <w:tab w:val="left" w:pos="849"/>
          <w:tab w:val="right" w:leader="dot" w:pos="9830"/>
        </w:tabs>
        <w:rPr>
          <w:rFonts w:asciiTheme="minorHAnsi" w:eastAsiaTheme="minorEastAsia" w:hAnsiTheme="minorHAnsi" w:cstheme="minorBidi"/>
          <w:noProof/>
          <w:sz w:val="22"/>
          <w:szCs w:val="22"/>
          <w:lang w:eastAsia="en-US"/>
        </w:rPr>
      </w:pPr>
      <w:r>
        <w:rPr>
          <w:noProof/>
        </w:rPr>
        <w:t>1.1</w:t>
      </w:r>
      <w:r>
        <w:rPr>
          <w:rFonts w:asciiTheme="minorHAnsi" w:eastAsiaTheme="minorEastAsia" w:hAnsiTheme="minorHAnsi" w:cstheme="minorBidi"/>
          <w:noProof/>
          <w:sz w:val="22"/>
          <w:szCs w:val="22"/>
          <w:lang w:eastAsia="en-US"/>
        </w:rPr>
        <w:tab/>
      </w:r>
      <w:r>
        <w:rPr>
          <w:noProof/>
        </w:rPr>
        <w:t>Load Cells assembly</w:t>
      </w:r>
      <w:r>
        <w:rPr>
          <w:noProof/>
        </w:rPr>
        <w:tab/>
      </w:r>
      <w:r>
        <w:rPr>
          <w:noProof/>
        </w:rPr>
        <w:fldChar w:fldCharType="begin"/>
      </w:r>
      <w:r>
        <w:rPr>
          <w:noProof/>
        </w:rPr>
        <w:instrText xml:space="preserve"> PAGEREF _Toc374448341 \h </w:instrText>
      </w:r>
      <w:r>
        <w:rPr>
          <w:noProof/>
        </w:rPr>
      </w:r>
      <w:r>
        <w:rPr>
          <w:noProof/>
        </w:rPr>
        <w:fldChar w:fldCharType="separate"/>
      </w:r>
      <w:r w:rsidR="0060716F">
        <w:rPr>
          <w:noProof/>
        </w:rPr>
        <w:t>7</w:t>
      </w:r>
      <w:r>
        <w:rPr>
          <w:noProof/>
        </w:rPr>
        <w:fldChar w:fldCharType="end"/>
      </w:r>
    </w:p>
    <w:p w14:paraId="2BFF6347" w14:textId="77777777" w:rsidR="003A7BE0" w:rsidRDefault="003A7BE0">
      <w:pPr>
        <w:pStyle w:val="TOC2"/>
        <w:tabs>
          <w:tab w:val="left" w:pos="849"/>
          <w:tab w:val="right" w:leader="dot" w:pos="9830"/>
        </w:tabs>
        <w:rPr>
          <w:rFonts w:asciiTheme="minorHAnsi" w:eastAsiaTheme="minorEastAsia" w:hAnsiTheme="minorHAnsi" w:cstheme="minorBidi"/>
          <w:noProof/>
          <w:sz w:val="22"/>
          <w:szCs w:val="22"/>
          <w:lang w:eastAsia="en-US"/>
        </w:rPr>
      </w:pPr>
      <w:r>
        <w:rPr>
          <w:noProof/>
        </w:rPr>
        <w:t>1.2</w:t>
      </w:r>
      <w:r>
        <w:rPr>
          <w:rFonts w:asciiTheme="minorHAnsi" w:eastAsiaTheme="minorEastAsia" w:hAnsiTheme="minorHAnsi" w:cstheme="minorBidi"/>
          <w:noProof/>
          <w:sz w:val="22"/>
          <w:szCs w:val="22"/>
          <w:lang w:eastAsia="en-US"/>
        </w:rPr>
        <w:tab/>
      </w:r>
      <w:r>
        <w:rPr>
          <w:noProof/>
        </w:rPr>
        <w:t>Bellows</w:t>
      </w:r>
      <w:r>
        <w:rPr>
          <w:noProof/>
        </w:rPr>
        <w:tab/>
      </w:r>
      <w:r>
        <w:rPr>
          <w:noProof/>
        </w:rPr>
        <w:fldChar w:fldCharType="begin"/>
      </w:r>
      <w:r>
        <w:rPr>
          <w:noProof/>
        </w:rPr>
        <w:instrText xml:space="preserve"> PAGEREF _Toc374448342 \h </w:instrText>
      </w:r>
      <w:r>
        <w:rPr>
          <w:noProof/>
        </w:rPr>
      </w:r>
      <w:r>
        <w:rPr>
          <w:noProof/>
        </w:rPr>
        <w:fldChar w:fldCharType="separate"/>
      </w:r>
      <w:r w:rsidR="0060716F">
        <w:rPr>
          <w:noProof/>
        </w:rPr>
        <w:t>8</w:t>
      </w:r>
      <w:r>
        <w:rPr>
          <w:noProof/>
        </w:rPr>
        <w:fldChar w:fldCharType="end"/>
      </w:r>
    </w:p>
    <w:p w14:paraId="7F90627F" w14:textId="77777777" w:rsidR="003A7BE0" w:rsidRDefault="003A7BE0">
      <w:pPr>
        <w:pStyle w:val="TOC2"/>
        <w:tabs>
          <w:tab w:val="left" w:pos="849"/>
          <w:tab w:val="right" w:leader="dot" w:pos="9830"/>
        </w:tabs>
        <w:rPr>
          <w:rFonts w:asciiTheme="minorHAnsi" w:eastAsiaTheme="minorEastAsia" w:hAnsiTheme="minorHAnsi" w:cstheme="minorBidi"/>
          <w:noProof/>
          <w:sz w:val="22"/>
          <w:szCs w:val="22"/>
          <w:lang w:eastAsia="en-US"/>
        </w:rPr>
      </w:pPr>
      <w:r>
        <w:rPr>
          <w:noProof/>
        </w:rPr>
        <w:t>1.3</w:t>
      </w:r>
      <w:r>
        <w:rPr>
          <w:rFonts w:asciiTheme="minorHAnsi" w:eastAsiaTheme="minorEastAsia" w:hAnsiTheme="minorHAnsi" w:cstheme="minorBidi"/>
          <w:noProof/>
          <w:sz w:val="22"/>
          <w:szCs w:val="22"/>
          <w:lang w:eastAsia="en-US"/>
        </w:rPr>
        <w:tab/>
      </w:r>
      <w:r>
        <w:rPr>
          <w:noProof/>
        </w:rPr>
        <w:t>Boot Location</w:t>
      </w:r>
      <w:r>
        <w:rPr>
          <w:noProof/>
        </w:rPr>
        <w:tab/>
      </w:r>
      <w:r>
        <w:rPr>
          <w:noProof/>
        </w:rPr>
        <w:fldChar w:fldCharType="begin"/>
      </w:r>
      <w:r>
        <w:rPr>
          <w:noProof/>
        </w:rPr>
        <w:instrText xml:space="preserve"> PAGEREF _Toc374448343 \h </w:instrText>
      </w:r>
      <w:r>
        <w:rPr>
          <w:noProof/>
        </w:rPr>
      </w:r>
      <w:r>
        <w:rPr>
          <w:noProof/>
        </w:rPr>
        <w:fldChar w:fldCharType="separate"/>
      </w:r>
      <w:r w:rsidR="0060716F">
        <w:rPr>
          <w:noProof/>
        </w:rPr>
        <w:t>8</w:t>
      </w:r>
      <w:r>
        <w:rPr>
          <w:noProof/>
        </w:rPr>
        <w:fldChar w:fldCharType="end"/>
      </w:r>
    </w:p>
    <w:p w14:paraId="611F9BD2" w14:textId="77777777" w:rsidR="003A7BE0" w:rsidRDefault="003A7BE0">
      <w:pPr>
        <w:pStyle w:val="TOC2"/>
        <w:tabs>
          <w:tab w:val="left" w:pos="849"/>
          <w:tab w:val="right" w:leader="dot" w:pos="9830"/>
        </w:tabs>
        <w:rPr>
          <w:rFonts w:asciiTheme="minorHAnsi" w:eastAsiaTheme="minorEastAsia" w:hAnsiTheme="minorHAnsi" w:cstheme="minorBidi"/>
          <w:noProof/>
          <w:sz w:val="22"/>
          <w:szCs w:val="22"/>
          <w:lang w:eastAsia="en-US"/>
        </w:rPr>
      </w:pPr>
      <w:r>
        <w:rPr>
          <w:noProof/>
        </w:rPr>
        <w:t>1.4</w:t>
      </w:r>
      <w:r>
        <w:rPr>
          <w:rFonts w:asciiTheme="minorHAnsi" w:eastAsiaTheme="minorEastAsia" w:hAnsiTheme="minorHAnsi" w:cstheme="minorBidi"/>
          <w:noProof/>
          <w:sz w:val="22"/>
          <w:szCs w:val="22"/>
          <w:lang w:eastAsia="en-US"/>
        </w:rPr>
        <w:tab/>
      </w:r>
      <w:r>
        <w:rPr>
          <w:noProof/>
        </w:rPr>
        <w:t>Check Stops Gaps</w:t>
      </w:r>
      <w:r>
        <w:rPr>
          <w:noProof/>
        </w:rPr>
        <w:tab/>
      </w:r>
      <w:r>
        <w:rPr>
          <w:noProof/>
        </w:rPr>
        <w:fldChar w:fldCharType="begin"/>
      </w:r>
      <w:r>
        <w:rPr>
          <w:noProof/>
        </w:rPr>
        <w:instrText xml:space="preserve"> PAGEREF _Toc374448344 \h </w:instrText>
      </w:r>
      <w:r>
        <w:rPr>
          <w:noProof/>
        </w:rPr>
      </w:r>
      <w:r>
        <w:rPr>
          <w:noProof/>
        </w:rPr>
        <w:fldChar w:fldCharType="separate"/>
      </w:r>
      <w:r w:rsidR="0060716F">
        <w:rPr>
          <w:noProof/>
        </w:rPr>
        <w:t>11</w:t>
      </w:r>
      <w:r>
        <w:rPr>
          <w:noProof/>
        </w:rPr>
        <w:fldChar w:fldCharType="end"/>
      </w:r>
    </w:p>
    <w:p w14:paraId="14A9A088" w14:textId="77777777" w:rsidR="003A7BE0" w:rsidRDefault="003A7BE0">
      <w:pPr>
        <w:pStyle w:val="TOC2"/>
        <w:tabs>
          <w:tab w:val="left" w:pos="849"/>
          <w:tab w:val="right" w:leader="dot" w:pos="9830"/>
        </w:tabs>
        <w:rPr>
          <w:rFonts w:asciiTheme="minorHAnsi" w:eastAsiaTheme="minorEastAsia" w:hAnsiTheme="minorHAnsi" w:cstheme="minorBidi"/>
          <w:noProof/>
          <w:sz w:val="22"/>
          <w:szCs w:val="22"/>
          <w:lang w:eastAsia="en-US"/>
        </w:rPr>
      </w:pPr>
      <w:r>
        <w:rPr>
          <w:noProof/>
        </w:rPr>
        <w:t>1.5</w:t>
      </w:r>
      <w:r>
        <w:rPr>
          <w:rFonts w:asciiTheme="minorHAnsi" w:eastAsiaTheme="minorEastAsia" w:hAnsiTheme="minorHAnsi" w:cstheme="minorBidi"/>
          <w:noProof/>
          <w:sz w:val="22"/>
          <w:szCs w:val="22"/>
          <w:lang w:eastAsia="en-US"/>
        </w:rPr>
        <w:tab/>
      </w:r>
      <w:r>
        <w:rPr>
          <w:noProof/>
        </w:rPr>
        <w:t>Gaps check</w:t>
      </w:r>
      <w:r>
        <w:rPr>
          <w:noProof/>
        </w:rPr>
        <w:tab/>
      </w:r>
      <w:r>
        <w:rPr>
          <w:noProof/>
        </w:rPr>
        <w:fldChar w:fldCharType="begin"/>
      </w:r>
      <w:r>
        <w:rPr>
          <w:noProof/>
        </w:rPr>
        <w:instrText xml:space="preserve"> PAGEREF _Toc374448345 \h </w:instrText>
      </w:r>
      <w:r>
        <w:rPr>
          <w:noProof/>
        </w:rPr>
      </w:r>
      <w:r>
        <w:rPr>
          <w:noProof/>
        </w:rPr>
        <w:fldChar w:fldCharType="separate"/>
      </w:r>
      <w:r w:rsidR="0060716F">
        <w:rPr>
          <w:noProof/>
        </w:rPr>
        <w:t>13</w:t>
      </w:r>
      <w:r>
        <w:rPr>
          <w:noProof/>
        </w:rPr>
        <w:fldChar w:fldCharType="end"/>
      </w:r>
    </w:p>
    <w:p w14:paraId="4A8041B2" w14:textId="77777777" w:rsidR="003A7BE0" w:rsidRDefault="003A7BE0">
      <w:pPr>
        <w:pStyle w:val="TOC2"/>
        <w:tabs>
          <w:tab w:val="left" w:pos="849"/>
          <w:tab w:val="right" w:leader="dot" w:pos="9830"/>
        </w:tabs>
        <w:rPr>
          <w:rFonts w:asciiTheme="minorHAnsi" w:eastAsiaTheme="minorEastAsia" w:hAnsiTheme="minorHAnsi" w:cstheme="minorBidi"/>
          <w:noProof/>
          <w:sz w:val="22"/>
          <w:szCs w:val="22"/>
          <w:lang w:eastAsia="en-US"/>
        </w:rPr>
      </w:pPr>
      <w:r>
        <w:rPr>
          <w:noProof/>
        </w:rPr>
        <w:t>1.6</w:t>
      </w:r>
      <w:r>
        <w:rPr>
          <w:rFonts w:asciiTheme="minorHAnsi" w:eastAsiaTheme="minorEastAsia" w:hAnsiTheme="minorHAnsi" w:cstheme="minorBidi"/>
          <w:noProof/>
          <w:sz w:val="22"/>
          <w:szCs w:val="22"/>
          <w:lang w:eastAsia="en-US"/>
        </w:rPr>
        <w:tab/>
      </w:r>
      <w:r>
        <w:rPr>
          <w:noProof/>
        </w:rPr>
        <w:t>IPS Centering</w:t>
      </w:r>
      <w:r>
        <w:rPr>
          <w:noProof/>
        </w:rPr>
        <w:tab/>
      </w:r>
      <w:r>
        <w:rPr>
          <w:noProof/>
        </w:rPr>
        <w:fldChar w:fldCharType="begin"/>
      </w:r>
      <w:r>
        <w:rPr>
          <w:noProof/>
        </w:rPr>
        <w:instrText xml:space="preserve"> PAGEREF _Toc374448346 \h </w:instrText>
      </w:r>
      <w:r>
        <w:rPr>
          <w:noProof/>
        </w:rPr>
      </w:r>
      <w:r>
        <w:rPr>
          <w:noProof/>
        </w:rPr>
        <w:fldChar w:fldCharType="separate"/>
      </w:r>
      <w:r w:rsidR="0060716F">
        <w:rPr>
          <w:noProof/>
        </w:rPr>
        <w:t>16</w:t>
      </w:r>
      <w:r>
        <w:rPr>
          <w:noProof/>
        </w:rPr>
        <w:fldChar w:fldCharType="end"/>
      </w:r>
    </w:p>
    <w:p w14:paraId="35651DA9" w14:textId="77777777" w:rsidR="003A7BE0" w:rsidRDefault="003A7BE0">
      <w:pPr>
        <w:pStyle w:val="TOC2"/>
        <w:tabs>
          <w:tab w:val="left" w:pos="849"/>
          <w:tab w:val="right" w:leader="dot" w:pos="9830"/>
        </w:tabs>
        <w:rPr>
          <w:rFonts w:asciiTheme="minorHAnsi" w:eastAsiaTheme="minorEastAsia" w:hAnsiTheme="minorHAnsi" w:cstheme="minorBidi"/>
          <w:noProof/>
          <w:sz w:val="22"/>
          <w:szCs w:val="22"/>
          <w:lang w:eastAsia="en-US"/>
        </w:rPr>
      </w:pPr>
      <w:r>
        <w:rPr>
          <w:noProof/>
        </w:rPr>
        <w:t>1.7</w:t>
      </w:r>
      <w:r>
        <w:rPr>
          <w:rFonts w:asciiTheme="minorHAnsi" w:eastAsiaTheme="minorEastAsia" w:hAnsiTheme="minorHAnsi" w:cstheme="minorBidi"/>
          <w:noProof/>
          <w:sz w:val="22"/>
          <w:szCs w:val="22"/>
          <w:lang w:eastAsia="en-US"/>
        </w:rPr>
        <w:tab/>
      </w:r>
      <w:r>
        <w:rPr>
          <w:noProof/>
        </w:rPr>
        <w:t>Sensor ASD</w:t>
      </w:r>
      <w:r>
        <w:rPr>
          <w:noProof/>
        </w:rPr>
        <w:tab/>
      </w:r>
      <w:r>
        <w:rPr>
          <w:noProof/>
        </w:rPr>
        <w:fldChar w:fldCharType="begin"/>
      </w:r>
      <w:r>
        <w:rPr>
          <w:noProof/>
        </w:rPr>
        <w:instrText xml:space="preserve"> PAGEREF _Toc374448347 \h </w:instrText>
      </w:r>
      <w:r>
        <w:rPr>
          <w:noProof/>
        </w:rPr>
      </w:r>
      <w:r>
        <w:rPr>
          <w:noProof/>
        </w:rPr>
        <w:fldChar w:fldCharType="separate"/>
      </w:r>
      <w:r w:rsidR="0060716F">
        <w:rPr>
          <w:noProof/>
        </w:rPr>
        <w:t>17</w:t>
      </w:r>
      <w:r>
        <w:rPr>
          <w:noProof/>
        </w:rPr>
        <w:fldChar w:fldCharType="end"/>
      </w:r>
    </w:p>
    <w:p w14:paraId="032FA7A0" w14:textId="77777777" w:rsidR="003A7BE0" w:rsidRDefault="003A7BE0">
      <w:pPr>
        <w:pStyle w:val="TOC2"/>
        <w:tabs>
          <w:tab w:val="left" w:pos="849"/>
          <w:tab w:val="right" w:leader="dot" w:pos="9830"/>
        </w:tabs>
        <w:rPr>
          <w:rFonts w:asciiTheme="minorHAnsi" w:eastAsiaTheme="minorEastAsia" w:hAnsiTheme="minorHAnsi" w:cstheme="minorBidi"/>
          <w:noProof/>
          <w:sz w:val="22"/>
          <w:szCs w:val="22"/>
          <w:lang w:eastAsia="en-US"/>
        </w:rPr>
      </w:pPr>
      <w:r>
        <w:rPr>
          <w:noProof/>
        </w:rPr>
        <w:t>1.8</w:t>
      </w:r>
      <w:r>
        <w:rPr>
          <w:rFonts w:asciiTheme="minorHAnsi" w:eastAsiaTheme="minorEastAsia" w:hAnsiTheme="minorHAnsi" w:cstheme="minorBidi"/>
          <w:noProof/>
          <w:sz w:val="22"/>
          <w:szCs w:val="22"/>
          <w:lang w:eastAsia="en-US"/>
        </w:rPr>
        <w:tab/>
      </w:r>
      <w:r>
        <w:rPr>
          <w:noProof/>
        </w:rPr>
        <w:t>SUS-watchdogs interaction test</w:t>
      </w:r>
      <w:r>
        <w:rPr>
          <w:noProof/>
        </w:rPr>
        <w:tab/>
      </w:r>
      <w:r>
        <w:rPr>
          <w:noProof/>
        </w:rPr>
        <w:fldChar w:fldCharType="begin"/>
      </w:r>
      <w:r>
        <w:rPr>
          <w:noProof/>
        </w:rPr>
        <w:instrText xml:space="preserve"> PAGEREF _Toc374448348 \h </w:instrText>
      </w:r>
      <w:r>
        <w:rPr>
          <w:noProof/>
        </w:rPr>
      </w:r>
      <w:r>
        <w:rPr>
          <w:noProof/>
        </w:rPr>
        <w:fldChar w:fldCharType="separate"/>
      </w:r>
      <w:r w:rsidR="0060716F">
        <w:rPr>
          <w:noProof/>
        </w:rPr>
        <w:t>21</w:t>
      </w:r>
      <w:r>
        <w:rPr>
          <w:noProof/>
        </w:rPr>
        <w:fldChar w:fldCharType="end"/>
      </w:r>
    </w:p>
    <w:p w14:paraId="563E66B0" w14:textId="77777777" w:rsidR="003A7BE0" w:rsidRDefault="003A7BE0">
      <w:pPr>
        <w:pStyle w:val="TOC2"/>
        <w:tabs>
          <w:tab w:val="left" w:pos="849"/>
          <w:tab w:val="right" w:leader="dot" w:pos="9830"/>
        </w:tabs>
        <w:rPr>
          <w:rFonts w:asciiTheme="minorHAnsi" w:eastAsiaTheme="minorEastAsia" w:hAnsiTheme="minorHAnsi" w:cstheme="minorBidi"/>
          <w:noProof/>
          <w:sz w:val="22"/>
          <w:szCs w:val="22"/>
          <w:lang w:eastAsia="en-US"/>
        </w:rPr>
      </w:pPr>
      <w:r>
        <w:rPr>
          <w:noProof/>
        </w:rPr>
        <w:t>1.9</w:t>
      </w:r>
      <w:r>
        <w:rPr>
          <w:rFonts w:asciiTheme="minorHAnsi" w:eastAsiaTheme="minorEastAsia" w:hAnsiTheme="minorHAnsi" w:cstheme="minorBidi"/>
          <w:noProof/>
          <w:sz w:val="22"/>
          <w:szCs w:val="22"/>
          <w:lang w:eastAsia="en-US"/>
        </w:rPr>
        <w:tab/>
      </w:r>
      <w:r>
        <w:rPr>
          <w:noProof/>
        </w:rPr>
        <w:t>Static Test local drive</w:t>
      </w:r>
      <w:r>
        <w:rPr>
          <w:noProof/>
        </w:rPr>
        <w:tab/>
      </w:r>
      <w:r>
        <w:rPr>
          <w:noProof/>
        </w:rPr>
        <w:fldChar w:fldCharType="begin"/>
      </w:r>
      <w:r>
        <w:rPr>
          <w:noProof/>
        </w:rPr>
        <w:instrText xml:space="preserve"> PAGEREF _Toc374448349 \h </w:instrText>
      </w:r>
      <w:r>
        <w:rPr>
          <w:noProof/>
        </w:rPr>
      </w:r>
      <w:r>
        <w:rPr>
          <w:noProof/>
        </w:rPr>
        <w:fldChar w:fldCharType="separate"/>
      </w:r>
      <w:r w:rsidR="0060716F">
        <w:rPr>
          <w:noProof/>
        </w:rPr>
        <w:t>22</w:t>
      </w:r>
      <w:r>
        <w:rPr>
          <w:noProof/>
        </w:rPr>
        <w:fldChar w:fldCharType="end"/>
      </w:r>
    </w:p>
    <w:p w14:paraId="32F6454F" w14:textId="77777777" w:rsidR="003A7BE0" w:rsidRDefault="003A7BE0">
      <w:pPr>
        <w:pStyle w:val="TOC2"/>
        <w:tabs>
          <w:tab w:val="left" w:pos="960"/>
          <w:tab w:val="right" w:leader="dot" w:pos="9830"/>
        </w:tabs>
        <w:rPr>
          <w:rFonts w:asciiTheme="minorHAnsi" w:eastAsiaTheme="minorEastAsia" w:hAnsiTheme="minorHAnsi" w:cstheme="minorBidi"/>
          <w:noProof/>
          <w:sz w:val="22"/>
          <w:szCs w:val="22"/>
          <w:lang w:eastAsia="en-US"/>
        </w:rPr>
      </w:pPr>
      <w:r>
        <w:rPr>
          <w:noProof/>
        </w:rPr>
        <w:t>1.10</w:t>
      </w:r>
      <w:r>
        <w:rPr>
          <w:rFonts w:asciiTheme="minorHAnsi" w:eastAsiaTheme="minorEastAsia" w:hAnsiTheme="minorHAnsi" w:cstheme="minorBidi"/>
          <w:noProof/>
          <w:sz w:val="22"/>
          <w:szCs w:val="22"/>
          <w:lang w:eastAsia="en-US"/>
        </w:rPr>
        <w:tab/>
      </w:r>
      <w:r>
        <w:rPr>
          <w:noProof/>
        </w:rPr>
        <w:t>Linearity Test/Range of motion in the local basis</w:t>
      </w:r>
      <w:r>
        <w:rPr>
          <w:noProof/>
        </w:rPr>
        <w:tab/>
      </w:r>
      <w:r>
        <w:rPr>
          <w:noProof/>
        </w:rPr>
        <w:fldChar w:fldCharType="begin"/>
      </w:r>
      <w:r>
        <w:rPr>
          <w:noProof/>
        </w:rPr>
        <w:instrText xml:space="preserve"> PAGEREF _Toc374448350 \h </w:instrText>
      </w:r>
      <w:r>
        <w:rPr>
          <w:noProof/>
        </w:rPr>
      </w:r>
      <w:r>
        <w:rPr>
          <w:noProof/>
        </w:rPr>
        <w:fldChar w:fldCharType="separate"/>
      </w:r>
      <w:r w:rsidR="0060716F">
        <w:rPr>
          <w:noProof/>
        </w:rPr>
        <w:t>24</w:t>
      </w:r>
      <w:r>
        <w:rPr>
          <w:noProof/>
        </w:rPr>
        <w:fldChar w:fldCharType="end"/>
      </w:r>
    </w:p>
    <w:p w14:paraId="2CCDAA3D" w14:textId="77777777" w:rsidR="003A7BE0" w:rsidRDefault="003A7BE0">
      <w:pPr>
        <w:pStyle w:val="TOC2"/>
        <w:tabs>
          <w:tab w:val="left" w:pos="960"/>
          <w:tab w:val="right" w:leader="dot" w:pos="9830"/>
        </w:tabs>
        <w:rPr>
          <w:rFonts w:asciiTheme="minorHAnsi" w:eastAsiaTheme="minorEastAsia" w:hAnsiTheme="minorHAnsi" w:cstheme="minorBidi"/>
          <w:noProof/>
          <w:sz w:val="22"/>
          <w:szCs w:val="22"/>
          <w:lang w:eastAsia="en-US"/>
        </w:rPr>
      </w:pPr>
      <w:r>
        <w:rPr>
          <w:noProof/>
        </w:rPr>
        <w:t>1.11</w:t>
      </w:r>
      <w:r>
        <w:rPr>
          <w:rFonts w:asciiTheme="minorHAnsi" w:eastAsiaTheme="minorEastAsia" w:hAnsiTheme="minorHAnsi" w:cstheme="minorBidi"/>
          <w:noProof/>
          <w:sz w:val="22"/>
          <w:szCs w:val="22"/>
          <w:lang w:eastAsia="en-US"/>
        </w:rPr>
        <w:tab/>
      </w:r>
      <w:r>
        <w:rPr>
          <w:noProof/>
        </w:rPr>
        <w:t>Actuator Plate to Shields gap</w:t>
      </w:r>
      <w:r>
        <w:rPr>
          <w:noProof/>
        </w:rPr>
        <w:tab/>
      </w:r>
      <w:r>
        <w:rPr>
          <w:noProof/>
        </w:rPr>
        <w:fldChar w:fldCharType="begin"/>
      </w:r>
      <w:r>
        <w:rPr>
          <w:noProof/>
        </w:rPr>
        <w:instrText xml:space="preserve"> PAGEREF _Toc374448351 \h </w:instrText>
      </w:r>
      <w:r>
        <w:rPr>
          <w:noProof/>
        </w:rPr>
      </w:r>
      <w:r>
        <w:rPr>
          <w:noProof/>
        </w:rPr>
        <w:fldChar w:fldCharType="separate"/>
      </w:r>
      <w:r w:rsidR="0060716F">
        <w:rPr>
          <w:noProof/>
        </w:rPr>
        <w:t>26</w:t>
      </w:r>
      <w:r>
        <w:rPr>
          <w:noProof/>
        </w:rPr>
        <w:fldChar w:fldCharType="end"/>
      </w:r>
    </w:p>
    <w:p w14:paraId="6908A506" w14:textId="77777777" w:rsidR="003A7BE0" w:rsidRDefault="003A7BE0">
      <w:pPr>
        <w:pStyle w:val="TOC2"/>
        <w:tabs>
          <w:tab w:val="left" w:pos="960"/>
          <w:tab w:val="right" w:leader="dot" w:pos="9830"/>
        </w:tabs>
        <w:rPr>
          <w:rFonts w:asciiTheme="minorHAnsi" w:eastAsiaTheme="minorEastAsia" w:hAnsiTheme="minorHAnsi" w:cstheme="minorBidi"/>
          <w:noProof/>
          <w:sz w:val="22"/>
          <w:szCs w:val="22"/>
          <w:lang w:eastAsia="en-US"/>
        </w:rPr>
      </w:pPr>
      <w:r>
        <w:rPr>
          <w:noProof/>
        </w:rPr>
        <w:t>1.12</w:t>
      </w:r>
      <w:r>
        <w:rPr>
          <w:rFonts w:asciiTheme="minorHAnsi" w:eastAsiaTheme="minorEastAsia" w:hAnsiTheme="minorHAnsi" w:cstheme="minorBidi"/>
          <w:noProof/>
          <w:sz w:val="22"/>
          <w:szCs w:val="22"/>
          <w:lang w:eastAsia="en-US"/>
        </w:rPr>
        <w:tab/>
      </w:r>
      <w:r>
        <w:rPr>
          <w:noProof/>
        </w:rPr>
        <w:t>Valve Check</w:t>
      </w:r>
      <w:r>
        <w:rPr>
          <w:noProof/>
        </w:rPr>
        <w:tab/>
      </w:r>
      <w:r>
        <w:rPr>
          <w:noProof/>
        </w:rPr>
        <w:fldChar w:fldCharType="begin"/>
      </w:r>
      <w:r>
        <w:rPr>
          <w:noProof/>
        </w:rPr>
        <w:instrText xml:space="preserve"> PAGEREF _Toc374448352 \h </w:instrText>
      </w:r>
      <w:r>
        <w:rPr>
          <w:noProof/>
        </w:rPr>
      </w:r>
      <w:r>
        <w:rPr>
          <w:noProof/>
        </w:rPr>
        <w:fldChar w:fldCharType="separate"/>
      </w:r>
      <w:r w:rsidR="0060716F">
        <w:rPr>
          <w:noProof/>
        </w:rPr>
        <w:t>27</w:t>
      </w:r>
      <w:r>
        <w:rPr>
          <w:noProof/>
        </w:rPr>
        <w:fldChar w:fldCharType="end"/>
      </w:r>
    </w:p>
    <w:p w14:paraId="0BAFC03C" w14:textId="77777777" w:rsidR="003A7BE0" w:rsidRDefault="003A7BE0">
      <w:pPr>
        <w:pStyle w:val="TOC2"/>
        <w:tabs>
          <w:tab w:val="left" w:pos="960"/>
          <w:tab w:val="right" w:leader="dot" w:pos="9830"/>
        </w:tabs>
        <w:rPr>
          <w:rFonts w:asciiTheme="minorHAnsi" w:eastAsiaTheme="minorEastAsia" w:hAnsiTheme="minorHAnsi" w:cstheme="minorBidi"/>
          <w:noProof/>
          <w:sz w:val="22"/>
          <w:szCs w:val="22"/>
          <w:lang w:eastAsia="en-US"/>
        </w:rPr>
      </w:pPr>
      <w:r>
        <w:rPr>
          <w:noProof/>
        </w:rPr>
        <w:t>1.13</w:t>
      </w:r>
      <w:r>
        <w:rPr>
          <w:rFonts w:asciiTheme="minorHAnsi" w:eastAsiaTheme="minorEastAsia" w:hAnsiTheme="minorHAnsi" w:cstheme="minorBidi"/>
          <w:noProof/>
          <w:sz w:val="22"/>
          <w:szCs w:val="22"/>
          <w:lang w:eastAsia="en-US"/>
        </w:rPr>
        <w:tab/>
      </w:r>
      <w:r>
        <w:rPr>
          <w:noProof/>
        </w:rPr>
        <w:t>Local-to-local measurements</w:t>
      </w:r>
      <w:r>
        <w:rPr>
          <w:noProof/>
        </w:rPr>
        <w:tab/>
      </w:r>
      <w:r>
        <w:rPr>
          <w:noProof/>
        </w:rPr>
        <w:fldChar w:fldCharType="begin"/>
      </w:r>
      <w:r>
        <w:rPr>
          <w:noProof/>
        </w:rPr>
        <w:instrText xml:space="preserve"> PAGEREF _Toc374448353 \h </w:instrText>
      </w:r>
      <w:r>
        <w:rPr>
          <w:noProof/>
        </w:rPr>
      </w:r>
      <w:r>
        <w:rPr>
          <w:noProof/>
        </w:rPr>
        <w:fldChar w:fldCharType="separate"/>
      </w:r>
      <w:r w:rsidR="0060716F">
        <w:rPr>
          <w:noProof/>
        </w:rPr>
        <w:t>28</w:t>
      </w:r>
      <w:r>
        <w:rPr>
          <w:noProof/>
        </w:rPr>
        <w:fldChar w:fldCharType="end"/>
      </w:r>
    </w:p>
    <w:p w14:paraId="706E643C" w14:textId="77777777" w:rsidR="003A7BE0" w:rsidRDefault="003A7BE0">
      <w:pPr>
        <w:pStyle w:val="TOC2"/>
        <w:tabs>
          <w:tab w:val="left" w:pos="960"/>
          <w:tab w:val="right" w:leader="dot" w:pos="9830"/>
        </w:tabs>
        <w:rPr>
          <w:rFonts w:asciiTheme="minorHAnsi" w:eastAsiaTheme="minorEastAsia" w:hAnsiTheme="minorHAnsi" w:cstheme="minorBidi"/>
          <w:noProof/>
          <w:sz w:val="22"/>
          <w:szCs w:val="22"/>
          <w:lang w:eastAsia="en-US"/>
        </w:rPr>
      </w:pPr>
      <w:r w:rsidRPr="004B7246">
        <w:rPr>
          <w:noProof/>
          <w:color w:val="000000" w:themeColor="text1"/>
        </w:rPr>
        <w:t>1.14</w:t>
      </w:r>
      <w:r>
        <w:rPr>
          <w:rFonts w:asciiTheme="minorHAnsi" w:eastAsiaTheme="minorEastAsia" w:hAnsiTheme="minorHAnsi" w:cstheme="minorBidi"/>
          <w:noProof/>
          <w:sz w:val="22"/>
          <w:szCs w:val="22"/>
          <w:lang w:eastAsia="en-US"/>
        </w:rPr>
        <w:tab/>
      </w:r>
      <w:r w:rsidRPr="004B7246">
        <w:rPr>
          <w:noProof/>
          <w:color w:val="000000" w:themeColor="text1"/>
        </w:rPr>
        <w:t>Alignment offsets:</w:t>
      </w:r>
      <w:r>
        <w:rPr>
          <w:noProof/>
        </w:rPr>
        <w:tab/>
      </w:r>
      <w:r>
        <w:rPr>
          <w:noProof/>
        </w:rPr>
        <w:fldChar w:fldCharType="begin"/>
      </w:r>
      <w:r>
        <w:rPr>
          <w:noProof/>
        </w:rPr>
        <w:instrText xml:space="preserve"> PAGEREF _Toc374448354 \h </w:instrText>
      </w:r>
      <w:r>
        <w:rPr>
          <w:noProof/>
        </w:rPr>
      </w:r>
      <w:r>
        <w:rPr>
          <w:noProof/>
        </w:rPr>
        <w:fldChar w:fldCharType="separate"/>
      </w:r>
      <w:r w:rsidR="0060716F">
        <w:rPr>
          <w:noProof/>
        </w:rPr>
        <w:t>31</w:t>
      </w:r>
      <w:r>
        <w:rPr>
          <w:noProof/>
        </w:rPr>
        <w:fldChar w:fldCharType="end"/>
      </w:r>
    </w:p>
    <w:p w14:paraId="5608329A" w14:textId="77777777" w:rsidR="003A7BE0" w:rsidRDefault="003A7BE0">
      <w:pPr>
        <w:pStyle w:val="TOC1"/>
        <w:tabs>
          <w:tab w:val="right" w:leader="dot" w:pos="9830"/>
        </w:tabs>
        <w:rPr>
          <w:rFonts w:asciiTheme="minorHAnsi" w:eastAsiaTheme="minorEastAsia" w:hAnsiTheme="minorHAnsi" w:cstheme="minorBidi"/>
          <w:noProof/>
          <w:sz w:val="22"/>
          <w:szCs w:val="22"/>
          <w:lang w:eastAsia="en-US"/>
        </w:rPr>
      </w:pPr>
      <w:r>
        <w:rPr>
          <w:noProof/>
        </w:rPr>
        <w:t>Conclusion</w:t>
      </w:r>
      <w:r>
        <w:rPr>
          <w:noProof/>
        </w:rPr>
        <w:tab/>
      </w:r>
      <w:r>
        <w:rPr>
          <w:noProof/>
        </w:rPr>
        <w:fldChar w:fldCharType="begin"/>
      </w:r>
      <w:r>
        <w:rPr>
          <w:noProof/>
        </w:rPr>
        <w:instrText xml:space="preserve"> PAGEREF _Toc374448355 \h </w:instrText>
      </w:r>
      <w:r>
        <w:rPr>
          <w:noProof/>
        </w:rPr>
      </w:r>
      <w:r>
        <w:rPr>
          <w:noProof/>
        </w:rPr>
        <w:fldChar w:fldCharType="separate"/>
      </w:r>
      <w:r w:rsidR="0060716F">
        <w:rPr>
          <w:noProof/>
        </w:rPr>
        <w:t>32</w:t>
      </w:r>
      <w:r>
        <w:rPr>
          <w:noProof/>
        </w:rPr>
        <w:fldChar w:fldCharType="end"/>
      </w:r>
    </w:p>
    <w:p w14:paraId="09357509" w14:textId="703042F5" w:rsidR="00F84F49" w:rsidRDefault="008169F6" w:rsidP="005140F9">
      <w:pPr>
        <w:pStyle w:val="TOC2"/>
        <w:tabs>
          <w:tab w:val="right" w:leader="dot" w:pos="9840"/>
        </w:tabs>
      </w:pPr>
      <w:r>
        <w:fldChar w:fldCharType="end"/>
      </w:r>
    </w:p>
    <w:p w14:paraId="2943AEAD" w14:textId="752CD997" w:rsidR="00FB5085" w:rsidRDefault="00FB5085">
      <w:pPr>
        <w:pageBreakBefore/>
      </w:pPr>
    </w:p>
    <w:p w14:paraId="2490EC34" w14:textId="77777777" w:rsidR="000C07AD" w:rsidRDefault="008169F6">
      <w:pPr>
        <w:pStyle w:val="Title"/>
      </w:pPr>
      <w:r>
        <w:t>Introduction</w:t>
      </w:r>
    </w:p>
    <w:p w14:paraId="66C25A0F" w14:textId="77777777" w:rsidR="000C07AD" w:rsidRDefault="000C07AD"/>
    <w:p w14:paraId="4905E31D" w14:textId="77777777" w:rsidR="000C07AD" w:rsidRDefault="000C07AD"/>
    <w:p w14:paraId="01E6BE6F" w14:textId="13F6C94E" w:rsidR="000C07AD" w:rsidRDefault="00B50FDF" w:rsidP="005140F9">
      <w:pPr>
        <w:jc w:val="both"/>
      </w:pPr>
      <w:r>
        <w:t xml:space="preserve">This document summarizes the </w:t>
      </w:r>
      <w:r w:rsidR="005140F9">
        <w:t>different tests which have been</w:t>
      </w:r>
      <w:r>
        <w:t xml:space="preserve"> don</w:t>
      </w:r>
      <w:r w:rsidR="00B31A69">
        <w:t>e to validate HEPI</w:t>
      </w:r>
      <w:r w:rsidR="005140F9">
        <w:t xml:space="preserve"> L1 HAM4</w:t>
      </w:r>
      <w:r w:rsidR="00B31A69">
        <w:t xml:space="preserve">. </w:t>
      </w:r>
      <w:r w:rsidR="005140F9">
        <w:t>All the</w:t>
      </w:r>
      <w:r w:rsidR="00B31A69">
        <w:t xml:space="preserve"> </w:t>
      </w:r>
      <w:r w:rsidR="005140F9">
        <w:t xml:space="preserve">HEPI testing </w:t>
      </w:r>
      <w:r w:rsidR="00B31A69">
        <w:t xml:space="preserve">reports </w:t>
      </w:r>
      <w:r w:rsidR="005140F9">
        <w:t>m</w:t>
      </w:r>
      <w:r w:rsidR="00B31A69">
        <w:t xml:space="preserve">ust be posted </w:t>
      </w:r>
      <w:r w:rsidR="005140F9">
        <w:t>under:</w:t>
      </w:r>
    </w:p>
    <w:p w14:paraId="0C245536" w14:textId="77777777" w:rsidR="008B1FD0" w:rsidRDefault="008B1FD0"/>
    <w:p w14:paraId="68E5A486" w14:textId="77777777" w:rsidR="008B1FD0" w:rsidRDefault="00B50FDF" w:rsidP="00B50FDF">
      <w:pPr>
        <w:jc w:val="center"/>
      </w:pPr>
      <w:r w:rsidRPr="00B50FDF">
        <w:t>LIGO-E1300454: aLIGO HEPI Testing Reports</w:t>
      </w:r>
    </w:p>
    <w:p w14:paraId="4CE5AA72" w14:textId="77777777" w:rsidR="00B50FDF" w:rsidRDefault="00B50FDF"/>
    <w:p w14:paraId="21C8B90C" w14:textId="77777777" w:rsidR="000C07AD" w:rsidRDefault="000C07AD"/>
    <w:p w14:paraId="5305D5B4" w14:textId="77777777" w:rsidR="00E96EA1" w:rsidRDefault="00E96EA1">
      <w:pPr>
        <w:widowControl/>
        <w:suppressAutoHyphens w:val="0"/>
        <w:rPr>
          <w:rFonts w:cs="Arial"/>
          <w:b/>
          <w:bCs/>
          <w:kern w:val="1"/>
          <w:sz w:val="32"/>
          <w:szCs w:val="32"/>
        </w:rPr>
      </w:pPr>
      <w:r>
        <w:br w:type="page"/>
      </w:r>
    </w:p>
    <w:p w14:paraId="585EBA89" w14:textId="4B77EE82" w:rsidR="000C07AD" w:rsidRDefault="008169F6">
      <w:pPr>
        <w:pStyle w:val="Heading1"/>
      </w:pPr>
      <w:bookmarkStart w:id="3" w:name="_Toc374448339"/>
      <w:r>
        <w:lastRenderedPageBreak/>
        <w:t xml:space="preserve">Sub-Components </w:t>
      </w:r>
      <w:r w:rsidR="00794B89">
        <w:t>Testing</w:t>
      </w:r>
      <w:bookmarkEnd w:id="3"/>
    </w:p>
    <w:p w14:paraId="45270EF5" w14:textId="77777777" w:rsidR="000C07AD" w:rsidRDefault="000C07AD">
      <w:pPr>
        <w:autoSpaceDE w:val="0"/>
      </w:pPr>
    </w:p>
    <w:p w14:paraId="0675AA25" w14:textId="77777777" w:rsidR="000C07AD" w:rsidRDefault="008169F6">
      <w:pPr>
        <w:pStyle w:val="ListParagraph"/>
        <w:numPr>
          <w:ilvl w:val="0"/>
          <w:numId w:val="7"/>
        </w:numPr>
        <w:suppressAutoHyphens w:val="0"/>
        <w:spacing w:before="240" w:line="276" w:lineRule="auto"/>
        <w:ind w:left="360"/>
      </w:pPr>
      <w:r>
        <w:t>Kaman Inductive Position Sensors: calibration, linearity, factory data, noise measurements (E0900426 – HEPI Kaman Sensor Receiving Analysis - Results posted in the SVN )</w:t>
      </w:r>
    </w:p>
    <w:p w14:paraId="1CD4B267" w14:textId="2C52FC25" w:rsidR="006B1B23" w:rsidRDefault="006B1B23" w:rsidP="006B1B23">
      <w:pPr>
        <w:suppressAutoHyphens w:val="0"/>
        <w:spacing w:before="240" w:line="276" w:lineRule="auto"/>
        <w:ind w:firstLine="360"/>
      </w:pPr>
      <w:r w:rsidRPr="006B1B23">
        <w:rPr>
          <w:b/>
          <w:i/>
          <w:u w:val="single"/>
        </w:rPr>
        <w:t>Note:</w:t>
      </w:r>
      <w:r>
        <w:t xml:space="preserve"> these serial numbers have not been recorded at the time of install and are not hidden.</w:t>
      </w:r>
    </w:p>
    <w:p w14:paraId="6B0CF873" w14:textId="3C0D2179" w:rsidR="000C07AD" w:rsidRDefault="008169F6">
      <w:pPr>
        <w:pStyle w:val="ListParagraph"/>
        <w:numPr>
          <w:ilvl w:val="0"/>
          <w:numId w:val="7"/>
        </w:numPr>
        <w:suppressAutoHyphens w:val="0"/>
        <w:spacing w:before="240" w:line="276" w:lineRule="auto"/>
        <w:ind w:left="360"/>
      </w:pPr>
      <w:r>
        <w:t>HEPI actuator linearity test (E1100338 – aLIGO HEPI Actuators Test Results)</w:t>
      </w:r>
      <w:r w:rsidR="006B1B23">
        <w:t>.</w:t>
      </w:r>
    </w:p>
    <w:p w14:paraId="069FD077" w14:textId="774D1741" w:rsidR="006B1B23" w:rsidRDefault="006B1B23" w:rsidP="006B1B23">
      <w:pPr>
        <w:suppressAutoHyphens w:val="0"/>
        <w:spacing w:before="240" w:line="276" w:lineRule="auto"/>
        <w:ind w:firstLine="360"/>
      </w:pPr>
      <w:r w:rsidRPr="006B1B23">
        <w:rPr>
          <w:b/>
          <w:i/>
          <w:u w:val="single"/>
        </w:rPr>
        <w:t>Note:</w:t>
      </w:r>
      <w:r>
        <w:t xml:space="preserve"> these serial numbers have not been recorded at the time of install but are still accessible and will be recorded.</w:t>
      </w:r>
    </w:p>
    <w:p w14:paraId="28FEAC66" w14:textId="77777777" w:rsidR="007B03C2" w:rsidRDefault="007B03C2">
      <w:pPr>
        <w:widowControl/>
        <w:suppressAutoHyphens w:val="0"/>
      </w:pPr>
      <w:r>
        <w:br w:type="page"/>
      </w:r>
    </w:p>
    <w:p w14:paraId="6BA437A8" w14:textId="23FFD798" w:rsidR="000C07AD" w:rsidRDefault="008169F6">
      <w:pPr>
        <w:pStyle w:val="ListParagraph"/>
        <w:numPr>
          <w:ilvl w:val="0"/>
          <w:numId w:val="7"/>
        </w:numPr>
        <w:suppressAutoHyphens w:val="0"/>
        <w:spacing w:before="240" w:line="276" w:lineRule="auto"/>
        <w:ind w:left="360"/>
      </w:pPr>
      <w:r>
        <w:lastRenderedPageBreak/>
        <w:t>L4C test (Q0900007)</w:t>
      </w:r>
    </w:p>
    <w:tbl>
      <w:tblPr>
        <w:tblStyle w:val="TableGrid"/>
        <w:tblW w:w="0" w:type="auto"/>
        <w:jc w:val="center"/>
        <w:tblLook w:val="04A0" w:firstRow="1" w:lastRow="0" w:firstColumn="1" w:lastColumn="0" w:noHBand="0" w:noVBand="1"/>
      </w:tblPr>
      <w:tblGrid>
        <w:gridCol w:w="2408"/>
        <w:gridCol w:w="2567"/>
        <w:gridCol w:w="2527"/>
      </w:tblGrid>
      <w:tr w:rsidR="00152649" w14:paraId="72BA3425" w14:textId="77777777" w:rsidTr="00152649">
        <w:trPr>
          <w:jc w:val="center"/>
        </w:trPr>
        <w:tc>
          <w:tcPr>
            <w:tcW w:w="2408" w:type="dxa"/>
          </w:tcPr>
          <w:p w14:paraId="2A656DB7" w14:textId="637C1685" w:rsidR="00152649" w:rsidRDefault="00152649" w:rsidP="00B4125F">
            <w:pPr>
              <w:suppressAutoHyphens w:val="0"/>
              <w:spacing w:before="240" w:line="276" w:lineRule="auto"/>
              <w:jc w:val="center"/>
            </w:pPr>
          </w:p>
        </w:tc>
        <w:tc>
          <w:tcPr>
            <w:tcW w:w="2567" w:type="dxa"/>
            <w:vAlign w:val="center"/>
          </w:tcPr>
          <w:p w14:paraId="3A952433" w14:textId="7C1CFDFA" w:rsidR="00152649" w:rsidRDefault="00152649" w:rsidP="00B4125F">
            <w:pPr>
              <w:suppressAutoHyphens w:val="0"/>
              <w:spacing w:before="240" w:line="276" w:lineRule="auto"/>
              <w:jc w:val="center"/>
            </w:pPr>
            <w:r>
              <w:t>Horizontal</w:t>
            </w:r>
          </w:p>
        </w:tc>
        <w:tc>
          <w:tcPr>
            <w:tcW w:w="2527" w:type="dxa"/>
            <w:vAlign w:val="center"/>
          </w:tcPr>
          <w:p w14:paraId="069A9106" w14:textId="0AC8D6D0" w:rsidR="00152649" w:rsidRDefault="00152649" w:rsidP="00B4125F">
            <w:pPr>
              <w:suppressAutoHyphens w:val="0"/>
              <w:spacing w:before="240" w:line="276" w:lineRule="auto"/>
              <w:jc w:val="center"/>
            </w:pPr>
            <w:r>
              <w:t>Vertical</w:t>
            </w:r>
          </w:p>
        </w:tc>
      </w:tr>
      <w:tr w:rsidR="00152649" w14:paraId="6B103F13" w14:textId="77777777" w:rsidTr="00152649">
        <w:trPr>
          <w:jc w:val="center"/>
        </w:trPr>
        <w:tc>
          <w:tcPr>
            <w:tcW w:w="2408" w:type="dxa"/>
          </w:tcPr>
          <w:p w14:paraId="42E632A7" w14:textId="74B001FB" w:rsidR="00152649" w:rsidRDefault="00152649" w:rsidP="00B4125F">
            <w:pPr>
              <w:suppressAutoHyphens w:val="0"/>
              <w:spacing w:before="240" w:line="276" w:lineRule="auto"/>
              <w:jc w:val="center"/>
            </w:pPr>
            <w:r>
              <w:t>Pier 1</w:t>
            </w:r>
          </w:p>
        </w:tc>
        <w:tc>
          <w:tcPr>
            <w:tcW w:w="2567" w:type="dxa"/>
          </w:tcPr>
          <w:p w14:paraId="179C3013" w14:textId="4F54E441" w:rsidR="00152649" w:rsidRDefault="00152649" w:rsidP="00B4125F">
            <w:pPr>
              <w:suppressAutoHyphens w:val="0"/>
              <w:spacing w:before="240" w:line="276" w:lineRule="auto"/>
              <w:jc w:val="center"/>
            </w:pPr>
            <w:r>
              <w:t>L41684</w:t>
            </w:r>
          </w:p>
        </w:tc>
        <w:tc>
          <w:tcPr>
            <w:tcW w:w="2527" w:type="dxa"/>
          </w:tcPr>
          <w:p w14:paraId="5DED1374" w14:textId="363CA363" w:rsidR="00152649" w:rsidRDefault="00152649" w:rsidP="00B4125F">
            <w:pPr>
              <w:suppressAutoHyphens w:val="0"/>
              <w:spacing w:before="240" w:line="276" w:lineRule="auto"/>
              <w:jc w:val="center"/>
            </w:pPr>
            <w:r w:rsidRPr="00B4125F">
              <w:t>L41629</w:t>
            </w:r>
          </w:p>
        </w:tc>
      </w:tr>
      <w:tr w:rsidR="001313A8" w14:paraId="0F55BFE2" w14:textId="77777777" w:rsidTr="00152649">
        <w:trPr>
          <w:jc w:val="center"/>
        </w:trPr>
        <w:tc>
          <w:tcPr>
            <w:tcW w:w="2408" w:type="dxa"/>
          </w:tcPr>
          <w:p w14:paraId="5F794702" w14:textId="01D4990A" w:rsidR="001313A8" w:rsidRDefault="001313A8" w:rsidP="00B4125F">
            <w:pPr>
              <w:suppressAutoHyphens w:val="0"/>
              <w:spacing w:before="240" w:line="276" w:lineRule="auto"/>
              <w:jc w:val="center"/>
            </w:pPr>
            <w:r>
              <w:t>Pier 2</w:t>
            </w:r>
          </w:p>
        </w:tc>
        <w:tc>
          <w:tcPr>
            <w:tcW w:w="2567" w:type="dxa"/>
          </w:tcPr>
          <w:p w14:paraId="58BD7005" w14:textId="4E3AB9EF" w:rsidR="001313A8" w:rsidRDefault="001313A8" w:rsidP="00B4125F">
            <w:pPr>
              <w:suppressAutoHyphens w:val="0"/>
              <w:spacing w:before="240" w:line="276" w:lineRule="auto"/>
              <w:jc w:val="center"/>
            </w:pPr>
            <w:r>
              <w:t>L41663</w:t>
            </w:r>
          </w:p>
        </w:tc>
        <w:tc>
          <w:tcPr>
            <w:tcW w:w="2527" w:type="dxa"/>
          </w:tcPr>
          <w:p w14:paraId="767F5E68" w14:textId="3DFBD985" w:rsidR="001313A8" w:rsidRDefault="001313A8" w:rsidP="00B4125F">
            <w:pPr>
              <w:suppressAutoHyphens w:val="0"/>
              <w:spacing w:before="240" w:line="276" w:lineRule="auto"/>
              <w:jc w:val="center"/>
            </w:pPr>
            <w:r>
              <w:t>L41611</w:t>
            </w:r>
          </w:p>
        </w:tc>
      </w:tr>
      <w:tr w:rsidR="001313A8" w14:paraId="3B353095" w14:textId="77777777" w:rsidTr="00152649">
        <w:trPr>
          <w:jc w:val="center"/>
        </w:trPr>
        <w:tc>
          <w:tcPr>
            <w:tcW w:w="2408" w:type="dxa"/>
          </w:tcPr>
          <w:p w14:paraId="775E10B5" w14:textId="40C65102" w:rsidR="001313A8" w:rsidRDefault="001313A8" w:rsidP="00B4125F">
            <w:pPr>
              <w:suppressAutoHyphens w:val="0"/>
              <w:spacing w:before="240" w:line="276" w:lineRule="auto"/>
              <w:jc w:val="center"/>
            </w:pPr>
            <w:r>
              <w:t>Pier 3</w:t>
            </w:r>
          </w:p>
        </w:tc>
        <w:tc>
          <w:tcPr>
            <w:tcW w:w="2567" w:type="dxa"/>
          </w:tcPr>
          <w:p w14:paraId="6EB3DFEB" w14:textId="131E936B" w:rsidR="001313A8" w:rsidRDefault="001313A8" w:rsidP="00B4125F">
            <w:pPr>
              <w:suppressAutoHyphens w:val="0"/>
              <w:spacing w:before="240" w:line="276" w:lineRule="auto"/>
              <w:jc w:val="center"/>
            </w:pPr>
            <w:r>
              <w:t>L41675</w:t>
            </w:r>
          </w:p>
        </w:tc>
        <w:tc>
          <w:tcPr>
            <w:tcW w:w="2527" w:type="dxa"/>
          </w:tcPr>
          <w:p w14:paraId="05A2376E" w14:textId="170A339C" w:rsidR="001313A8" w:rsidRDefault="001313A8" w:rsidP="00B4125F">
            <w:pPr>
              <w:suppressAutoHyphens w:val="0"/>
              <w:spacing w:before="240" w:line="276" w:lineRule="auto"/>
              <w:jc w:val="center"/>
            </w:pPr>
            <w:r>
              <w:t>L41630</w:t>
            </w:r>
          </w:p>
        </w:tc>
      </w:tr>
      <w:tr w:rsidR="001313A8" w14:paraId="1D6D3AD3" w14:textId="77777777" w:rsidTr="00152649">
        <w:trPr>
          <w:jc w:val="center"/>
        </w:trPr>
        <w:tc>
          <w:tcPr>
            <w:tcW w:w="2408" w:type="dxa"/>
          </w:tcPr>
          <w:p w14:paraId="5DB21C82" w14:textId="06403D4E" w:rsidR="001313A8" w:rsidRDefault="001313A8" w:rsidP="00B4125F">
            <w:pPr>
              <w:suppressAutoHyphens w:val="0"/>
              <w:spacing w:before="240" w:line="276" w:lineRule="auto"/>
              <w:jc w:val="center"/>
            </w:pPr>
            <w:r>
              <w:t>Pier 4</w:t>
            </w:r>
          </w:p>
        </w:tc>
        <w:tc>
          <w:tcPr>
            <w:tcW w:w="2567" w:type="dxa"/>
          </w:tcPr>
          <w:p w14:paraId="3F4293EB" w14:textId="697C7A9A" w:rsidR="001313A8" w:rsidRDefault="001313A8" w:rsidP="00B4125F">
            <w:pPr>
              <w:suppressAutoHyphens w:val="0"/>
              <w:spacing w:before="240" w:line="276" w:lineRule="auto"/>
              <w:jc w:val="center"/>
            </w:pPr>
            <w:r>
              <w:t>L41653</w:t>
            </w:r>
          </w:p>
        </w:tc>
        <w:tc>
          <w:tcPr>
            <w:tcW w:w="2527" w:type="dxa"/>
          </w:tcPr>
          <w:p w14:paraId="78317BF4" w14:textId="677858A9" w:rsidR="001313A8" w:rsidRDefault="001313A8" w:rsidP="00B4125F">
            <w:pPr>
              <w:suppressAutoHyphens w:val="0"/>
              <w:spacing w:before="240" w:line="276" w:lineRule="auto"/>
              <w:jc w:val="center"/>
            </w:pPr>
            <w:r>
              <w:t>L41637</w:t>
            </w:r>
          </w:p>
        </w:tc>
      </w:tr>
    </w:tbl>
    <w:p w14:paraId="15F806D2" w14:textId="77777777" w:rsidR="000C07AD" w:rsidRDefault="000C07AD">
      <w:pPr>
        <w:pStyle w:val="ListParagraph"/>
        <w:suppressAutoHyphens w:val="0"/>
        <w:spacing w:after="200" w:line="276" w:lineRule="auto"/>
        <w:ind w:left="0"/>
      </w:pPr>
    </w:p>
    <w:p w14:paraId="6429329E" w14:textId="77777777" w:rsidR="007B03C2" w:rsidRDefault="007B03C2" w:rsidP="007B03C2">
      <w:pPr>
        <w:pStyle w:val="ListParagraph"/>
        <w:keepNext/>
        <w:suppressAutoHyphens w:val="0"/>
        <w:spacing w:after="200" w:line="276" w:lineRule="auto"/>
        <w:ind w:left="0"/>
      </w:pPr>
      <w:r>
        <w:rPr>
          <w:noProof/>
          <w:lang w:eastAsia="en-US"/>
        </w:rPr>
        <w:drawing>
          <wp:inline distT="0" distB="0" distL="0" distR="0" wp14:anchorId="1BB42E2B" wp14:editId="62A32C39">
            <wp:extent cx="6248400" cy="43141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M4_Horiz_L4C.PNG"/>
                    <pic:cNvPicPr/>
                  </pic:nvPicPr>
                  <pic:blipFill>
                    <a:blip r:embed="rId10">
                      <a:extLst>
                        <a:ext uri="{28A0092B-C50C-407E-A947-70E740481C1C}">
                          <a14:useLocalDpi xmlns:a14="http://schemas.microsoft.com/office/drawing/2010/main" val="0"/>
                        </a:ext>
                      </a:extLst>
                    </a:blip>
                    <a:stretch>
                      <a:fillRect/>
                    </a:stretch>
                  </pic:blipFill>
                  <pic:spPr>
                    <a:xfrm>
                      <a:off x="0" y="0"/>
                      <a:ext cx="6248400" cy="4314190"/>
                    </a:xfrm>
                    <a:prstGeom prst="rect">
                      <a:avLst/>
                    </a:prstGeom>
                  </pic:spPr>
                </pic:pic>
              </a:graphicData>
            </a:graphic>
          </wp:inline>
        </w:drawing>
      </w:r>
    </w:p>
    <w:p w14:paraId="6A4B9846" w14:textId="12B96D13" w:rsidR="007B03C2" w:rsidRDefault="007B03C2" w:rsidP="007B03C2">
      <w:pPr>
        <w:pStyle w:val="Caption"/>
        <w:jc w:val="center"/>
      </w:pPr>
      <w:r>
        <w:t xml:space="preserve">Figure </w:t>
      </w:r>
      <w:fldSimple w:instr=" SEQ Figure \* ARABIC ">
        <w:r w:rsidR="0060716F">
          <w:rPr>
            <w:noProof/>
          </w:rPr>
          <w:t>1</w:t>
        </w:r>
      </w:fldSimple>
      <w:r>
        <w:t>: Power spectra of L1 HAM 4 horizontal L4Cs</w:t>
      </w:r>
    </w:p>
    <w:p w14:paraId="711D9A0E" w14:textId="77777777" w:rsidR="007B03C2" w:rsidRDefault="007B03C2">
      <w:pPr>
        <w:pStyle w:val="ListParagraph"/>
        <w:suppressAutoHyphens w:val="0"/>
        <w:spacing w:after="200" w:line="276" w:lineRule="auto"/>
        <w:ind w:left="0"/>
      </w:pPr>
    </w:p>
    <w:p w14:paraId="6866F3FD" w14:textId="77777777" w:rsidR="007B03C2" w:rsidRDefault="007B03C2" w:rsidP="007B03C2">
      <w:pPr>
        <w:pStyle w:val="ListParagraph"/>
        <w:keepNext/>
        <w:suppressAutoHyphens w:val="0"/>
        <w:spacing w:after="200" w:line="276" w:lineRule="auto"/>
        <w:ind w:left="0"/>
      </w:pPr>
      <w:r>
        <w:rPr>
          <w:noProof/>
          <w:lang w:eastAsia="en-US"/>
        </w:rPr>
        <w:lastRenderedPageBreak/>
        <w:drawing>
          <wp:inline distT="0" distB="0" distL="0" distR="0" wp14:anchorId="53938C5E" wp14:editId="42B82384">
            <wp:extent cx="6248400" cy="4220845"/>
            <wp:effectExtent l="0" t="0" r="0"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M4_Vert_L4C.PNG"/>
                    <pic:cNvPicPr/>
                  </pic:nvPicPr>
                  <pic:blipFill>
                    <a:blip r:embed="rId11">
                      <a:extLst>
                        <a:ext uri="{28A0092B-C50C-407E-A947-70E740481C1C}">
                          <a14:useLocalDpi xmlns:a14="http://schemas.microsoft.com/office/drawing/2010/main" val="0"/>
                        </a:ext>
                      </a:extLst>
                    </a:blip>
                    <a:stretch>
                      <a:fillRect/>
                    </a:stretch>
                  </pic:blipFill>
                  <pic:spPr>
                    <a:xfrm>
                      <a:off x="0" y="0"/>
                      <a:ext cx="6248400" cy="4220845"/>
                    </a:xfrm>
                    <a:prstGeom prst="rect">
                      <a:avLst/>
                    </a:prstGeom>
                  </pic:spPr>
                </pic:pic>
              </a:graphicData>
            </a:graphic>
          </wp:inline>
        </w:drawing>
      </w:r>
    </w:p>
    <w:p w14:paraId="29B2D642" w14:textId="200AAFD4" w:rsidR="007B03C2" w:rsidRDefault="007B03C2" w:rsidP="007B03C2">
      <w:pPr>
        <w:pStyle w:val="Caption"/>
        <w:jc w:val="center"/>
      </w:pPr>
      <w:r>
        <w:t xml:space="preserve">Figure </w:t>
      </w:r>
      <w:fldSimple w:instr=" SEQ Figure \* ARABIC ">
        <w:r w:rsidR="0060716F">
          <w:rPr>
            <w:noProof/>
          </w:rPr>
          <w:t>2</w:t>
        </w:r>
      </w:fldSimple>
      <w:r>
        <w:t>: Power spectra of L1 HAM 4 horizontal L4Cs</w:t>
      </w:r>
    </w:p>
    <w:p w14:paraId="17AC091E" w14:textId="77777777" w:rsidR="007B03C2" w:rsidRDefault="007B03C2">
      <w:pPr>
        <w:pStyle w:val="ListParagraph"/>
        <w:suppressAutoHyphens w:val="0"/>
        <w:spacing w:after="200" w:line="276" w:lineRule="auto"/>
        <w:ind w:left="0"/>
      </w:pPr>
    </w:p>
    <w:p w14:paraId="32DB595B" w14:textId="77777777" w:rsidR="007B03C2" w:rsidRDefault="007B03C2">
      <w:pPr>
        <w:widowControl/>
        <w:suppressAutoHyphens w:val="0"/>
        <w:rPr>
          <w:rFonts w:cs="Arial"/>
          <w:b/>
          <w:bCs/>
          <w:kern w:val="1"/>
          <w:sz w:val="32"/>
          <w:szCs w:val="32"/>
        </w:rPr>
      </w:pPr>
      <w:bookmarkStart w:id="4" w:name="__RefHeading__16986_1262773321"/>
      <w:bookmarkEnd w:id="4"/>
      <w:r>
        <w:br w:type="page"/>
      </w:r>
    </w:p>
    <w:p w14:paraId="672A5139" w14:textId="55081A07" w:rsidR="000C07AD" w:rsidRDefault="008169F6">
      <w:pPr>
        <w:pStyle w:val="Heading1"/>
      </w:pPr>
      <w:bookmarkStart w:id="5" w:name="_Toc374448340"/>
      <w:r>
        <w:lastRenderedPageBreak/>
        <w:t>Assembly Validation</w:t>
      </w:r>
      <w:bookmarkEnd w:id="5"/>
    </w:p>
    <w:p w14:paraId="24B26551" w14:textId="77777777" w:rsidR="000C07AD" w:rsidRDefault="000C07AD"/>
    <w:p w14:paraId="6AE58BA5" w14:textId="77777777" w:rsidR="000C07AD" w:rsidRDefault="008169F6">
      <w:pPr>
        <w:pStyle w:val="Heading2"/>
      </w:pPr>
      <w:bookmarkStart w:id="6" w:name="__RefHeading__420_1185372569"/>
      <w:bookmarkStart w:id="7" w:name="__RefHeading__826_1185372569"/>
      <w:bookmarkStart w:id="8" w:name="__RefHeading__23652_1262773321"/>
      <w:bookmarkStart w:id="9" w:name="__RefHeading__23847_1262773321"/>
      <w:bookmarkStart w:id="10" w:name="__RefHeading__106_1080062798"/>
      <w:bookmarkStart w:id="11" w:name="__RefHeading__158_870708744"/>
      <w:bookmarkStart w:id="12" w:name="__RefHeading__23055_1262773321"/>
      <w:bookmarkStart w:id="13" w:name="__RefHeading__23744_1262773321"/>
      <w:bookmarkStart w:id="14" w:name="__RefHeading__90_503471281"/>
      <w:bookmarkStart w:id="15" w:name="__RefHeading__123_968872343"/>
      <w:bookmarkStart w:id="16" w:name="__RefHeading__141_78310084"/>
      <w:bookmarkStart w:id="17" w:name="__RefHeading__178_1185372569"/>
      <w:bookmarkStart w:id="18" w:name="_Toc374448341"/>
      <w:bookmarkEnd w:id="6"/>
      <w:bookmarkEnd w:id="7"/>
      <w:bookmarkEnd w:id="8"/>
      <w:bookmarkEnd w:id="9"/>
      <w:bookmarkEnd w:id="10"/>
      <w:bookmarkEnd w:id="11"/>
      <w:bookmarkEnd w:id="12"/>
      <w:bookmarkEnd w:id="13"/>
      <w:bookmarkEnd w:id="14"/>
      <w:bookmarkEnd w:id="15"/>
      <w:bookmarkEnd w:id="16"/>
      <w:bookmarkEnd w:id="17"/>
      <w:r>
        <w:t>Load Cells assembly</w:t>
      </w:r>
      <w:bookmarkEnd w:id="18"/>
    </w:p>
    <w:p w14:paraId="032B3421" w14:textId="77777777" w:rsidR="000C07AD" w:rsidRDefault="008169F6">
      <w:pPr>
        <w:pStyle w:val="ListParagraph"/>
        <w:numPr>
          <w:ilvl w:val="0"/>
          <w:numId w:val="7"/>
        </w:numPr>
        <w:suppressAutoHyphens w:val="0"/>
        <w:spacing w:before="240" w:line="276" w:lineRule="auto"/>
        <w:ind w:left="360"/>
      </w:pPr>
      <w:r>
        <w:t>Spring attachment</w:t>
      </w:r>
    </w:p>
    <w:p w14:paraId="2B7B7AC8" w14:textId="68C42060" w:rsidR="000C07AD" w:rsidRDefault="008169F6" w:rsidP="00FC5CB2">
      <w:r>
        <w:t xml:space="preserve">For the </w:t>
      </w:r>
      <w:r w:rsidR="00FC5CB2">
        <w:t>HAM</w:t>
      </w:r>
      <w:r>
        <w:t xml:space="preserve"> HEPI springs, check the assembly per </w:t>
      </w:r>
      <w:hyperlink r:id="rId12" w:history="1">
        <w:r w:rsidR="00FC5CB2" w:rsidRPr="00FC5CB2">
          <w:rPr>
            <w:rStyle w:val="Hyperlink"/>
          </w:rPr>
          <w:t>D1003359</w:t>
        </w:r>
      </w:hyperlink>
      <w:r>
        <w:t>.</w:t>
      </w:r>
    </w:p>
    <w:p w14:paraId="23305ABE" w14:textId="77777777" w:rsidR="000C07AD" w:rsidRDefault="008169F6">
      <w:pPr>
        <w:pStyle w:val="ListParagraph"/>
        <w:numPr>
          <w:ilvl w:val="0"/>
          <w:numId w:val="7"/>
        </w:numPr>
        <w:suppressAutoHyphens w:val="0"/>
        <w:spacing w:before="240" w:line="276" w:lineRule="auto"/>
        <w:ind w:left="360"/>
        <w:jc w:val="both"/>
      </w:pPr>
      <w:r>
        <w:t>Load cell values</w:t>
      </w:r>
    </w:p>
    <w:p w14:paraId="20A30A52" w14:textId="509AB32B" w:rsidR="000C07AD" w:rsidRPr="003C7B0F" w:rsidRDefault="008169F6" w:rsidP="003C7B0F">
      <w:r>
        <w:t>HAM HEPI load cell capacity → 2000 lbs</w:t>
      </w:r>
    </w:p>
    <w:p w14:paraId="29CF9E4B" w14:textId="77777777" w:rsidR="000C07AD" w:rsidRDefault="000C07AD">
      <w:pPr>
        <w:jc w:val="center"/>
        <w:rPr>
          <w:b/>
          <w:sz w:val="20"/>
          <w:szCs w:val="20"/>
        </w:rPr>
      </w:pPr>
    </w:p>
    <w:p w14:paraId="66EACD4E" w14:textId="77777777" w:rsidR="003C7B0F" w:rsidRDefault="005B5087" w:rsidP="003C7B0F">
      <w:pPr>
        <w:keepNext/>
        <w:jc w:val="center"/>
      </w:pPr>
      <w:r>
        <w:rPr>
          <w:noProof/>
          <w:lang w:eastAsia="en-US"/>
        </w:rPr>
        <mc:AlternateContent>
          <mc:Choice Requires="wps">
            <w:drawing>
              <wp:anchor distT="0" distB="0" distL="114300" distR="114300" simplePos="0" relativeHeight="251629056" behindDoc="0" locked="0" layoutInCell="1" allowOverlap="1" wp14:anchorId="6588AA29" wp14:editId="3A37F754">
                <wp:simplePos x="0" y="0"/>
                <wp:positionH relativeFrom="column">
                  <wp:posOffset>1694815</wp:posOffset>
                </wp:positionH>
                <wp:positionV relativeFrom="paragraph">
                  <wp:posOffset>322580</wp:posOffset>
                </wp:positionV>
                <wp:extent cx="314325" cy="238125"/>
                <wp:effectExtent l="27940" t="36830" r="95885" b="115570"/>
                <wp:wrapNone/>
                <wp:docPr id="77"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238125"/>
                        </a:xfrm>
                        <a:prstGeom prst="line">
                          <a:avLst/>
                        </a:prstGeom>
                        <a:noFill/>
                        <a:ln w="54720">
                          <a:solidFill>
                            <a:srgbClr val="FF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id="Line 12" o:spid="_x0000_s1026" style="position:absolute;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45pt,25.4pt" to="158.2pt,44.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" strokecolor="red" strokeweight="1.52mm">
                <v:stroke endarrow="block" joinstyle="miter"/>
                <v:shadow color="gray" opacity="1" mv:blur="0" offset="2pt,2pt"/>
              </v:line>
            </w:pict>
          </mc:Fallback>
        </mc:AlternateContent>
      </w:r>
      <w:r>
        <w:rPr>
          <w:noProof/>
          <w:lang w:eastAsia="en-US"/>
        </w:rPr>
        <mc:AlternateContent>
          <mc:Choice Requires="wps">
            <w:drawing>
              <wp:anchor distT="0" distB="0" distL="114300" distR="114300" simplePos="0" relativeHeight="251630080" behindDoc="0" locked="0" layoutInCell="1" allowOverlap="1" wp14:anchorId="37113847" wp14:editId="1018122F">
                <wp:simplePos x="0" y="0"/>
                <wp:positionH relativeFrom="column">
                  <wp:posOffset>1022350</wp:posOffset>
                </wp:positionH>
                <wp:positionV relativeFrom="paragraph">
                  <wp:posOffset>141605</wp:posOffset>
                </wp:positionV>
                <wp:extent cx="720090" cy="219075"/>
                <wp:effectExtent l="3175" t="8255" r="635" b="1270"/>
                <wp:wrapNone/>
                <wp:docPr id="76"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90" cy="219075"/>
                        </a:xfrm>
                        <a:prstGeom prst="roundRect">
                          <a:avLst>
                            <a:gd name="adj" fmla="val 16667"/>
                          </a:avLst>
                        </a:prstGeom>
                        <a:solidFill>
                          <a:srgbClr val="FF000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38E0916" w14:textId="77777777" w:rsidR="008D4659" w:rsidRDefault="008D4659">
                            <w:pPr>
                              <w:jc w:val="center"/>
                              <w:rPr>
                                <w:color w:val="FFFFFF"/>
                              </w:rPr>
                            </w:pPr>
                            <w:r>
                              <w:rPr>
                                <w:color w:val="FFFFFF"/>
                              </w:rPr>
                              <w:t>Left Spring</w:t>
                            </w:r>
                          </w:p>
                        </w:txbxContent>
                      </wps:txbx>
                      <wps:bodyPr rot="0" vert="horz" wrap="none" lIns="0" tIns="0" rIns="0" bIns="0" anchor="ctr" anchorCtr="0">
                        <a:noAutofit/>
                      </wps:bodyPr>
                    </wps:wsp>
                  </a:graphicData>
                </a:graphic>
                <wp14:sizeRelH relativeFrom="page">
                  <wp14:pctWidth>0</wp14:pctWidth>
                </wp14:sizeRelH>
                <wp14:sizeRelV relativeFrom="page">
                  <wp14:pctHeight>0</wp14:pctHeight>
                </wp14:sizeRelV>
              </wp:anchor>
            </w:drawing>
          </mc:Choice>
          <mc:Fallback>
            <w:pict>
              <v:roundrect id="AutoShape 13" o:spid="_x0000_s1026" style="position:absolute;left:0;text-align:left;margin-left:80.5pt;margin-top:11.15pt;width:56.7pt;height:17.25pt;z-index:251630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" fillcolor="red" stroked="f" strokecolor="gray">
                <v:textbox inset="0,0,0,0">
                  <w:txbxContent>
                    <w:p w14:paraId="038E0916" w14:textId="77777777" w:rsidR="008D4659" w:rsidRDefault="008D4659">
                      <w:pPr>
                        <w:jc w:val="center"/>
                        <w:rPr>
                          <w:color w:val="FFFFFF"/>
                        </w:rPr>
                      </w:pPr>
                      <w:r>
                        <w:rPr>
                          <w:color w:val="FFFFFF"/>
                        </w:rPr>
                        <w:t>Left Spring</w:t>
                      </w:r>
                    </w:p>
                  </w:txbxContent>
                </v:textbox>
              </v:roundrect>
            </w:pict>
          </mc:Fallback>
        </mc:AlternateContent>
      </w:r>
      <w:r>
        <w:rPr>
          <w:noProof/>
          <w:lang w:eastAsia="en-US"/>
        </w:rPr>
        <mc:AlternateContent>
          <mc:Choice Requires="wps">
            <w:drawing>
              <wp:anchor distT="0" distB="0" distL="114300" distR="114300" simplePos="0" relativeHeight="251631104" behindDoc="0" locked="0" layoutInCell="1" allowOverlap="1" wp14:anchorId="2B99A832" wp14:editId="067E3F30">
                <wp:simplePos x="0" y="0"/>
                <wp:positionH relativeFrom="column">
                  <wp:posOffset>4018915</wp:posOffset>
                </wp:positionH>
                <wp:positionV relativeFrom="paragraph">
                  <wp:posOffset>231140</wp:posOffset>
                </wp:positionV>
                <wp:extent cx="390525" cy="238125"/>
                <wp:effectExtent l="85090" t="31115" r="29210" b="111760"/>
                <wp:wrapNone/>
                <wp:docPr id="75"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0525" cy="238125"/>
                        </a:xfrm>
                        <a:prstGeom prst="line">
                          <a:avLst/>
                        </a:prstGeom>
                        <a:noFill/>
                        <a:ln w="54720">
                          <a:solidFill>
                            <a:srgbClr val="FF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id="Line 14" o:spid="_x0000_s1026" style="position:absolute;flip:x;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6.45pt,18.2pt" to="347.2pt,36.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" strokecolor="red" strokeweight="1.52mm">
                <v:stroke endarrow="block" joinstyle="miter"/>
                <v:shadow color="gray" opacity="1" mv:blur="0" offset="2pt,2pt"/>
              </v:line>
            </w:pict>
          </mc:Fallback>
        </mc:AlternateContent>
      </w:r>
      <w:r>
        <w:rPr>
          <w:noProof/>
          <w:lang w:eastAsia="en-US"/>
        </w:rPr>
        <mc:AlternateContent>
          <mc:Choice Requires="wps">
            <w:drawing>
              <wp:anchor distT="0" distB="0" distL="114300" distR="114300" simplePos="0" relativeHeight="251632128" behindDoc="0" locked="0" layoutInCell="1" allowOverlap="1" wp14:anchorId="78D7F2EF" wp14:editId="344ACB10">
                <wp:simplePos x="0" y="0"/>
                <wp:positionH relativeFrom="column">
                  <wp:posOffset>4390390</wp:posOffset>
                </wp:positionH>
                <wp:positionV relativeFrom="paragraph">
                  <wp:posOffset>103505</wp:posOffset>
                </wp:positionV>
                <wp:extent cx="805180" cy="219075"/>
                <wp:effectExtent l="8890" t="8255" r="5080" b="1270"/>
                <wp:wrapNone/>
                <wp:docPr id="74"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5180" cy="219075"/>
                        </a:xfrm>
                        <a:prstGeom prst="roundRect">
                          <a:avLst>
                            <a:gd name="adj" fmla="val 16667"/>
                          </a:avLst>
                        </a:prstGeom>
                        <a:solidFill>
                          <a:srgbClr val="FF000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EEF75E3" w14:textId="77777777" w:rsidR="008D4659" w:rsidRDefault="008D4659">
                            <w:pPr>
                              <w:jc w:val="center"/>
                              <w:rPr>
                                <w:color w:val="FFFFFF"/>
                              </w:rPr>
                            </w:pPr>
                            <w:r>
                              <w:rPr>
                                <w:color w:val="FFFFFF"/>
                              </w:rPr>
                              <w:t>Right Spring</w:t>
                            </w:r>
                          </w:p>
                        </w:txbxContent>
                      </wps:txbx>
                      <wps:bodyPr rot="0" vert="horz" wrap="none" lIns="0" tIns="0" rIns="0" bIns="0" anchor="ctr" anchorCtr="0">
                        <a:noAutofit/>
                      </wps:bodyPr>
                    </wps:wsp>
                  </a:graphicData>
                </a:graphic>
                <wp14:sizeRelH relativeFrom="page">
                  <wp14:pctWidth>0</wp14:pctWidth>
                </wp14:sizeRelH>
                <wp14:sizeRelV relativeFrom="page">
                  <wp14:pctHeight>0</wp14:pctHeight>
                </wp14:sizeRelV>
              </wp:anchor>
            </w:drawing>
          </mc:Choice>
          <mc:Fallback>
            <w:pict>
              <v:roundrect id="AutoShape 15" o:spid="_x0000_s1027" style="position:absolute;left:0;text-align:left;margin-left:345.7pt;margin-top:8.15pt;width:63.4pt;height:17.25pt;z-index:251632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" fillcolor="red" stroked="f" strokecolor="gray">
                <v:textbox inset="0,0,0,0">
                  <w:txbxContent>
                    <w:p w14:paraId="2EEF75E3" w14:textId="77777777" w:rsidR="008D4659" w:rsidRDefault="008D4659">
                      <w:pPr>
                        <w:jc w:val="center"/>
                        <w:rPr>
                          <w:color w:val="FFFFFF"/>
                        </w:rPr>
                      </w:pPr>
                      <w:r>
                        <w:rPr>
                          <w:color w:val="FFFFFF"/>
                        </w:rPr>
                        <w:t>Right Spring</w:t>
                      </w:r>
                    </w:p>
                  </w:txbxContent>
                </v:textbox>
              </v:roundrect>
            </w:pict>
          </mc:Fallback>
        </mc:AlternateContent>
      </w:r>
      <w:r>
        <w:rPr>
          <w:noProof/>
          <w:lang w:eastAsia="en-US"/>
        </w:rPr>
        <w:drawing>
          <wp:inline distT="0" distB="0" distL="0" distR="0" wp14:anchorId="142FB986" wp14:editId="4936B295">
            <wp:extent cx="4210050" cy="27908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10050" cy="2790825"/>
                    </a:xfrm>
                    <a:prstGeom prst="rect">
                      <a:avLst/>
                    </a:prstGeom>
                    <a:solidFill>
                      <a:srgbClr val="FFFFFF"/>
                    </a:solidFill>
                    <a:ln>
                      <a:noFill/>
                    </a:ln>
                  </pic:spPr>
                </pic:pic>
              </a:graphicData>
            </a:graphic>
          </wp:inline>
        </w:drawing>
      </w:r>
    </w:p>
    <w:p w14:paraId="1CF8670F" w14:textId="377FC4BA" w:rsidR="000C07AD" w:rsidRDefault="003C7B0F" w:rsidP="003C7B0F">
      <w:pPr>
        <w:pStyle w:val="Caption"/>
        <w:jc w:val="center"/>
        <w:rPr>
          <w:b w:val="0"/>
        </w:rPr>
      </w:pPr>
      <w:r>
        <w:t xml:space="preserve">Figure </w:t>
      </w:r>
      <w:fldSimple w:instr=" SEQ Figure \* ARABIC ">
        <w:r w:rsidR="0060716F">
          <w:rPr>
            <w:noProof/>
          </w:rPr>
          <w:t>3</w:t>
        </w:r>
      </w:fldSimple>
      <w:r>
        <w:t xml:space="preserve">: </w:t>
      </w:r>
      <w:r w:rsidRPr="000C3FC1">
        <w:t>HAM-HEPI example at LASTI</w:t>
      </w:r>
    </w:p>
    <w:p w14:paraId="25D4654B" w14:textId="72AD0197" w:rsidR="003C7B0F" w:rsidRDefault="003C7B0F">
      <w:pPr>
        <w:widowControl/>
        <w:suppressAutoHyphens w:val="0"/>
      </w:pPr>
    </w:p>
    <w:tbl>
      <w:tblPr>
        <w:tblW w:w="0" w:type="auto"/>
        <w:jc w:val="center"/>
        <w:tblInd w:w="55" w:type="dxa"/>
        <w:tblLayout w:type="fixed"/>
        <w:tblCellMar>
          <w:top w:w="55" w:type="dxa"/>
          <w:left w:w="55" w:type="dxa"/>
          <w:bottom w:w="55" w:type="dxa"/>
          <w:right w:w="55" w:type="dxa"/>
        </w:tblCellMar>
        <w:tblLook w:val="0000" w:firstRow="0" w:lastRow="0" w:firstColumn="0" w:lastColumn="0" w:noHBand="0" w:noVBand="0"/>
      </w:tblPr>
      <w:tblGrid>
        <w:gridCol w:w="1005"/>
        <w:gridCol w:w="2418"/>
        <w:gridCol w:w="2251"/>
      </w:tblGrid>
      <w:tr w:rsidR="000C07AD" w14:paraId="2F8C6023" w14:textId="77777777" w:rsidTr="003C7B0F">
        <w:trPr>
          <w:jc w:val="center"/>
        </w:trPr>
        <w:tc>
          <w:tcPr>
            <w:tcW w:w="1005" w:type="dxa"/>
            <w:tcBorders>
              <w:top w:val="single" w:sz="1" w:space="0" w:color="000000"/>
              <w:left w:val="single" w:sz="1" w:space="0" w:color="000000"/>
              <w:bottom w:val="single" w:sz="1" w:space="0" w:color="000000"/>
            </w:tcBorders>
            <w:shd w:val="clear" w:color="auto" w:fill="auto"/>
          </w:tcPr>
          <w:p w14:paraId="603EC16B" w14:textId="77777777" w:rsidR="000C07AD" w:rsidRDefault="000C07AD" w:rsidP="003C7B0F">
            <w:pPr>
              <w:pStyle w:val="TableContents"/>
              <w:snapToGrid w:val="0"/>
            </w:pPr>
          </w:p>
        </w:tc>
        <w:tc>
          <w:tcPr>
            <w:tcW w:w="2418" w:type="dxa"/>
            <w:tcBorders>
              <w:top w:val="single" w:sz="1" w:space="0" w:color="000000"/>
              <w:left w:val="single" w:sz="1" w:space="0" w:color="000000"/>
              <w:bottom w:val="single" w:sz="1" w:space="0" w:color="000000"/>
            </w:tcBorders>
            <w:shd w:val="clear" w:color="auto" w:fill="auto"/>
          </w:tcPr>
          <w:p w14:paraId="628EFCAC" w14:textId="77777777" w:rsidR="000C07AD" w:rsidRDefault="008169F6">
            <w:pPr>
              <w:pStyle w:val="TableContents"/>
              <w:jc w:val="center"/>
              <w:rPr>
                <w:b/>
                <w:bCs/>
              </w:rPr>
            </w:pPr>
            <w:r>
              <w:rPr>
                <w:b/>
                <w:bCs/>
              </w:rPr>
              <w:t>Left Spring (lbs)</w:t>
            </w:r>
          </w:p>
        </w:tc>
        <w:tc>
          <w:tcPr>
            <w:tcW w:w="2251" w:type="dxa"/>
            <w:tcBorders>
              <w:top w:val="single" w:sz="1" w:space="0" w:color="000000"/>
              <w:left w:val="single" w:sz="1" w:space="0" w:color="000000"/>
              <w:bottom w:val="single" w:sz="1" w:space="0" w:color="000000"/>
              <w:right w:val="single" w:sz="1" w:space="0" w:color="000000"/>
            </w:tcBorders>
            <w:shd w:val="clear" w:color="auto" w:fill="auto"/>
          </w:tcPr>
          <w:p w14:paraId="22805011" w14:textId="77777777" w:rsidR="000C07AD" w:rsidRDefault="008169F6">
            <w:pPr>
              <w:pStyle w:val="TableContents"/>
              <w:jc w:val="center"/>
              <w:rPr>
                <w:b/>
                <w:bCs/>
              </w:rPr>
            </w:pPr>
            <w:r>
              <w:rPr>
                <w:b/>
                <w:bCs/>
              </w:rPr>
              <w:t>Right Spring (lbs)</w:t>
            </w:r>
          </w:p>
        </w:tc>
      </w:tr>
      <w:tr w:rsidR="000C07AD" w14:paraId="08869C38" w14:textId="77777777" w:rsidTr="003C7B0F">
        <w:trPr>
          <w:jc w:val="center"/>
        </w:trPr>
        <w:tc>
          <w:tcPr>
            <w:tcW w:w="1005" w:type="dxa"/>
            <w:tcBorders>
              <w:left w:val="single" w:sz="1" w:space="0" w:color="000000"/>
              <w:bottom w:val="single" w:sz="1" w:space="0" w:color="000000"/>
            </w:tcBorders>
            <w:shd w:val="clear" w:color="auto" w:fill="auto"/>
          </w:tcPr>
          <w:p w14:paraId="3750EEE4" w14:textId="77777777" w:rsidR="000C07AD" w:rsidRDefault="008169F6">
            <w:pPr>
              <w:pStyle w:val="TableContents"/>
              <w:jc w:val="center"/>
            </w:pPr>
            <w:r>
              <w:rPr>
                <w:b/>
                <w:bCs/>
              </w:rPr>
              <w:t>Pier 1</w:t>
            </w:r>
          </w:p>
        </w:tc>
        <w:tc>
          <w:tcPr>
            <w:tcW w:w="2418" w:type="dxa"/>
            <w:tcBorders>
              <w:left w:val="single" w:sz="1" w:space="0" w:color="000000"/>
              <w:bottom w:val="single" w:sz="1" w:space="0" w:color="000000"/>
            </w:tcBorders>
            <w:shd w:val="clear" w:color="auto" w:fill="auto"/>
          </w:tcPr>
          <w:p w14:paraId="36E961F1" w14:textId="11F61E7D" w:rsidR="000C07AD" w:rsidRDefault="000C07AD">
            <w:pPr>
              <w:pStyle w:val="TableContents"/>
              <w:jc w:val="center"/>
            </w:pPr>
          </w:p>
        </w:tc>
        <w:tc>
          <w:tcPr>
            <w:tcW w:w="2251" w:type="dxa"/>
            <w:tcBorders>
              <w:left w:val="single" w:sz="1" w:space="0" w:color="000000"/>
              <w:bottom w:val="single" w:sz="1" w:space="0" w:color="000000"/>
              <w:right w:val="single" w:sz="1" w:space="0" w:color="000000"/>
            </w:tcBorders>
            <w:shd w:val="clear" w:color="auto" w:fill="auto"/>
          </w:tcPr>
          <w:p w14:paraId="325F2E79" w14:textId="3C75E59A" w:rsidR="000C07AD" w:rsidRDefault="000C07AD">
            <w:pPr>
              <w:pStyle w:val="TableContents"/>
              <w:jc w:val="center"/>
              <w:rPr>
                <w:b/>
                <w:bCs/>
              </w:rPr>
            </w:pPr>
          </w:p>
        </w:tc>
      </w:tr>
      <w:tr w:rsidR="000C07AD" w14:paraId="12623FFA" w14:textId="77777777" w:rsidTr="003C7B0F">
        <w:trPr>
          <w:jc w:val="center"/>
        </w:trPr>
        <w:tc>
          <w:tcPr>
            <w:tcW w:w="1005" w:type="dxa"/>
            <w:tcBorders>
              <w:left w:val="single" w:sz="1" w:space="0" w:color="000000"/>
              <w:bottom w:val="single" w:sz="1" w:space="0" w:color="000000"/>
            </w:tcBorders>
            <w:shd w:val="clear" w:color="auto" w:fill="auto"/>
          </w:tcPr>
          <w:p w14:paraId="2F23D607" w14:textId="77777777" w:rsidR="000C07AD" w:rsidRDefault="008169F6">
            <w:pPr>
              <w:pStyle w:val="TableContents"/>
              <w:jc w:val="center"/>
            </w:pPr>
            <w:r>
              <w:rPr>
                <w:b/>
                <w:bCs/>
              </w:rPr>
              <w:t>Pier 2</w:t>
            </w:r>
          </w:p>
        </w:tc>
        <w:tc>
          <w:tcPr>
            <w:tcW w:w="2418" w:type="dxa"/>
            <w:tcBorders>
              <w:left w:val="single" w:sz="1" w:space="0" w:color="000000"/>
              <w:bottom w:val="single" w:sz="1" w:space="0" w:color="000000"/>
            </w:tcBorders>
            <w:shd w:val="clear" w:color="auto" w:fill="auto"/>
          </w:tcPr>
          <w:p w14:paraId="0CD6A18A" w14:textId="50AA7620" w:rsidR="000C07AD" w:rsidRDefault="000C07AD">
            <w:pPr>
              <w:pStyle w:val="TableContents"/>
              <w:jc w:val="center"/>
            </w:pPr>
          </w:p>
        </w:tc>
        <w:tc>
          <w:tcPr>
            <w:tcW w:w="2251" w:type="dxa"/>
            <w:tcBorders>
              <w:left w:val="single" w:sz="1" w:space="0" w:color="000000"/>
              <w:bottom w:val="single" w:sz="1" w:space="0" w:color="000000"/>
              <w:right w:val="single" w:sz="1" w:space="0" w:color="000000"/>
            </w:tcBorders>
            <w:shd w:val="clear" w:color="auto" w:fill="auto"/>
          </w:tcPr>
          <w:p w14:paraId="20FFDA31" w14:textId="29FC5736" w:rsidR="000C07AD" w:rsidRDefault="000C07AD">
            <w:pPr>
              <w:pStyle w:val="TableContents"/>
              <w:jc w:val="center"/>
              <w:rPr>
                <w:b/>
                <w:bCs/>
              </w:rPr>
            </w:pPr>
          </w:p>
        </w:tc>
      </w:tr>
      <w:tr w:rsidR="000C07AD" w14:paraId="0C2E2FF3" w14:textId="77777777" w:rsidTr="003C7B0F">
        <w:trPr>
          <w:jc w:val="center"/>
        </w:trPr>
        <w:tc>
          <w:tcPr>
            <w:tcW w:w="1005" w:type="dxa"/>
            <w:tcBorders>
              <w:left w:val="single" w:sz="1" w:space="0" w:color="000000"/>
              <w:bottom w:val="single" w:sz="1" w:space="0" w:color="000000"/>
            </w:tcBorders>
            <w:shd w:val="clear" w:color="auto" w:fill="auto"/>
          </w:tcPr>
          <w:p w14:paraId="5E3D19CF" w14:textId="77777777" w:rsidR="000C07AD" w:rsidRDefault="008169F6">
            <w:pPr>
              <w:pStyle w:val="TableContents"/>
              <w:jc w:val="center"/>
            </w:pPr>
            <w:r>
              <w:rPr>
                <w:b/>
                <w:bCs/>
              </w:rPr>
              <w:t>Pier 3</w:t>
            </w:r>
          </w:p>
        </w:tc>
        <w:tc>
          <w:tcPr>
            <w:tcW w:w="2418" w:type="dxa"/>
            <w:tcBorders>
              <w:left w:val="single" w:sz="1" w:space="0" w:color="000000"/>
              <w:bottom w:val="single" w:sz="1" w:space="0" w:color="000000"/>
            </w:tcBorders>
            <w:shd w:val="clear" w:color="auto" w:fill="auto"/>
          </w:tcPr>
          <w:p w14:paraId="6913F8AE" w14:textId="4BC2F252" w:rsidR="000C07AD" w:rsidRDefault="000C07AD">
            <w:pPr>
              <w:pStyle w:val="TableContents"/>
              <w:jc w:val="center"/>
            </w:pPr>
          </w:p>
        </w:tc>
        <w:tc>
          <w:tcPr>
            <w:tcW w:w="2251" w:type="dxa"/>
            <w:tcBorders>
              <w:left w:val="single" w:sz="1" w:space="0" w:color="000000"/>
              <w:bottom w:val="single" w:sz="1" w:space="0" w:color="000000"/>
              <w:right w:val="single" w:sz="1" w:space="0" w:color="000000"/>
            </w:tcBorders>
            <w:shd w:val="clear" w:color="auto" w:fill="auto"/>
          </w:tcPr>
          <w:p w14:paraId="3E382D49" w14:textId="36829CB7" w:rsidR="000C07AD" w:rsidRDefault="000C07AD">
            <w:pPr>
              <w:pStyle w:val="TableContents"/>
              <w:jc w:val="center"/>
              <w:rPr>
                <w:b/>
                <w:bCs/>
              </w:rPr>
            </w:pPr>
          </w:p>
        </w:tc>
      </w:tr>
      <w:tr w:rsidR="000C07AD" w14:paraId="354686CD" w14:textId="77777777" w:rsidTr="003C7B0F">
        <w:trPr>
          <w:jc w:val="center"/>
        </w:trPr>
        <w:tc>
          <w:tcPr>
            <w:tcW w:w="1005" w:type="dxa"/>
            <w:tcBorders>
              <w:left w:val="single" w:sz="1" w:space="0" w:color="000000"/>
              <w:bottom w:val="single" w:sz="1" w:space="0" w:color="000000"/>
            </w:tcBorders>
            <w:shd w:val="clear" w:color="auto" w:fill="auto"/>
          </w:tcPr>
          <w:p w14:paraId="62F23C5D" w14:textId="77777777" w:rsidR="000C07AD" w:rsidRDefault="008169F6">
            <w:pPr>
              <w:pStyle w:val="TableContents"/>
              <w:jc w:val="center"/>
            </w:pPr>
            <w:r>
              <w:rPr>
                <w:b/>
                <w:bCs/>
              </w:rPr>
              <w:t>Pier 4</w:t>
            </w:r>
          </w:p>
        </w:tc>
        <w:tc>
          <w:tcPr>
            <w:tcW w:w="2418" w:type="dxa"/>
            <w:tcBorders>
              <w:left w:val="single" w:sz="1" w:space="0" w:color="000000"/>
              <w:bottom w:val="single" w:sz="1" w:space="0" w:color="000000"/>
            </w:tcBorders>
            <w:shd w:val="clear" w:color="auto" w:fill="auto"/>
          </w:tcPr>
          <w:p w14:paraId="0202B9BE" w14:textId="23F95942" w:rsidR="000C07AD" w:rsidRDefault="000C07AD">
            <w:pPr>
              <w:pStyle w:val="TableContents"/>
              <w:jc w:val="center"/>
            </w:pPr>
          </w:p>
        </w:tc>
        <w:tc>
          <w:tcPr>
            <w:tcW w:w="2251" w:type="dxa"/>
            <w:tcBorders>
              <w:left w:val="single" w:sz="1" w:space="0" w:color="000000"/>
              <w:bottom w:val="single" w:sz="1" w:space="0" w:color="000000"/>
              <w:right w:val="single" w:sz="1" w:space="0" w:color="000000"/>
            </w:tcBorders>
            <w:shd w:val="clear" w:color="auto" w:fill="auto"/>
          </w:tcPr>
          <w:p w14:paraId="3D9C6E76" w14:textId="10D70577" w:rsidR="000C07AD" w:rsidRDefault="000C07AD">
            <w:pPr>
              <w:pStyle w:val="TableContents"/>
              <w:jc w:val="center"/>
              <w:rPr>
                <w:b/>
              </w:rPr>
            </w:pPr>
          </w:p>
        </w:tc>
      </w:tr>
    </w:tbl>
    <w:p w14:paraId="6DAE4076" w14:textId="77777777" w:rsidR="000C07AD" w:rsidRDefault="000C07AD">
      <w:pPr>
        <w:jc w:val="center"/>
        <w:rPr>
          <w:b/>
        </w:rPr>
      </w:pPr>
    </w:p>
    <w:p w14:paraId="50EBCE7A" w14:textId="77777777" w:rsidR="000C07AD" w:rsidRDefault="008169F6">
      <w:pPr>
        <w:jc w:val="both"/>
      </w:pPr>
      <w:r>
        <w:rPr>
          <w:b/>
        </w:rPr>
        <w:t>Acceptance criteria:</w:t>
      </w:r>
    </w:p>
    <w:p w14:paraId="015CEF79" w14:textId="43EAE1FA" w:rsidR="000C07AD" w:rsidRDefault="008169F6" w:rsidP="00FC5CB2">
      <w:pPr>
        <w:numPr>
          <w:ilvl w:val="0"/>
          <w:numId w:val="2"/>
        </w:numPr>
        <w:tabs>
          <w:tab w:val="left" w:pos="720"/>
        </w:tabs>
        <w:jc w:val="both"/>
      </w:pPr>
      <w:bookmarkStart w:id="19" w:name="__DdeLink__7826_126277332111"/>
      <w:bookmarkEnd w:id="19"/>
      <w:r>
        <w:t>The values must not exceed 80% of the load cell capacity (</w:t>
      </w:r>
      <w:r w:rsidR="00FC5CB2">
        <w:t>&lt;</w:t>
      </w:r>
      <w:r>
        <w:t>1600lbs for HAM).</w:t>
      </w:r>
    </w:p>
    <w:p w14:paraId="655B9D91" w14:textId="77777777" w:rsidR="000C07AD" w:rsidRDefault="000C07AD"/>
    <w:p w14:paraId="726B0077" w14:textId="0DFDC720" w:rsidR="00152649" w:rsidRDefault="00152649" w:rsidP="00152649">
      <w:pPr>
        <w:tabs>
          <w:tab w:val="left" w:pos="360"/>
          <w:tab w:val="left" w:pos="3600"/>
          <w:tab w:val="left" w:pos="5760"/>
          <w:tab w:val="left" w:pos="7920"/>
          <w:tab w:val="left" w:pos="9810"/>
        </w:tabs>
      </w:pPr>
      <w:bookmarkStart w:id="20" w:name="__DdeLink__7795_12627733211"/>
      <w:r>
        <w:rPr>
          <w:b/>
        </w:rPr>
        <w:t>Test result:</w:t>
      </w:r>
      <w:r>
        <w:rPr>
          <w:b/>
        </w:rPr>
        <w:tab/>
        <w:t xml:space="preserve">Passed: </w:t>
      </w:r>
      <w:r>
        <w:rPr>
          <w:b/>
          <w:u w:val="single"/>
        </w:rPr>
        <w:t xml:space="preserve">      </w:t>
      </w:r>
      <w:r>
        <w:rPr>
          <w:b/>
        </w:rPr>
        <w:tab/>
        <w:t>Failed</w:t>
      </w:r>
      <w:proofErr w:type="gramStart"/>
      <w:r>
        <w:rPr>
          <w:b/>
        </w:rPr>
        <w:t xml:space="preserve">: </w:t>
      </w:r>
      <w:r>
        <w:rPr>
          <w:b/>
          <w:u w:val="single"/>
        </w:rPr>
        <w:t xml:space="preserve">      </w:t>
      </w:r>
      <w:r>
        <w:rPr>
          <w:b/>
        </w:rPr>
        <w:t xml:space="preserve">  </w:t>
      </w:r>
      <w:bookmarkEnd w:id="20"/>
      <w:r>
        <w:rPr>
          <w:b/>
          <w:color w:val="FFFFFF"/>
        </w:rPr>
        <w:t>.</w:t>
      </w:r>
      <w:proofErr w:type="gramEnd"/>
      <w:r w:rsidRPr="00152649">
        <w:rPr>
          <w:b/>
        </w:rPr>
        <w:tab/>
        <w:t>Waived</w:t>
      </w:r>
      <w:proofErr w:type="gramStart"/>
      <w:r w:rsidRPr="00152649">
        <w:rPr>
          <w:b/>
        </w:rPr>
        <w:t xml:space="preserve">: </w:t>
      </w:r>
      <w:r w:rsidRPr="00152649">
        <w:rPr>
          <w:b/>
          <w:color w:val="FFFFFF" w:themeColor="background1"/>
          <w:u w:val="single"/>
        </w:rPr>
        <w:t>.</w:t>
      </w:r>
      <w:proofErr w:type="gramEnd"/>
      <w:r w:rsidRPr="00152649">
        <w:rPr>
          <w:b/>
          <w:u w:val="single"/>
        </w:rPr>
        <w:t xml:space="preserve">       </w:t>
      </w:r>
      <w:r w:rsidRPr="00152649">
        <w:rPr>
          <w:b/>
          <w:color w:val="FFFFFF" w:themeColor="background1"/>
          <w:u w:val="single"/>
        </w:rPr>
        <w:t>.</w:t>
      </w:r>
      <w:r w:rsidRPr="00152649">
        <w:rPr>
          <w:b/>
          <w:color w:val="FFFFFF" w:themeColor="background1"/>
        </w:rPr>
        <w:t xml:space="preserve"> </w:t>
      </w:r>
      <w:r w:rsidRPr="00152649">
        <w:rPr>
          <w:b/>
        </w:rPr>
        <w:t xml:space="preserve"> </w:t>
      </w:r>
    </w:p>
    <w:p w14:paraId="7614D057" w14:textId="77777777" w:rsidR="000C07AD" w:rsidRDefault="000C07AD">
      <w:pPr>
        <w:suppressAutoHyphens w:val="0"/>
        <w:spacing w:after="200" w:line="276" w:lineRule="auto"/>
      </w:pPr>
    </w:p>
    <w:p w14:paraId="7156666B" w14:textId="77777777" w:rsidR="00152649" w:rsidRDefault="00152649">
      <w:pPr>
        <w:widowControl/>
        <w:suppressAutoHyphens w:val="0"/>
        <w:rPr>
          <w:rFonts w:cs="Arial"/>
          <w:b/>
          <w:bCs/>
          <w:i/>
          <w:iCs/>
          <w:sz w:val="28"/>
          <w:szCs w:val="28"/>
        </w:rPr>
      </w:pPr>
      <w:bookmarkStart w:id="21" w:name="__RefHeading__143_78310084"/>
      <w:bookmarkStart w:id="22" w:name="__RefHeading__125_968872343"/>
      <w:bookmarkStart w:id="23" w:name="__RefHeading__23746_1262773321"/>
      <w:bookmarkStart w:id="24" w:name="__RefHeading__92_503471281"/>
      <w:bookmarkStart w:id="25" w:name="__RefHeading__108_1080062798"/>
      <w:bookmarkStart w:id="26" w:name="__RefHeading__828_1185372569"/>
      <w:bookmarkStart w:id="27" w:name="__RefHeading__180_1185372569"/>
      <w:bookmarkStart w:id="28" w:name="__RefHeading__422_1185372569"/>
      <w:bookmarkStart w:id="29" w:name="__RefHeading__160_870708744"/>
      <w:bookmarkStart w:id="30" w:name="__RefHeading__23849_1262773321"/>
      <w:bookmarkStart w:id="31" w:name="__RefHeading__23654_1262773321"/>
      <w:bookmarkEnd w:id="21"/>
      <w:bookmarkEnd w:id="22"/>
      <w:bookmarkEnd w:id="23"/>
      <w:bookmarkEnd w:id="24"/>
      <w:bookmarkEnd w:id="25"/>
      <w:bookmarkEnd w:id="26"/>
      <w:bookmarkEnd w:id="27"/>
      <w:bookmarkEnd w:id="28"/>
      <w:bookmarkEnd w:id="29"/>
      <w:bookmarkEnd w:id="30"/>
      <w:bookmarkEnd w:id="31"/>
      <w:r>
        <w:br w:type="page"/>
      </w:r>
    </w:p>
    <w:p w14:paraId="17899C95" w14:textId="184D8790" w:rsidR="000C07AD" w:rsidRDefault="008169F6">
      <w:pPr>
        <w:pStyle w:val="Heading2"/>
      </w:pPr>
      <w:bookmarkStart w:id="32" w:name="_Toc374448342"/>
      <w:r>
        <w:lastRenderedPageBreak/>
        <w:t>Bellows</w:t>
      </w:r>
      <w:bookmarkEnd w:id="32"/>
    </w:p>
    <w:p w14:paraId="1548C717" w14:textId="77777777" w:rsidR="000C07AD" w:rsidRDefault="000C07AD"/>
    <w:p w14:paraId="2674AA8B" w14:textId="5BCCCDB2" w:rsidR="000C07AD" w:rsidRDefault="008169F6" w:rsidP="00152649">
      <w:pPr>
        <w:jc w:val="both"/>
      </w:pPr>
      <w:r>
        <w:t>The bellows are hard to access and tests are hard to proceed. After several discussions and brainstorming sessions, it has been decided not to measure the gaps on HEPI-HAM.</w:t>
      </w:r>
    </w:p>
    <w:p w14:paraId="526DEC33" w14:textId="77777777" w:rsidR="00152649" w:rsidRDefault="00152649" w:rsidP="00152649">
      <w:pPr>
        <w:jc w:val="both"/>
      </w:pPr>
    </w:p>
    <w:p w14:paraId="6ED0E512" w14:textId="77777777" w:rsidR="00152649" w:rsidRDefault="00152649" w:rsidP="00152649">
      <w:pPr>
        <w:tabs>
          <w:tab w:val="left" w:pos="360"/>
          <w:tab w:val="left" w:pos="3600"/>
          <w:tab w:val="left" w:pos="5760"/>
          <w:tab w:val="left" w:pos="7920"/>
          <w:tab w:val="left" w:pos="9810"/>
        </w:tabs>
      </w:pPr>
      <w:r>
        <w:rPr>
          <w:b/>
        </w:rPr>
        <w:t>Test result:</w:t>
      </w:r>
      <w:r>
        <w:rPr>
          <w:b/>
        </w:rPr>
        <w:tab/>
        <w:t xml:space="preserve">Passed: </w:t>
      </w:r>
      <w:r>
        <w:rPr>
          <w:b/>
          <w:u w:val="single"/>
        </w:rPr>
        <w:t xml:space="preserve">      </w:t>
      </w:r>
      <w:r>
        <w:rPr>
          <w:b/>
        </w:rPr>
        <w:tab/>
        <w:t>Failed</w:t>
      </w:r>
      <w:proofErr w:type="gramStart"/>
      <w:r>
        <w:rPr>
          <w:b/>
        </w:rPr>
        <w:t xml:space="preserve">: </w:t>
      </w:r>
      <w:r>
        <w:rPr>
          <w:b/>
          <w:u w:val="single"/>
        </w:rPr>
        <w:t xml:space="preserve">      </w:t>
      </w:r>
      <w:r>
        <w:rPr>
          <w:b/>
        </w:rPr>
        <w:t xml:space="preserve">  </w:t>
      </w:r>
      <w:r>
        <w:rPr>
          <w:b/>
          <w:color w:val="FFFFFF"/>
        </w:rPr>
        <w:t>.</w:t>
      </w:r>
      <w:proofErr w:type="gramEnd"/>
      <w:r w:rsidRPr="00152649">
        <w:rPr>
          <w:b/>
        </w:rPr>
        <w:tab/>
        <w:t>Waived</w:t>
      </w:r>
      <w:proofErr w:type="gramStart"/>
      <w:r w:rsidRPr="00152649">
        <w:rPr>
          <w:b/>
        </w:rPr>
        <w:t xml:space="preserve">: </w:t>
      </w:r>
      <w:r w:rsidRPr="00152649">
        <w:rPr>
          <w:b/>
          <w:color w:val="FFFFFF" w:themeColor="background1"/>
          <w:u w:val="single"/>
        </w:rPr>
        <w:t>.</w:t>
      </w:r>
      <w:proofErr w:type="gramEnd"/>
      <w:r w:rsidRPr="00152649">
        <w:rPr>
          <w:b/>
          <w:u w:val="single"/>
        </w:rPr>
        <w:t xml:space="preserve">   </w:t>
      </w:r>
      <w:r>
        <w:rPr>
          <w:b/>
          <w:u w:val="single"/>
        </w:rPr>
        <w:t>X</w:t>
      </w:r>
      <w:r w:rsidRPr="00152649">
        <w:rPr>
          <w:b/>
          <w:u w:val="single"/>
        </w:rPr>
        <w:t xml:space="preserve">    </w:t>
      </w:r>
      <w:r w:rsidRPr="00152649">
        <w:rPr>
          <w:b/>
          <w:color w:val="FFFFFF" w:themeColor="background1"/>
          <w:u w:val="single"/>
        </w:rPr>
        <w:t>.</w:t>
      </w:r>
      <w:r w:rsidRPr="00152649">
        <w:rPr>
          <w:b/>
          <w:color w:val="FFFFFF" w:themeColor="background1"/>
        </w:rPr>
        <w:t xml:space="preserve"> </w:t>
      </w:r>
      <w:r w:rsidRPr="00152649">
        <w:rPr>
          <w:b/>
        </w:rPr>
        <w:t xml:space="preserve"> </w:t>
      </w:r>
    </w:p>
    <w:p w14:paraId="6DD41BAA" w14:textId="1AA40AAD" w:rsidR="00FC5CB2" w:rsidRDefault="00FC5CB2">
      <w:pPr>
        <w:widowControl/>
        <w:suppressAutoHyphens w:val="0"/>
        <w:rPr>
          <w:rFonts w:cs="Arial"/>
          <w:b/>
          <w:bCs/>
          <w:i/>
          <w:iCs/>
          <w:sz w:val="28"/>
          <w:szCs w:val="28"/>
        </w:rPr>
      </w:pPr>
      <w:bookmarkStart w:id="33" w:name="__RefHeading__182_1185372569"/>
      <w:bookmarkStart w:id="34" w:name="__RefHeading__424_1185372569"/>
      <w:bookmarkStart w:id="35" w:name="__RefHeading__830_1185372569"/>
      <w:bookmarkStart w:id="36" w:name="__RefHeading__162_870708744"/>
      <w:bookmarkEnd w:id="33"/>
      <w:bookmarkEnd w:id="34"/>
      <w:bookmarkEnd w:id="35"/>
      <w:bookmarkEnd w:id="36"/>
    </w:p>
    <w:p w14:paraId="64BF5E33" w14:textId="471AE51B" w:rsidR="000C07AD" w:rsidRDefault="008169F6">
      <w:pPr>
        <w:pStyle w:val="Heading2"/>
      </w:pPr>
      <w:bookmarkStart w:id="37" w:name="_Toc374448343"/>
      <w:r>
        <w:t>Boot Location</w:t>
      </w:r>
      <w:bookmarkEnd w:id="37"/>
    </w:p>
    <w:p w14:paraId="1C8DC437" w14:textId="77777777" w:rsidR="000C07AD" w:rsidRDefault="000C07AD"/>
    <w:p w14:paraId="05AD24DC" w14:textId="77777777" w:rsidR="000C07AD" w:rsidRDefault="008169F6">
      <w:pPr>
        <w:rPr>
          <w:b/>
        </w:rPr>
      </w:pPr>
      <w:r>
        <w:rPr>
          <w:b/>
        </w:rPr>
        <w:t xml:space="preserve">Tangential Left: 5.380” </w:t>
      </w:r>
    </w:p>
    <w:p w14:paraId="5E6BCC35" w14:textId="77777777" w:rsidR="000C07AD" w:rsidRDefault="000C07AD">
      <w:pPr>
        <w:rPr>
          <w:b/>
        </w:rPr>
      </w:pPr>
    </w:p>
    <w:p w14:paraId="04B55C23" w14:textId="78F6D61F" w:rsidR="003C7B0F" w:rsidRDefault="005B5087" w:rsidP="003C7B0F">
      <w:pPr>
        <w:keepNext/>
        <w:jc w:val="center"/>
      </w:pPr>
      <w:r>
        <w:rPr>
          <w:noProof/>
          <w:lang w:eastAsia="en-US"/>
        </w:rPr>
        <mc:AlternateContent>
          <mc:Choice Requires="wps">
            <w:drawing>
              <wp:anchor distT="0" distB="0" distL="114300" distR="114300" simplePos="0" relativeHeight="251633152" behindDoc="0" locked="0" layoutInCell="1" allowOverlap="1" wp14:anchorId="6F319F47" wp14:editId="6B46A502">
                <wp:simplePos x="0" y="0"/>
                <wp:positionH relativeFrom="column">
                  <wp:posOffset>1152525</wp:posOffset>
                </wp:positionH>
                <wp:positionV relativeFrom="paragraph">
                  <wp:posOffset>1316355</wp:posOffset>
                </wp:positionV>
                <wp:extent cx="752475" cy="276225"/>
                <wp:effectExtent l="38100" t="59055" r="38100" b="64770"/>
                <wp:wrapNone/>
                <wp:docPr id="73"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52475" cy="276225"/>
                        </a:xfrm>
                        <a:prstGeom prst="line">
                          <a:avLst/>
                        </a:prstGeom>
                        <a:noFill/>
                        <a:ln w="18360">
                          <a:solidFill>
                            <a:srgbClr val="FF0000"/>
                          </a:solidFill>
                          <a:miter lim="800000"/>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id="Line 16" o:spid="_x0000_s1026" style="position:absolute;flip:y;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75pt,103.65pt" to="150pt,125.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" strokecolor="red" strokeweight=".51mm">
                <v:stroke startarrow="block" endarrow="block" joinstyle="miter"/>
                <v:shadow color="gray" opacity="1" mv:blur="0" offset="2pt,2pt"/>
              </v:line>
            </w:pict>
          </mc:Fallback>
        </mc:AlternateContent>
      </w:r>
      <w:r>
        <w:rPr>
          <w:noProof/>
          <w:lang w:eastAsia="en-US"/>
        </w:rPr>
        <mc:AlternateContent>
          <mc:Choice Requires="wps">
            <w:drawing>
              <wp:anchor distT="0" distB="0" distL="114300" distR="114300" simplePos="0" relativeHeight="251634176" behindDoc="0" locked="0" layoutInCell="1" allowOverlap="1" wp14:anchorId="068AB401" wp14:editId="10351BB1">
                <wp:simplePos x="0" y="0"/>
                <wp:positionH relativeFrom="column">
                  <wp:posOffset>1333500</wp:posOffset>
                </wp:positionH>
                <wp:positionV relativeFrom="paragraph">
                  <wp:posOffset>1513840</wp:posOffset>
                </wp:positionV>
                <wp:extent cx="752475" cy="276225"/>
                <wp:effectExtent l="38100" t="66040" r="38100" b="57785"/>
                <wp:wrapNone/>
                <wp:docPr id="72"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52475" cy="276225"/>
                        </a:xfrm>
                        <a:prstGeom prst="line">
                          <a:avLst/>
                        </a:prstGeom>
                        <a:noFill/>
                        <a:ln w="18360">
                          <a:solidFill>
                            <a:srgbClr val="FF0000"/>
                          </a:solidFill>
                          <a:miter lim="800000"/>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id="Line 17" o:spid="_x0000_s1026" style="position:absolute;flip:y;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119.2pt" to="164.25pt,140.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" strokecolor="red" strokeweight=".51mm">
                <v:stroke startarrow="block" endarrow="block" joinstyle="miter"/>
                <v:shadow color="gray" opacity="1" mv:blur="0" offset="2pt,2pt"/>
              </v:line>
            </w:pict>
          </mc:Fallback>
        </mc:AlternateContent>
      </w:r>
      <w:r>
        <w:rPr>
          <w:b/>
          <w:noProof/>
          <w:lang w:eastAsia="en-US"/>
        </w:rPr>
        <w:drawing>
          <wp:inline distT="0" distB="0" distL="0" distR="0" wp14:anchorId="2EA23E37" wp14:editId="60740062">
            <wp:extent cx="2857500" cy="19145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l="13547" t="3979" r="5138"/>
                    <a:stretch>
                      <a:fillRect/>
                    </a:stretch>
                  </pic:blipFill>
                  <pic:spPr bwMode="auto">
                    <a:xfrm>
                      <a:off x="0" y="0"/>
                      <a:ext cx="2857500" cy="1914525"/>
                    </a:xfrm>
                    <a:prstGeom prst="rect">
                      <a:avLst/>
                    </a:prstGeom>
                    <a:solidFill>
                      <a:srgbClr val="FFFFFF"/>
                    </a:solidFill>
                    <a:ln>
                      <a:noFill/>
                    </a:ln>
                  </pic:spPr>
                </pic:pic>
              </a:graphicData>
            </a:graphic>
          </wp:inline>
        </w:drawing>
      </w:r>
      <w:r w:rsidR="003C7B0F">
        <w:t xml:space="preserve"> </w:t>
      </w:r>
      <w:r>
        <w:rPr>
          <w:b/>
          <w:noProof/>
          <w:lang w:eastAsia="en-US"/>
        </w:rPr>
        <w:drawing>
          <wp:inline distT="0" distB="0" distL="0" distR="0" wp14:anchorId="39E1390A" wp14:editId="5D3F9A73">
            <wp:extent cx="3057525" cy="20193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57525" cy="2019300"/>
                    </a:xfrm>
                    <a:prstGeom prst="rect">
                      <a:avLst/>
                    </a:prstGeom>
                    <a:solidFill>
                      <a:srgbClr val="FFFFFF"/>
                    </a:solidFill>
                    <a:ln>
                      <a:noFill/>
                    </a:ln>
                  </pic:spPr>
                </pic:pic>
              </a:graphicData>
            </a:graphic>
          </wp:inline>
        </w:drawing>
      </w:r>
    </w:p>
    <w:p w14:paraId="6886079C" w14:textId="19E732CF" w:rsidR="000C07AD" w:rsidRDefault="003C7B0F" w:rsidP="003C7B0F">
      <w:pPr>
        <w:pStyle w:val="Caption"/>
        <w:jc w:val="center"/>
        <w:rPr>
          <w:b w:val="0"/>
          <w:lang w:eastAsia="en-US"/>
        </w:rPr>
      </w:pPr>
      <w:r>
        <w:t xml:space="preserve">Figure </w:t>
      </w:r>
      <w:fldSimple w:instr=" SEQ Figure \* ARABIC ">
        <w:r w:rsidR="0060716F">
          <w:rPr>
            <w:noProof/>
          </w:rPr>
          <w:t>4</w:t>
        </w:r>
      </w:fldSimple>
      <w:r>
        <w:t>: Boot location, tangential left gap measurement</w:t>
      </w:r>
    </w:p>
    <w:p w14:paraId="516A1109" w14:textId="7D36474F" w:rsidR="003C7B0F" w:rsidRDefault="003C7B0F">
      <w:pPr>
        <w:widowControl/>
        <w:suppressAutoHyphens w:val="0"/>
        <w:rPr>
          <w:b/>
          <w:lang w:eastAsia="en-US"/>
        </w:rPr>
      </w:pPr>
    </w:p>
    <w:p w14:paraId="18DB3B45" w14:textId="0A5747CC" w:rsidR="000C07AD" w:rsidRDefault="008169F6">
      <w:r>
        <w:rPr>
          <w:b/>
          <w:lang w:eastAsia="en-US"/>
        </w:rPr>
        <w:t>Tangential Right: 5.380”</w:t>
      </w:r>
    </w:p>
    <w:p w14:paraId="2D7D7725" w14:textId="77777777" w:rsidR="000C07AD" w:rsidRDefault="000C07AD"/>
    <w:p w14:paraId="6343DE71" w14:textId="77777777" w:rsidR="003C7B0F" w:rsidRDefault="005B5087" w:rsidP="003C7B0F">
      <w:pPr>
        <w:keepNext/>
        <w:jc w:val="center"/>
      </w:pPr>
      <w:r>
        <w:rPr>
          <w:noProof/>
          <w:lang w:eastAsia="en-US"/>
        </w:rPr>
        <mc:AlternateContent>
          <mc:Choice Requires="wps">
            <w:drawing>
              <wp:anchor distT="0" distB="0" distL="114300" distR="114300" simplePos="0" relativeHeight="251635200" behindDoc="0" locked="0" layoutInCell="1" allowOverlap="1" wp14:anchorId="50ACA72C" wp14:editId="6C15085D">
                <wp:simplePos x="0" y="0"/>
                <wp:positionH relativeFrom="column">
                  <wp:posOffset>2197100</wp:posOffset>
                </wp:positionH>
                <wp:positionV relativeFrom="paragraph">
                  <wp:posOffset>1240155</wp:posOffset>
                </wp:positionV>
                <wp:extent cx="365125" cy="111125"/>
                <wp:effectExtent l="34925" t="59055" r="38100" b="58420"/>
                <wp:wrapNone/>
                <wp:docPr id="7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125" cy="111125"/>
                        </a:xfrm>
                        <a:prstGeom prst="line">
                          <a:avLst/>
                        </a:prstGeom>
                        <a:noFill/>
                        <a:ln w="18360">
                          <a:solidFill>
                            <a:srgbClr val="FF0000"/>
                          </a:solidFill>
                          <a:miter lim="800000"/>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id="Line 18" o:spid="_x0000_s1026" style="position:absolute;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3pt,97.65pt" to="201.75pt,106.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" strokecolor="red" strokeweight=".51mm">
                <v:stroke startarrow="block" endarrow="block" joinstyle="miter"/>
                <v:shadow color="gray" opacity="1" mv:blur="0" offset="2pt,2pt"/>
              </v:line>
            </w:pict>
          </mc:Fallback>
        </mc:AlternateContent>
      </w:r>
      <w:r>
        <w:rPr>
          <w:noProof/>
          <w:lang w:eastAsia="en-US"/>
        </w:rPr>
        <mc:AlternateContent>
          <mc:Choice Requires="wps">
            <w:drawing>
              <wp:anchor distT="0" distB="0" distL="114300" distR="114300" simplePos="0" relativeHeight="251640320" behindDoc="0" locked="0" layoutInCell="1" allowOverlap="1" wp14:anchorId="3B8EFFD1" wp14:editId="7DEEC8C6">
                <wp:simplePos x="0" y="0"/>
                <wp:positionH relativeFrom="column">
                  <wp:posOffset>1993265</wp:posOffset>
                </wp:positionH>
                <wp:positionV relativeFrom="paragraph">
                  <wp:posOffset>1416050</wp:posOffset>
                </wp:positionV>
                <wp:extent cx="365125" cy="111125"/>
                <wp:effectExtent l="40640" t="63500" r="32385" b="63500"/>
                <wp:wrapNone/>
                <wp:docPr id="70"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125" cy="111125"/>
                        </a:xfrm>
                        <a:prstGeom prst="line">
                          <a:avLst/>
                        </a:prstGeom>
                        <a:noFill/>
                        <a:ln w="18360">
                          <a:solidFill>
                            <a:srgbClr val="FF0000"/>
                          </a:solidFill>
                          <a:miter lim="800000"/>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id="Line 23" o:spid="_x0000_s1026" style="position:absolute;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95pt,111.5pt" to="185.7pt,120.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" strokecolor="red" strokeweight=".51mm">
                <v:stroke startarrow="block" endarrow="block" joinstyle="miter"/>
                <v:shadow color="gray" opacity="1" mv:blur="0" offset="2pt,2pt"/>
              </v:line>
            </w:pict>
          </mc:Fallback>
        </mc:AlternateContent>
      </w:r>
      <w:bookmarkStart w:id="38" w:name="__RefHeading__426_1185372569"/>
      <w:bookmarkStart w:id="39" w:name="__RefHeading__164_870708744"/>
      <w:bookmarkStart w:id="40" w:name="__RefHeading__184_1185372569"/>
      <w:bookmarkStart w:id="41" w:name="__RefHeading__832_1185372569"/>
      <w:bookmarkEnd w:id="38"/>
      <w:bookmarkEnd w:id="39"/>
      <w:bookmarkEnd w:id="40"/>
      <w:bookmarkEnd w:id="41"/>
      <w:r>
        <w:rPr>
          <w:noProof/>
          <w:lang w:eastAsia="en-US"/>
        </w:rPr>
        <w:drawing>
          <wp:inline distT="0" distB="0" distL="0" distR="0" wp14:anchorId="1E7D2E40" wp14:editId="4C9950D6">
            <wp:extent cx="2828925" cy="22669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l="19278" t="23428" r="38281" b="23445"/>
                    <a:stretch>
                      <a:fillRect/>
                    </a:stretch>
                  </pic:blipFill>
                  <pic:spPr bwMode="auto">
                    <a:xfrm>
                      <a:off x="0" y="0"/>
                      <a:ext cx="2828925" cy="2266950"/>
                    </a:xfrm>
                    <a:prstGeom prst="rect">
                      <a:avLst/>
                    </a:prstGeom>
                    <a:solidFill>
                      <a:srgbClr val="FFFFFF"/>
                    </a:solidFill>
                    <a:ln>
                      <a:noFill/>
                    </a:ln>
                  </pic:spPr>
                </pic:pic>
              </a:graphicData>
            </a:graphic>
          </wp:inline>
        </w:drawing>
      </w:r>
      <w:r w:rsidR="008169F6">
        <w:t xml:space="preserve"> </w:t>
      </w:r>
      <w:r>
        <w:rPr>
          <w:noProof/>
          <w:lang w:eastAsia="en-US"/>
        </w:rPr>
        <w:drawing>
          <wp:inline distT="0" distB="0" distL="0" distR="0" wp14:anchorId="6F2369BD" wp14:editId="30BEF3CA">
            <wp:extent cx="2562225" cy="17049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62225" cy="1704975"/>
                    </a:xfrm>
                    <a:prstGeom prst="rect">
                      <a:avLst/>
                    </a:prstGeom>
                    <a:solidFill>
                      <a:srgbClr val="FFFFFF"/>
                    </a:solidFill>
                    <a:ln>
                      <a:noFill/>
                    </a:ln>
                  </pic:spPr>
                </pic:pic>
              </a:graphicData>
            </a:graphic>
          </wp:inline>
        </w:drawing>
      </w:r>
    </w:p>
    <w:p w14:paraId="4CFC5D82" w14:textId="6E86BDB1" w:rsidR="000C07AD" w:rsidRPr="003C7B0F" w:rsidRDefault="003C7B0F" w:rsidP="003C7B0F">
      <w:pPr>
        <w:pStyle w:val="Caption"/>
        <w:jc w:val="center"/>
      </w:pPr>
      <w:r>
        <w:t xml:space="preserve">Figure </w:t>
      </w:r>
      <w:fldSimple w:instr=" SEQ Figure \* ARABIC ">
        <w:r w:rsidR="0060716F">
          <w:rPr>
            <w:noProof/>
          </w:rPr>
          <w:t>5</w:t>
        </w:r>
      </w:fldSimple>
      <w:r>
        <w:t xml:space="preserve">: </w:t>
      </w:r>
      <w:r w:rsidRPr="001B73E9">
        <w:t>Boot location, tangential</w:t>
      </w:r>
      <w:r>
        <w:t xml:space="preserve"> right</w:t>
      </w:r>
      <w:r w:rsidRPr="001B73E9">
        <w:t xml:space="preserve"> gap measurement</w:t>
      </w:r>
    </w:p>
    <w:p w14:paraId="1716BE68" w14:textId="77777777" w:rsidR="003C7B0F" w:rsidRDefault="003C7B0F" w:rsidP="003C7B0F">
      <w:pPr>
        <w:rPr>
          <w:b/>
        </w:rPr>
      </w:pPr>
    </w:p>
    <w:p w14:paraId="7CD13A5F" w14:textId="77777777" w:rsidR="00FC5CB2" w:rsidRDefault="00FC5CB2">
      <w:pPr>
        <w:widowControl/>
        <w:suppressAutoHyphens w:val="0"/>
        <w:rPr>
          <w:b/>
        </w:rPr>
      </w:pPr>
      <w:r>
        <w:rPr>
          <w:b/>
        </w:rPr>
        <w:br w:type="page"/>
      </w:r>
    </w:p>
    <w:p w14:paraId="6A708A5E" w14:textId="265A99F6" w:rsidR="000C07AD" w:rsidRDefault="008169F6" w:rsidP="003C7B0F">
      <w:pPr>
        <w:rPr>
          <w:b/>
        </w:rPr>
      </w:pPr>
      <w:r>
        <w:rPr>
          <w:b/>
        </w:rPr>
        <w:lastRenderedPageBreak/>
        <w:t>Radial Back: 1.17”</w:t>
      </w:r>
    </w:p>
    <w:p w14:paraId="5E9366C8" w14:textId="77777777" w:rsidR="003C7B0F" w:rsidRPr="003C7B0F" w:rsidRDefault="003C7B0F" w:rsidP="003C7B0F"/>
    <w:p w14:paraId="013ACCD3" w14:textId="77777777" w:rsidR="003C7B0F" w:rsidRDefault="005B5087" w:rsidP="003C7B0F">
      <w:pPr>
        <w:keepNext/>
        <w:jc w:val="center"/>
      </w:pPr>
      <w:bookmarkStart w:id="42" w:name="__RefHeading__834_1185372569"/>
      <w:bookmarkStart w:id="43" w:name="__RefHeading__186_1185372569"/>
      <w:bookmarkStart w:id="44" w:name="__RefHeading__166_870708744"/>
      <w:bookmarkStart w:id="45" w:name="__RefHeading__428_1185372569"/>
      <w:bookmarkEnd w:id="42"/>
      <w:bookmarkEnd w:id="43"/>
      <w:bookmarkEnd w:id="44"/>
      <w:bookmarkEnd w:id="45"/>
      <w:r>
        <w:rPr>
          <w:noProof/>
          <w:lang w:eastAsia="en-US"/>
        </w:rPr>
        <w:drawing>
          <wp:inline distT="0" distB="0" distL="0" distR="0" wp14:anchorId="584ABB11" wp14:editId="289B6241">
            <wp:extent cx="2762250" cy="20955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l="13725" t="19305" r="55550" b="34143"/>
                    <a:stretch>
                      <a:fillRect/>
                    </a:stretch>
                  </pic:blipFill>
                  <pic:spPr bwMode="auto">
                    <a:xfrm>
                      <a:off x="0" y="0"/>
                      <a:ext cx="2762250" cy="2095500"/>
                    </a:xfrm>
                    <a:prstGeom prst="rect">
                      <a:avLst/>
                    </a:prstGeom>
                    <a:solidFill>
                      <a:srgbClr val="FFFFFF"/>
                    </a:solidFill>
                    <a:ln>
                      <a:noFill/>
                    </a:ln>
                  </pic:spPr>
                </pic:pic>
              </a:graphicData>
            </a:graphic>
          </wp:inline>
        </w:drawing>
      </w:r>
      <w:r w:rsidR="003C7B0F">
        <w:rPr>
          <w:lang w:eastAsia="en-US"/>
        </w:rPr>
        <w:t xml:space="preserve"> </w:t>
      </w:r>
      <w:r>
        <w:rPr>
          <w:noProof/>
          <w:lang w:eastAsia="en-US"/>
        </w:rPr>
        <w:drawing>
          <wp:inline distT="0" distB="0" distL="0" distR="0" wp14:anchorId="3F56CBAA" wp14:editId="6C15113B">
            <wp:extent cx="3048000" cy="20193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48000" cy="2019300"/>
                    </a:xfrm>
                    <a:prstGeom prst="rect">
                      <a:avLst/>
                    </a:prstGeom>
                    <a:solidFill>
                      <a:srgbClr val="FFFFFF"/>
                    </a:solidFill>
                    <a:ln>
                      <a:noFill/>
                    </a:ln>
                  </pic:spPr>
                </pic:pic>
              </a:graphicData>
            </a:graphic>
          </wp:inline>
        </w:drawing>
      </w:r>
    </w:p>
    <w:p w14:paraId="7A7931AE" w14:textId="39B2C4DE" w:rsidR="000C07AD" w:rsidRDefault="003C7B0F" w:rsidP="003C7B0F">
      <w:pPr>
        <w:pStyle w:val="Caption"/>
        <w:jc w:val="center"/>
        <w:rPr>
          <w:lang w:eastAsia="en-US"/>
        </w:rPr>
      </w:pPr>
      <w:r>
        <w:t xml:space="preserve">Figure </w:t>
      </w:r>
      <w:fldSimple w:instr=" SEQ Figure \* ARABIC ">
        <w:r w:rsidR="0060716F">
          <w:rPr>
            <w:noProof/>
          </w:rPr>
          <w:t>6</w:t>
        </w:r>
      </w:fldSimple>
      <w:r>
        <w:t>: Boot location, radial back</w:t>
      </w:r>
      <w:r w:rsidRPr="00806BC0">
        <w:t xml:space="preserve"> gap measurement</w:t>
      </w:r>
    </w:p>
    <w:p w14:paraId="58BA67B1" w14:textId="01B93DB6" w:rsidR="003C7B0F" w:rsidRDefault="003C7B0F">
      <w:pPr>
        <w:widowControl/>
        <w:suppressAutoHyphens w:val="0"/>
        <w:rPr>
          <w:b/>
        </w:rPr>
      </w:pPr>
      <w:bookmarkStart w:id="46" w:name="__RefHeading__127_968872343"/>
      <w:bookmarkStart w:id="47" w:name="__RefHeading__23656_1262773321"/>
      <w:bookmarkStart w:id="48" w:name="__RefHeading__110_1080062798"/>
      <w:bookmarkStart w:id="49" w:name="__RefHeading__23851_1262773321"/>
      <w:bookmarkStart w:id="50" w:name="__RefHeading__94_503471281"/>
      <w:bookmarkStart w:id="51" w:name="__RefHeading__145_78310084"/>
      <w:bookmarkStart w:id="52" w:name="__RefHeading__23748_1262773321"/>
      <w:bookmarkEnd w:id="46"/>
      <w:bookmarkEnd w:id="47"/>
      <w:bookmarkEnd w:id="48"/>
      <w:bookmarkEnd w:id="49"/>
      <w:bookmarkEnd w:id="50"/>
      <w:bookmarkEnd w:id="51"/>
      <w:bookmarkEnd w:id="52"/>
    </w:p>
    <w:p w14:paraId="733AA32E" w14:textId="1A375B68" w:rsidR="000C07AD" w:rsidRDefault="008169F6">
      <w:r>
        <w:rPr>
          <w:b/>
        </w:rPr>
        <w:t>Radial Front: 1.42”</w:t>
      </w:r>
    </w:p>
    <w:p w14:paraId="2B93103A" w14:textId="77777777" w:rsidR="000C07AD" w:rsidRDefault="000C07AD"/>
    <w:p w14:paraId="621956B4" w14:textId="77777777" w:rsidR="003C7B0F" w:rsidRDefault="005B5087" w:rsidP="003C7B0F">
      <w:pPr>
        <w:keepNext/>
        <w:jc w:val="center"/>
      </w:pPr>
      <w:r>
        <w:rPr>
          <w:noProof/>
          <w:lang w:eastAsia="en-US"/>
        </w:rPr>
        <w:drawing>
          <wp:inline distT="0" distB="0" distL="0" distR="0" wp14:anchorId="6C8BA792" wp14:editId="7F42F86B">
            <wp:extent cx="3209925" cy="22574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l="21420" t="19139" r="37535" b="9967"/>
                    <a:stretch>
                      <a:fillRect/>
                    </a:stretch>
                  </pic:blipFill>
                  <pic:spPr bwMode="auto">
                    <a:xfrm>
                      <a:off x="0" y="0"/>
                      <a:ext cx="3209925" cy="2257425"/>
                    </a:xfrm>
                    <a:prstGeom prst="rect">
                      <a:avLst/>
                    </a:prstGeom>
                    <a:solidFill>
                      <a:srgbClr val="FFFFFF"/>
                    </a:solidFill>
                    <a:ln>
                      <a:noFill/>
                    </a:ln>
                  </pic:spPr>
                </pic:pic>
              </a:graphicData>
            </a:graphic>
          </wp:inline>
        </w:drawing>
      </w:r>
      <w:r w:rsidR="008169F6">
        <w:rPr>
          <w:lang w:eastAsia="en-US"/>
        </w:rPr>
        <w:t xml:space="preserve"> </w:t>
      </w:r>
      <w:r>
        <w:rPr>
          <w:noProof/>
          <w:lang w:eastAsia="en-US"/>
        </w:rPr>
        <w:drawing>
          <wp:inline distT="0" distB="0" distL="0" distR="0" wp14:anchorId="0EC3132C" wp14:editId="474127F7">
            <wp:extent cx="2886075" cy="21812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6075" cy="2181225"/>
                    </a:xfrm>
                    <a:prstGeom prst="rect">
                      <a:avLst/>
                    </a:prstGeom>
                    <a:solidFill>
                      <a:srgbClr val="FFFFFF"/>
                    </a:solidFill>
                    <a:ln>
                      <a:noFill/>
                    </a:ln>
                  </pic:spPr>
                </pic:pic>
              </a:graphicData>
            </a:graphic>
          </wp:inline>
        </w:drawing>
      </w:r>
    </w:p>
    <w:p w14:paraId="43E245EE" w14:textId="73AE60C2" w:rsidR="000C07AD" w:rsidRDefault="003C7B0F" w:rsidP="003C7B0F">
      <w:pPr>
        <w:pStyle w:val="Caption"/>
        <w:jc w:val="center"/>
      </w:pPr>
      <w:r>
        <w:t xml:space="preserve">Figure </w:t>
      </w:r>
      <w:fldSimple w:instr=" SEQ Figure \* ARABIC ">
        <w:r w:rsidR="0060716F">
          <w:rPr>
            <w:noProof/>
          </w:rPr>
          <w:t>7</w:t>
        </w:r>
      </w:fldSimple>
      <w:r>
        <w:t xml:space="preserve">: </w:t>
      </w:r>
      <w:r w:rsidRPr="00E22D4A">
        <w:t xml:space="preserve">Boot location, </w:t>
      </w:r>
      <w:r>
        <w:t>radial front</w:t>
      </w:r>
      <w:r w:rsidRPr="00E22D4A">
        <w:t xml:space="preserve"> gap measurement</w:t>
      </w:r>
    </w:p>
    <w:p w14:paraId="037F216F" w14:textId="77777777" w:rsidR="000C07AD" w:rsidRDefault="000C07AD"/>
    <w:p w14:paraId="04899062" w14:textId="77777777" w:rsidR="00FC5CB2" w:rsidRDefault="00FC5CB2">
      <w:pPr>
        <w:widowControl/>
        <w:suppressAutoHyphens w:val="0"/>
        <w:rPr>
          <w:b/>
        </w:rPr>
      </w:pPr>
      <w:r>
        <w:rPr>
          <w:b/>
        </w:rPr>
        <w:br w:type="page"/>
      </w:r>
    </w:p>
    <w:p w14:paraId="3F325160" w14:textId="3A811183" w:rsidR="000C07AD" w:rsidRDefault="008169F6">
      <w:pPr>
        <w:rPr>
          <w:b/>
        </w:rPr>
      </w:pPr>
      <w:r>
        <w:rPr>
          <w:b/>
        </w:rPr>
        <w:lastRenderedPageBreak/>
        <w:t>Vertical: 0.32”</w:t>
      </w:r>
    </w:p>
    <w:p w14:paraId="0868B69B" w14:textId="77777777" w:rsidR="000C07AD" w:rsidRDefault="000C07AD">
      <w:pPr>
        <w:rPr>
          <w:b/>
        </w:rPr>
      </w:pPr>
    </w:p>
    <w:p w14:paraId="3E1ADB24" w14:textId="77777777" w:rsidR="003C7B0F" w:rsidRDefault="005B5087" w:rsidP="003C7B0F">
      <w:pPr>
        <w:keepNext/>
        <w:jc w:val="center"/>
      </w:pPr>
      <w:r>
        <w:rPr>
          <w:noProof/>
          <w:lang w:eastAsia="en-US"/>
        </w:rPr>
        <w:drawing>
          <wp:inline distT="0" distB="0" distL="0" distR="0" wp14:anchorId="1A67A887" wp14:editId="29A71BC1">
            <wp:extent cx="3086100" cy="23717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l="23750" t="18845" r="8708" b="20006"/>
                    <a:stretch>
                      <a:fillRect/>
                    </a:stretch>
                  </pic:blipFill>
                  <pic:spPr bwMode="auto">
                    <a:xfrm>
                      <a:off x="0" y="0"/>
                      <a:ext cx="3086100" cy="2371725"/>
                    </a:xfrm>
                    <a:prstGeom prst="rect">
                      <a:avLst/>
                    </a:prstGeom>
                    <a:solidFill>
                      <a:srgbClr val="FFFFFF"/>
                    </a:solidFill>
                    <a:ln>
                      <a:noFill/>
                    </a:ln>
                  </pic:spPr>
                </pic:pic>
              </a:graphicData>
            </a:graphic>
          </wp:inline>
        </w:drawing>
      </w:r>
      <w:r w:rsidR="008169F6">
        <w:rPr>
          <w:lang w:eastAsia="en-US"/>
        </w:rPr>
        <w:t xml:space="preserve"> </w:t>
      </w:r>
      <w:r>
        <w:rPr>
          <w:noProof/>
          <w:lang w:eastAsia="en-US"/>
        </w:rPr>
        <w:drawing>
          <wp:inline distT="0" distB="0" distL="0" distR="0" wp14:anchorId="7814AD1A" wp14:editId="0AE0799B">
            <wp:extent cx="2657475" cy="17716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57475" cy="1771650"/>
                    </a:xfrm>
                    <a:prstGeom prst="rect">
                      <a:avLst/>
                    </a:prstGeom>
                    <a:solidFill>
                      <a:srgbClr val="FFFFFF"/>
                    </a:solidFill>
                    <a:ln>
                      <a:noFill/>
                    </a:ln>
                  </pic:spPr>
                </pic:pic>
              </a:graphicData>
            </a:graphic>
          </wp:inline>
        </w:drawing>
      </w:r>
    </w:p>
    <w:p w14:paraId="147CB2A3" w14:textId="77777777" w:rsidR="00FC5CB2" w:rsidRDefault="003C7B0F" w:rsidP="00FC5CB2">
      <w:pPr>
        <w:pStyle w:val="Caption"/>
        <w:jc w:val="center"/>
      </w:pPr>
      <w:r>
        <w:t xml:space="preserve">Figure </w:t>
      </w:r>
      <w:fldSimple w:instr=" SEQ Figure \* ARABIC ">
        <w:r w:rsidR="0060716F">
          <w:rPr>
            <w:noProof/>
          </w:rPr>
          <w:t>8</w:t>
        </w:r>
      </w:fldSimple>
      <w:r>
        <w:t xml:space="preserve">: </w:t>
      </w:r>
      <w:r w:rsidRPr="00F24121">
        <w:t xml:space="preserve">Boot location, </w:t>
      </w:r>
      <w:r>
        <w:t>vertical</w:t>
      </w:r>
      <w:r w:rsidRPr="00F24121">
        <w:t xml:space="preserve"> gap measurement</w:t>
      </w:r>
    </w:p>
    <w:p w14:paraId="7111334D" w14:textId="77777777" w:rsidR="00FC5CB2" w:rsidRDefault="00FC5CB2" w:rsidP="00FC5CB2">
      <w:pPr>
        <w:pStyle w:val="Caption"/>
        <w:jc w:val="center"/>
      </w:pPr>
    </w:p>
    <w:tbl>
      <w:tblPr>
        <w:tblW w:w="6680" w:type="dxa"/>
        <w:jc w:val="center"/>
        <w:tblInd w:w="93" w:type="dxa"/>
        <w:tblLook w:val="04A0" w:firstRow="1" w:lastRow="0" w:firstColumn="1" w:lastColumn="0" w:noHBand="0" w:noVBand="1"/>
      </w:tblPr>
      <w:tblGrid>
        <w:gridCol w:w="1520"/>
        <w:gridCol w:w="960"/>
        <w:gridCol w:w="960"/>
        <w:gridCol w:w="960"/>
        <w:gridCol w:w="960"/>
        <w:gridCol w:w="1320"/>
      </w:tblGrid>
      <w:tr w:rsidR="001F624E" w:rsidRPr="001F624E" w14:paraId="5F5ABC44" w14:textId="77777777" w:rsidTr="001F624E">
        <w:trPr>
          <w:trHeight w:val="312"/>
          <w:jc w:val="center"/>
        </w:trPr>
        <w:tc>
          <w:tcPr>
            <w:tcW w:w="1520"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114E221D" w14:textId="77777777" w:rsidR="001F624E" w:rsidRPr="001F624E" w:rsidRDefault="001F624E"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lang w:eastAsia="en-US"/>
              </w:rPr>
              <w:t> </w:t>
            </w:r>
          </w:p>
        </w:tc>
        <w:tc>
          <w:tcPr>
            <w:tcW w:w="960" w:type="dxa"/>
            <w:tcBorders>
              <w:top w:val="single" w:sz="12" w:space="0" w:color="auto"/>
              <w:left w:val="nil"/>
              <w:bottom w:val="single" w:sz="12" w:space="0" w:color="auto"/>
              <w:right w:val="single" w:sz="12" w:space="0" w:color="auto"/>
            </w:tcBorders>
            <w:shd w:val="clear" w:color="auto" w:fill="auto"/>
            <w:noWrap/>
            <w:vAlign w:val="center"/>
            <w:hideMark/>
          </w:tcPr>
          <w:p w14:paraId="7D7F7418" w14:textId="77777777" w:rsidR="001F624E" w:rsidRPr="001F624E" w:rsidRDefault="001F624E"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lang w:eastAsia="en-US"/>
              </w:rPr>
              <w:t>Pier 1</w:t>
            </w:r>
          </w:p>
        </w:tc>
        <w:tc>
          <w:tcPr>
            <w:tcW w:w="960" w:type="dxa"/>
            <w:tcBorders>
              <w:top w:val="single" w:sz="12" w:space="0" w:color="auto"/>
              <w:left w:val="nil"/>
              <w:bottom w:val="single" w:sz="12" w:space="0" w:color="auto"/>
              <w:right w:val="single" w:sz="12" w:space="0" w:color="auto"/>
            </w:tcBorders>
            <w:shd w:val="clear" w:color="auto" w:fill="auto"/>
            <w:noWrap/>
            <w:vAlign w:val="center"/>
            <w:hideMark/>
          </w:tcPr>
          <w:p w14:paraId="1D95BA73" w14:textId="77777777" w:rsidR="001F624E" w:rsidRPr="001F624E" w:rsidRDefault="001F624E"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lang w:eastAsia="en-US"/>
              </w:rPr>
              <w:t>Pier 2</w:t>
            </w:r>
          </w:p>
        </w:tc>
        <w:tc>
          <w:tcPr>
            <w:tcW w:w="960" w:type="dxa"/>
            <w:tcBorders>
              <w:top w:val="single" w:sz="12" w:space="0" w:color="auto"/>
              <w:left w:val="nil"/>
              <w:bottom w:val="single" w:sz="12" w:space="0" w:color="auto"/>
              <w:right w:val="single" w:sz="12" w:space="0" w:color="auto"/>
            </w:tcBorders>
            <w:shd w:val="clear" w:color="auto" w:fill="auto"/>
            <w:noWrap/>
            <w:vAlign w:val="center"/>
            <w:hideMark/>
          </w:tcPr>
          <w:p w14:paraId="141E9FAD" w14:textId="77777777" w:rsidR="001F624E" w:rsidRPr="001F624E" w:rsidRDefault="001F624E"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lang w:eastAsia="en-US"/>
              </w:rPr>
              <w:t>Pier 3</w:t>
            </w:r>
          </w:p>
        </w:tc>
        <w:tc>
          <w:tcPr>
            <w:tcW w:w="960" w:type="dxa"/>
            <w:tcBorders>
              <w:top w:val="single" w:sz="12" w:space="0" w:color="auto"/>
              <w:left w:val="nil"/>
              <w:bottom w:val="single" w:sz="12" w:space="0" w:color="auto"/>
              <w:right w:val="single" w:sz="12" w:space="0" w:color="auto"/>
            </w:tcBorders>
            <w:shd w:val="clear" w:color="auto" w:fill="auto"/>
            <w:noWrap/>
            <w:vAlign w:val="center"/>
            <w:hideMark/>
          </w:tcPr>
          <w:p w14:paraId="75E077C7" w14:textId="77777777" w:rsidR="001F624E" w:rsidRPr="001F624E" w:rsidRDefault="001F624E"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lang w:eastAsia="en-US"/>
              </w:rPr>
              <w:t>Pier 4</w:t>
            </w:r>
          </w:p>
        </w:tc>
        <w:tc>
          <w:tcPr>
            <w:tcW w:w="1320" w:type="dxa"/>
            <w:tcBorders>
              <w:top w:val="single" w:sz="12" w:space="0" w:color="auto"/>
              <w:left w:val="nil"/>
              <w:bottom w:val="single" w:sz="12" w:space="0" w:color="auto"/>
              <w:right w:val="single" w:sz="12" w:space="0" w:color="auto"/>
            </w:tcBorders>
            <w:shd w:val="clear" w:color="auto" w:fill="auto"/>
            <w:noWrap/>
            <w:vAlign w:val="center"/>
            <w:hideMark/>
          </w:tcPr>
          <w:p w14:paraId="3F5FF585" w14:textId="77777777" w:rsidR="001F624E" w:rsidRPr="001F624E" w:rsidRDefault="001F624E"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lang w:eastAsia="en-US"/>
              </w:rPr>
              <w:t>Nominal</w:t>
            </w:r>
          </w:p>
        </w:tc>
      </w:tr>
      <w:tr w:rsidR="001F624E" w:rsidRPr="001F624E" w14:paraId="572BA772" w14:textId="77777777" w:rsidTr="001F624E">
        <w:trPr>
          <w:trHeight w:val="312"/>
          <w:jc w:val="center"/>
        </w:trPr>
        <w:tc>
          <w:tcPr>
            <w:tcW w:w="1520" w:type="dxa"/>
            <w:tcBorders>
              <w:top w:val="nil"/>
              <w:left w:val="single" w:sz="12" w:space="0" w:color="auto"/>
              <w:bottom w:val="single" w:sz="12" w:space="0" w:color="auto"/>
              <w:right w:val="single" w:sz="12" w:space="0" w:color="auto"/>
            </w:tcBorders>
            <w:shd w:val="clear" w:color="auto" w:fill="auto"/>
            <w:noWrap/>
            <w:vAlign w:val="center"/>
            <w:hideMark/>
          </w:tcPr>
          <w:p w14:paraId="36F56B73" w14:textId="77777777" w:rsidR="001F624E" w:rsidRPr="001F624E" w:rsidRDefault="001F624E"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lang w:eastAsia="en-US"/>
              </w:rPr>
              <w:t>Tangential Left</w:t>
            </w:r>
          </w:p>
        </w:tc>
        <w:tc>
          <w:tcPr>
            <w:tcW w:w="960" w:type="dxa"/>
            <w:tcBorders>
              <w:top w:val="nil"/>
              <w:left w:val="nil"/>
              <w:bottom w:val="single" w:sz="12" w:space="0" w:color="auto"/>
              <w:right w:val="single" w:sz="12" w:space="0" w:color="auto"/>
            </w:tcBorders>
            <w:shd w:val="clear" w:color="auto" w:fill="auto"/>
            <w:noWrap/>
            <w:vAlign w:val="center"/>
            <w:hideMark/>
          </w:tcPr>
          <w:p w14:paraId="0027E017" w14:textId="77777777" w:rsidR="001F624E" w:rsidRPr="001F624E" w:rsidRDefault="001F624E"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lang w:eastAsia="en-US"/>
              </w:rPr>
              <w:t>5.061</w:t>
            </w:r>
          </w:p>
        </w:tc>
        <w:tc>
          <w:tcPr>
            <w:tcW w:w="960" w:type="dxa"/>
            <w:tcBorders>
              <w:top w:val="nil"/>
              <w:left w:val="nil"/>
              <w:bottom w:val="single" w:sz="12" w:space="0" w:color="auto"/>
              <w:right w:val="single" w:sz="12" w:space="0" w:color="auto"/>
            </w:tcBorders>
            <w:shd w:val="clear" w:color="auto" w:fill="auto"/>
            <w:noWrap/>
            <w:vAlign w:val="center"/>
            <w:hideMark/>
          </w:tcPr>
          <w:p w14:paraId="14CC8682" w14:textId="77777777" w:rsidR="001F624E" w:rsidRPr="001F624E" w:rsidRDefault="001F624E"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lang w:eastAsia="en-US"/>
              </w:rPr>
              <w:t>5.021</w:t>
            </w:r>
          </w:p>
        </w:tc>
        <w:tc>
          <w:tcPr>
            <w:tcW w:w="960" w:type="dxa"/>
            <w:tcBorders>
              <w:top w:val="nil"/>
              <w:left w:val="nil"/>
              <w:bottom w:val="single" w:sz="12" w:space="0" w:color="auto"/>
              <w:right w:val="single" w:sz="12" w:space="0" w:color="auto"/>
            </w:tcBorders>
            <w:shd w:val="clear" w:color="auto" w:fill="auto"/>
            <w:noWrap/>
            <w:vAlign w:val="center"/>
            <w:hideMark/>
          </w:tcPr>
          <w:p w14:paraId="0550ECE4" w14:textId="77777777" w:rsidR="001F624E" w:rsidRPr="001F624E" w:rsidRDefault="001F624E"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lang w:eastAsia="en-US"/>
              </w:rPr>
              <w:t>4.884</w:t>
            </w:r>
          </w:p>
        </w:tc>
        <w:tc>
          <w:tcPr>
            <w:tcW w:w="960" w:type="dxa"/>
            <w:tcBorders>
              <w:top w:val="nil"/>
              <w:left w:val="nil"/>
              <w:bottom w:val="single" w:sz="12" w:space="0" w:color="auto"/>
              <w:right w:val="single" w:sz="12" w:space="0" w:color="auto"/>
            </w:tcBorders>
            <w:shd w:val="clear" w:color="auto" w:fill="auto"/>
            <w:noWrap/>
            <w:vAlign w:val="center"/>
            <w:hideMark/>
          </w:tcPr>
          <w:p w14:paraId="0C9CA980" w14:textId="77777777" w:rsidR="001F624E" w:rsidRPr="001F624E" w:rsidRDefault="001F624E"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lang w:eastAsia="en-US"/>
              </w:rPr>
              <w:t>5.215</w:t>
            </w:r>
          </w:p>
        </w:tc>
        <w:tc>
          <w:tcPr>
            <w:tcW w:w="1320" w:type="dxa"/>
            <w:tcBorders>
              <w:top w:val="nil"/>
              <w:left w:val="nil"/>
              <w:bottom w:val="single" w:sz="12" w:space="0" w:color="auto"/>
              <w:right w:val="single" w:sz="12" w:space="0" w:color="auto"/>
            </w:tcBorders>
            <w:shd w:val="clear" w:color="auto" w:fill="auto"/>
            <w:noWrap/>
            <w:vAlign w:val="center"/>
            <w:hideMark/>
          </w:tcPr>
          <w:p w14:paraId="711F41C9" w14:textId="77777777" w:rsidR="001F624E" w:rsidRPr="001F624E" w:rsidRDefault="001F624E"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lang w:eastAsia="en-US"/>
              </w:rPr>
              <w:t>5.38</w:t>
            </w:r>
          </w:p>
        </w:tc>
      </w:tr>
      <w:tr w:rsidR="001F624E" w:rsidRPr="001F624E" w14:paraId="36129E09" w14:textId="77777777" w:rsidTr="001F624E">
        <w:trPr>
          <w:trHeight w:val="312"/>
          <w:jc w:val="center"/>
        </w:trPr>
        <w:tc>
          <w:tcPr>
            <w:tcW w:w="1520" w:type="dxa"/>
            <w:tcBorders>
              <w:top w:val="nil"/>
              <w:left w:val="single" w:sz="12" w:space="0" w:color="auto"/>
              <w:bottom w:val="single" w:sz="12" w:space="0" w:color="auto"/>
              <w:right w:val="single" w:sz="12" w:space="0" w:color="auto"/>
            </w:tcBorders>
            <w:shd w:val="clear" w:color="auto" w:fill="auto"/>
            <w:noWrap/>
            <w:vAlign w:val="center"/>
            <w:hideMark/>
          </w:tcPr>
          <w:p w14:paraId="40C3B42E" w14:textId="77777777" w:rsidR="001F624E" w:rsidRPr="001F624E" w:rsidRDefault="001F624E"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lang w:eastAsia="en-US"/>
              </w:rPr>
              <w:t>Tangential Right</w:t>
            </w:r>
          </w:p>
        </w:tc>
        <w:tc>
          <w:tcPr>
            <w:tcW w:w="960" w:type="dxa"/>
            <w:tcBorders>
              <w:top w:val="nil"/>
              <w:left w:val="nil"/>
              <w:bottom w:val="single" w:sz="12" w:space="0" w:color="auto"/>
              <w:right w:val="single" w:sz="12" w:space="0" w:color="auto"/>
            </w:tcBorders>
            <w:shd w:val="clear" w:color="auto" w:fill="auto"/>
            <w:noWrap/>
            <w:vAlign w:val="center"/>
            <w:hideMark/>
          </w:tcPr>
          <w:p w14:paraId="2EE4148A" w14:textId="77777777" w:rsidR="001F624E" w:rsidRPr="001F624E" w:rsidRDefault="001F624E"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lang w:eastAsia="en-US"/>
              </w:rPr>
              <w:t>5.631</w:t>
            </w:r>
          </w:p>
        </w:tc>
        <w:tc>
          <w:tcPr>
            <w:tcW w:w="960" w:type="dxa"/>
            <w:tcBorders>
              <w:top w:val="nil"/>
              <w:left w:val="nil"/>
              <w:bottom w:val="single" w:sz="12" w:space="0" w:color="auto"/>
              <w:right w:val="single" w:sz="12" w:space="0" w:color="auto"/>
            </w:tcBorders>
            <w:shd w:val="clear" w:color="auto" w:fill="auto"/>
            <w:noWrap/>
            <w:vAlign w:val="center"/>
            <w:hideMark/>
          </w:tcPr>
          <w:p w14:paraId="7EF4C513" w14:textId="77777777" w:rsidR="001F624E" w:rsidRPr="001F624E" w:rsidRDefault="001F624E"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lang w:eastAsia="en-US"/>
              </w:rPr>
              <w:t>5.654</w:t>
            </w:r>
          </w:p>
        </w:tc>
        <w:tc>
          <w:tcPr>
            <w:tcW w:w="960" w:type="dxa"/>
            <w:tcBorders>
              <w:top w:val="nil"/>
              <w:left w:val="nil"/>
              <w:bottom w:val="single" w:sz="12" w:space="0" w:color="auto"/>
              <w:right w:val="single" w:sz="12" w:space="0" w:color="auto"/>
            </w:tcBorders>
            <w:shd w:val="clear" w:color="auto" w:fill="auto"/>
            <w:noWrap/>
            <w:vAlign w:val="center"/>
            <w:hideMark/>
          </w:tcPr>
          <w:p w14:paraId="0F396D08" w14:textId="77777777" w:rsidR="001F624E" w:rsidRPr="001F624E" w:rsidRDefault="001F624E"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lang w:eastAsia="en-US"/>
              </w:rPr>
              <w:t>5.785</w:t>
            </w:r>
          </w:p>
        </w:tc>
        <w:tc>
          <w:tcPr>
            <w:tcW w:w="960" w:type="dxa"/>
            <w:tcBorders>
              <w:top w:val="nil"/>
              <w:left w:val="nil"/>
              <w:bottom w:val="single" w:sz="12" w:space="0" w:color="auto"/>
              <w:right w:val="single" w:sz="12" w:space="0" w:color="auto"/>
            </w:tcBorders>
            <w:shd w:val="clear" w:color="auto" w:fill="auto"/>
            <w:noWrap/>
            <w:vAlign w:val="center"/>
            <w:hideMark/>
          </w:tcPr>
          <w:p w14:paraId="29187A70" w14:textId="77777777" w:rsidR="001F624E" w:rsidRPr="001F624E" w:rsidRDefault="001F624E"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lang w:eastAsia="en-US"/>
              </w:rPr>
              <w:t>5.485</w:t>
            </w:r>
          </w:p>
        </w:tc>
        <w:tc>
          <w:tcPr>
            <w:tcW w:w="1320" w:type="dxa"/>
            <w:tcBorders>
              <w:top w:val="nil"/>
              <w:left w:val="nil"/>
              <w:bottom w:val="single" w:sz="12" w:space="0" w:color="auto"/>
              <w:right w:val="single" w:sz="12" w:space="0" w:color="auto"/>
            </w:tcBorders>
            <w:shd w:val="clear" w:color="auto" w:fill="auto"/>
            <w:noWrap/>
            <w:vAlign w:val="center"/>
            <w:hideMark/>
          </w:tcPr>
          <w:p w14:paraId="2B1DECCF" w14:textId="77777777" w:rsidR="001F624E" w:rsidRPr="001F624E" w:rsidRDefault="001F624E"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lang w:eastAsia="en-US"/>
              </w:rPr>
              <w:t>5.38</w:t>
            </w:r>
          </w:p>
        </w:tc>
      </w:tr>
      <w:tr w:rsidR="001F624E" w:rsidRPr="001F624E" w14:paraId="55462E66" w14:textId="77777777" w:rsidTr="001F624E">
        <w:trPr>
          <w:trHeight w:val="312"/>
          <w:jc w:val="center"/>
        </w:trPr>
        <w:tc>
          <w:tcPr>
            <w:tcW w:w="1520" w:type="dxa"/>
            <w:tcBorders>
              <w:top w:val="nil"/>
              <w:left w:val="single" w:sz="12" w:space="0" w:color="auto"/>
              <w:bottom w:val="single" w:sz="12" w:space="0" w:color="auto"/>
              <w:right w:val="single" w:sz="12" w:space="0" w:color="auto"/>
            </w:tcBorders>
            <w:shd w:val="clear" w:color="auto" w:fill="auto"/>
            <w:noWrap/>
            <w:vAlign w:val="center"/>
            <w:hideMark/>
          </w:tcPr>
          <w:p w14:paraId="03459B23" w14:textId="77777777" w:rsidR="001F624E" w:rsidRPr="001F624E" w:rsidRDefault="001F624E"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lang w:eastAsia="en-US"/>
              </w:rPr>
              <w:t>Radial Back</w:t>
            </w:r>
          </w:p>
        </w:tc>
        <w:tc>
          <w:tcPr>
            <w:tcW w:w="960" w:type="dxa"/>
            <w:tcBorders>
              <w:top w:val="nil"/>
              <w:left w:val="nil"/>
              <w:bottom w:val="single" w:sz="12" w:space="0" w:color="auto"/>
              <w:right w:val="single" w:sz="12" w:space="0" w:color="auto"/>
            </w:tcBorders>
            <w:shd w:val="clear" w:color="auto" w:fill="auto"/>
            <w:noWrap/>
            <w:vAlign w:val="center"/>
            <w:hideMark/>
          </w:tcPr>
          <w:p w14:paraId="205D355B" w14:textId="77777777" w:rsidR="001F624E" w:rsidRPr="001F624E" w:rsidRDefault="001F624E"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lang w:eastAsia="en-US"/>
              </w:rPr>
              <w:t>1.396</w:t>
            </w:r>
          </w:p>
        </w:tc>
        <w:tc>
          <w:tcPr>
            <w:tcW w:w="960" w:type="dxa"/>
            <w:tcBorders>
              <w:top w:val="nil"/>
              <w:left w:val="nil"/>
              <w:bottom w:val="single" w:sz="12" w:space="0" w:color="auto"/>
              <w:right w:val="single" w:sz="12" w:space="0" w:color="auto"/>
            </w:tcBorders>
            <w:shd w:val="clear" w:color="auto" w:fill="auto"/>
            <w:noWrap/>
            <w:vAlign w:val="center"/>
            <w:hideMark/>
          </w:tcPr>
          <w:p w14:paraId="32D49AE9" w14:textId="77777777" w:rsidR="001F624E" w:rsidRPr="001F624E" w:rsidRDefault="001F624E"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lang w:eastAsia="en-US"/>
              </w:rPr>
              <w:t>1.216</w:t>
            </w:r>
          </w:p>
        </w:tc>
        <w:tc>
          <w:tcPr>
            <w:tcW w:w="960" w:type="dxa"/>
            <w:tcBorders>
              <w:top w:val="nil"/>
              <w:left w:val="nil"/>
              <w:bottom w:val="single" w:sz="12" w:space="0" w:color="auto"/>
              <w:right w:val="single" w:sz="12" w:space="0" w:color="auto"/>
            </w:tcBorders>
            <w:shd w:val="clear" w:color="auto" w:fill="auto"/>
            <w:noWrap/>
            <w:vAlign w:val="center"/>
            <w:hideMark/>
          </w:tcPr>
          <w:p w14:paraId="2147A5A0" w14:textId="77777777" w:rsidR="001F624E" w:rsidRPr="001F624E" w:rsidRDefault="001F624E"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lang w:eastAsia="en-US"/>
              </w:rPr>
              <w:t>1.374</w:t>
            </w:r>
          </w:p>
        </w:tc>
        <w:tc>
          <w:tcPr>
            <w:tcW w:w="960" w:type="dxa"/>
            <w:tcBorders>
              <w:top w:val="nil"/>
              <w:left w:val="nil"/>
              <w:bottom w:val="single" w:sz="12" w:space="0" w:color="auto"/>
              <w:right w:val="single" w:sz="12" w:space="0" w:color="auto"/>
            </w:tcBorders>
            <w:shd w:val="clear" w:color="auto" w:fill="auto"/>
            <w:noWrap/>
            <w:vAlign w:val="center"/>
            <w:hideMark/>
          </w:tcPr>
          <w:p w14:paraId="54A9C1D1" w14:textId="77777777" w:rsidR="001F624E" w:rsidRPr="001F624E" w:rsidRDefault="001F624E"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lang w:eastAsia="en-US"/>
              </w:rPr>
              <w:t>1.211</w:t>
            </w:r>
          </w:p>
        </w:tc>
        <w:tc>
          <w:tcPr>
            <w:tcW w:w="1320" w:type="dxa"/>
            <w:tcBorders>
              <w:top w:val="nil"/>
              <w:left w:val="nil"/>
              <w:bottom w:val="single" w:sz="12" w:space="0" w:color="auto"/>
              <w:right w:val="single" w:sz="12" w:space="0" w:color="auto"/>
            </w:tcBorders>
            <w:shd w:val="clear" w:color="auto" w:fill="auto"/>
            <w:noWrap/>
            <w:vAlign w:val="center"/>
            <w:hideMark/>
          </w:tcPr>
          <w:p w14:paraId="0F7D4ED6" w14:textId="77777777" w:rsidR="001F624E" w:rsidRPr="001F624E" w:rsidRDefault="001F624E"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lang w:eastAsia="en-US"/>
              </w:rPr>
              <w:t>1.17</w:t>
            </w:r>
          </w:p>
        </w:tc>
      </w:tr>
      <w:tr w:rsidR="001F624E" w:rsidRPr="001F624E" w14:paraId="175F8C57" w14:textId="77777777" w:rsidTr="001F624E">
        <w:trPr>
          <w:trHeight w:val="312"/>
          <w:jc w:val="center"/>
        </w:trPr>
        <w:tc>
          <w:tcPr>
            <w:tcW w:w="1520" w:type="dxa"/>
            <w:tcBorders>
              <w:top w:val="nil"/>
              <w:left w:val="single" w:sz="12" w:space="0" w:color="auto"/>
              <w:bottom w:val="single" w:sz="12" w:space="0" w:color="auto"/>
              <w:right w:val="single" w:sz="12" w:space="0" w:color="auto"/>
            </w:tcBorders>
            <w:shd w:val="clear" w:color="auto" w:fill="auto"/>
            <w:noWrap/>
            <w:vAlign w:val="center"/>
            <w:hideMark/>
          </w:tcPr>
          <w:p w14:paraId="006EE3EA" w14:textId="77777777" w:rsidR="001F624E" w:rsidRPr="001F624E" w:rsidRDefault="001F624E"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lang w:eastAsia="en-US"/>
              </w:rPr>
              <w:t>Radial Front</w:t>
            </w:r>
          </w:p>
        </w:tc>
        <w:tc>
          <w:tcPr>
            <w:tcW w:w="960" w:type="dxa"/>
            <w:tcBorders>
              <w:top w:val="nil"/>
              <w:left w:val="nil"/>
              <w:bottom w:val="single" w:sz="12" w:space="0" w:color="auto"/>
              <w:right w:val="single" w:sz="12" w:space="0" w:color="auto"/>
            </w:tcBorders>
            <w:shd w:val="clear" w:color="auto" w:fill="auto"/>
            <w:noWrap/>
            <w:vAlign w:val="center"/>
            <w:hideMark/>
          </w:tcPr>
          <w:p w14:paraId="392A27DA" w14:textId="77777777" w:rsidR="001F624E" w:rsidRPr="001F624E" w:rsidRDefault="001F624E"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lang w:eastAsia="en-US"/>
              </w:rPr>
              <w:t>1.279</w:t>
            </w:r>
          </w:p>
        </w:tc>
        <w:tc>
          <w:tcPr>
            <w:tcW w:w="960" w:type="dxa"/>
            <w:tcBorders>
              <w:top w:val="nil"/>
              <w:left w:val="nil"/>
              <w:bottom w:val="single" w:sz="12" w:space="0" w:color="auto"/>
              <w:right w:val="single" w:sz="12" w:space="0" w:color="auto"/>
            </w:tcBorders>
            <w:shd w:val="clear" w:color="auto" w:fill="auto"/>
            <w:noWrap/>
            <w:vAlign w:val="center"/>
            <w:hideMark/>
          </w:tcPr>
          <w:p w14:paraId="2147B79B" w14:textId="77777777" w:rsidR="001F624E" w:rsidRPr="001F624E" w:rsidRDefault="001F624E"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lang w:eastAsia="en-US"/>
              </w:rPr>
              <w:t>1.36</w:t>
            </w:r>
          </w:p>
        </w:tc>
        <w:tc>
          <w:tcPr>
            <w:tcW w:w="960" w:type="dxa"/>
            <w:tcBorders>
              <w:top w:val="nil"/>
              <w:left w:val="nil"/>
              <w:bottom w:val="single" w:sz="12" w:space="0" w:color="auto"/>
              <w:right w:val="single" w:sz="12" w:space="0" w:color="auto"/>
            </w:tcBorders>
            <w:shd w:val="clear" w:color="auto" w:fill="auto"/>
            <w:noWrap/>
            <w:vAlign w:val="center"/>
            <w:hideMark/>
          </w:tcPr>
          <w:p w14:paraId="575B7958" w14:textId="77777777" w:rsidR="001F624E" w:rsidRPr="001F624E" w:rsidRDefault="001F624E"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lang w:eastAsia="en-US"/>
              </w:rPr>
              <w:t>1.285</w:t>
            </w:r>
          </w:p>
        </w:tc>
        <w:tc>
          <w:tcPr>
            <w:tcW w:w="960" w:type="dxa"/>
            <w:tcBorders>
              <w:top w:val="nil"/>
              <w:left w:val="nil"/>
              <w:bottom w:val="single" w:sz="12" w:space="0" w:color="auto"/>
              <w:right w:val="single" w:sz="12" w:space="0" w:color="auto"/>
            </w:tcBorders>
            <w:shd w:val="clear" w:color="auto" w:fill="auto"/>
            <w:noWrap/>
            <w:vAlign w:val="center"/>
            <w:hideMark/>
          </w:tcPr>
          <w:p w14:paraId="6B4AFC1C" w14:textId="77777777" w:rsidR="001F624E" w:rsidRPr="001F624E" w:rsidRDefault="001F624E"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lang w:eastAsia="en-US"/>
              </w:rPr>
              <w:t>1.34</w:t>
            </w:r>
          </w:p>
        </w:tc>
        <w:tc>
          <w:tcPr>
            <w:tcW w:w="1320" w:type="dxa"/>
            <w:tcBorders>
              <w:top w:val="nil"/>
              <w:left w:val="nil"/>
              <w:bottom w:val="single" w:sz="12" w:space="0" w:color="auto"/>
              <w:right w:val="single" w:sz="12" w:space="0" w:color="auto"/>
            </w:tcBorders>
            <w:shd w:val="clear" w:color="auto" w:fill="auto"/>
            <w:noWrap/>
            <w:vAlign w:val="center"/>
            <w:hideMark/>
          </w:tcPr>
          <w:p w14:paraId="36B6A187" w14:textId="77777777" w:rsidR="001F624E" w:rsidRPr="001F624E" w:rsidRDefault="001F624E"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lang w:eastAsia="en-US"/>
              </w:rPr>
              <w:t>1.42</w:t>
            </w:r>
          </w:p>
        </w:tc>
      </w:tr>
      <w:tr w:rsidR="001F624E" w:rsidRPr="001F624E" w14:paraId="3343E6A3" w14:textId="77777777" w:rsidTr="001F624E">
        <w:trPr>
          <w:trHeight w:val="312"/>
          <w:jc w:val="center"/>
        </w:trPr>
        <w:tc>
          <w:tcPr>
            <w:tcW w:w="1520" w:type="dxa"/>
            <w:tcBorders>
              <w:top w:val="nil"/>
              <w:left w:val="single" w:sz="12" w:space="0" w:color="auto"/>
              <w:bottom w:val="single" w:sz="12" w:space="0" w:color="auto"/>
              <w:right w:val="single" w:sz="12" w:space="0" w:color="auto"/>
            </w:tcBorders>
            <w:shd w:val="clear" w:color="auto" w:fill="auto"/>
            <w:noWrap/>
            <w:vAlign w:val="center"/>
            <w:hideMark/>
          </w:tcPr>
          <w:p w14:paraId="4797A658" w14:textId="77777777" w:rsidR="001F624E" w:rsidRPr="001F624E" w:rsidRDefault="001F624E"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lang w:eastAsia="en-US"/>
              </w:rPr>
              <w:t>Vertical</w:t>
            </w:r>
          </w:p>
        </w:tc>
        <w:tc>
          <w:tcPr>
            <w:tcW w:w="960" w:type="dxa"/>
            <w:tcBorders>
              <w:top w:val="nil"/>
              <w:left w:val="nil"/>
              <w:bottom w:val="single" w:sz="12" w:space="0" w:color="auto"/>
              <w:right w:val="single" w:sz="12" w:space="0" w:color="auto"/>
            </w:tcBorders>
            <w:shd w:val="clear" w:color="auto" w:fill="auto"/>
            <w:noWrap/>
            <w:vAlign w:val="center"/>
            <w:hideMark/>
          </w:tcPr>
          <w:p w14:paraId="1FD5556A" w14:textId="77777777" w:rsidR="001F624E" w:rsidRPr="001F624E" w:rsidRDefault="001F624E"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lang w:eastAsia="en-US"/>
              </w:rPr>
              <w:t>0.366</w:t>
            </w:r>
          </w:p>
        </w:tc>
        <w:tc>
          <w:tcPr>
            <w:tcW w:w="960" w:type="dxa"/>
            <w:tcBorders>
              <w:top w:val="nil"/>
              <w:left w:val="nil"/>
              <w:bottom w:val="single" w:sz="12" w:space="0" w:color="auto"/>
              <w:right w:val="single" w:sz="12" w:space="0" w:color="auto"/>
            </w:tcBorders>
            <w:shd w:val="clear" w:color="auto" w:fill="auto"/>
            <w:noWrap/>
            <w:vAlign w:val="center"/>
            <w:hideMark/>
          </w:tcPr>
          <w:p w14:paraId="563A7602" w14:textId="77777777" w:rsidR="001F624E" w:rsidRPr="001F624E" w:rsidRDefault="001F624E"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lang w:eastAsia="en-US"/>
              </w:rPr>
              <w:t>0.2</w:t>
            </w:r>
          </w:p>
        </w:tc>
        <w:tc>
          <w:tcPr>
            <w:tcW w:w="960" w:type="dxa"/>
            <w:tcBorders>
              <w:top w:val="nil"/>
              <w:left w:val="nil"/>
              <w:bottom w:val="single" w:sz="12" w:space="0" w:color="auto"/>
              <w:right w:val="single" w:sz="12" w:space="0" w:color="auto"/>
            </w:tcBorders>
            <w:shd w:val="clear" w:color="auto" w:fill="auto"/>
            <w:noWrap/>
            <w:vAlign w:val="center"/>
            <w:hideMark/>
          </w:tcPr>
          <w:p w14:paraId="1BCE14E7" w14:textId="77777777" w:rsidR="001F624E" w:rsidRPr="001F624E" w:rsidRDefault="001F624E"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lang w:eastAsia="en-US"/>
              </w:rPr>
              <w:t>0.233</w:t>
            </w:r>
          </w:p>
        </w:tc>
        <w:tc>
          <w:tcPr>
            <w:tcW w:w="960" w:type="dxa"/>
            <w:tcBorders>
              <w:top w:val="nil"/>
              <w:left w:val="nil"/>
              <w:bottom w:val="single" w:sz="12" w:space="0" w:color="auto"/>
              <w:right w:val="single" w:sz="12" w:space="0" w:color="auto"/>
            </w:tcBorders>
            <w:shd w:val="clear" w:color="auto" w:fill="auto"/>
            <w:noWrap/>
            <w:vAlign w:val="center"/>
            <w:hideMark/>
          </w:tcPr>
          <w:p w14:paraId="4C04A427" w14:textId="77777777" w:rsidR="001F624E" w:rsidRPr="001F624E" w:rsidRDefault="001F624E"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lang w:eastAsia="en-US"/>
              </w:rPr>
              <w:t>0.419</w:t>
            </w:r>
          </w:p>
        </w:tc>
        <w:tc>
          <w:tcPr>
            <w:tcW w:w="1320" w:type="dxa"/>
            <w:tcBorders>
              <w:top w:val="nil"/>
              <w:left w:val="nil"/>
              <w:bottom w:val="single" w:sz="12" w:space="0" w:color="auto"/>
              <w:right w:val="single" w:sz="12" w:space="0" w:color="auto"/>
            </w:tcBorders>
            <w:shd w:val="clear" w:color="auto" w:fill="auto"/>
            <w:noWrap/>
            <w:vAlign w:val="center"/>
            <w:hideMark/>
          </w:tcPr>
          <w:p w14:paraId="691A5BE2" w14:textId="77777777" w:rsidR="001F624E" w:rsidRPr="001F624E" w:rsidRDefault="001F624E"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lang w:eastAsia="en-US"/>
              </w:rPr>
              <w:t>0.32</w:t>
            </w:r>
          </w:p>
        </w:tc>
      </w:tr>
    </w:tbl>
    <w:p w14:paraId="7F260DBF" w14:textId="20A8BAEC" w:rsidR="000C07AD" w:rsidRDefault="000C07AD" w:rsidP="001F624E">
      <w:pPr>
        <w:pStyle w:val="Caption"/>
        <w:jc w:val="center"/>
      </w:pPr>
    </w:p>
    <w:p w14:paraId="71EA670C" w14:textId="77777777" w:rsidR="000C07AD" w:rsidRDefault="000C07AD"/>
    <w:p w14:paraId="7F6579EE" w14:textId="079D635E" w:rsidR="003C7B0F" w:rsidRPr="003C7B0F" w:rsidRDefault="003C7B0F">
      <w:pPr>
        <w:rPr>
          <w:b/>
        </w:rPr>
      </w:pPr>
      <w:r w:rsidRPr="003C7B0F">
        <w:rPr>
          <w:b/>
        </w:rPr>
        <w:t>Acceptance criteria:</w:t>
      </w:r>
    </w:p>
    <w:p w14:paraId="57DB000A" w14:textId="77777777" w:rsidR="003C7B0F" w:rsidRDefault="003C7B0F"/>
    <w:tbl>
      <w:tblPr>
        <w:tblW w:w="6680" w:type="dxa"/>
        <w:jc w:val="center"/>
        <w:tblInd w:w="93" w:type="dxa"/>
        <w:tblLook w:val="04A0" w:firstRow="1" w:lastRow="0" w:firstColumn="1" w:lastColumn="0" w:noHBand="0" w:noVBand="1"/>
      </w:tblPr>
      <w:tblGrid>
        <w:gridCol w:w="1520"/>
        <w:gridCol w:w="960"/>
        <w:gridCol w:w="960"/>
        <w:gridCol w:w="960"/>
        <w:gridCol w:w="960"/>
        <w:gridCol w:w="1474"/>
      </w:tblGrid>
      <w:tr w:rsidR="001F624E" w:rsidRPr="001F624E" w14:paraId="70439B81" w14:textId="77777777" w:rsidTr="001F624E">
        <w:trPr>
          <w:trHeight w:val="312"/>
          <w:jc w:val="center"/>
        </w:trPr>
        <w:tc>
          <w:tcPr>
            <w:tcW w:w="1520"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34A720DA" w14:textId="77777777" w:rsidR="001F624E" w:rsidRPr="001F624E" w:rsidRDefault="001F624E"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lang w:eastAsia="en-US"/>
              </w:rPr>
              <w:t> </w:t>
            </w:r>
          </w:p>
        </w:tc>
        <w:tc>
          <w:tcPr>
            <w:tcW w:w="960" w:type="dxa"/>
            <w:tcBorders>
              <w:top w:val="single" w:sz="12" w:space="0" w:color="auto"/>
              <w:left w:val="nil"/>
              <w:bottom w:val="single" w:sz="12" w:space="0" w:color="auto"/>
              <w:right w:val="single" w:sz="12" w:space="0" w:color="auto"/>
            </w:tcBorders>
            <w:shd w:val="clear" w:color="auto" w:fill="auto"/>
            <w:noWrap/>
            <w:vAlign w:val="center"/>
            <w:hideMark/>
          </w:tcPr>
          <w:p w14:paraId="0AA4111C" w14:textId="77777777" w:rsidR="001F624E" w:rsidRPr="001F624E" w:rsidRDefault="001F624E"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lang w:eastAsia="en-US"/>
              </w:rPr>
              <w:t>Pier 1</w:t>
            </w:r>
          </w:p>
        </w:tc>
        <w:tc>
          <w:tcPr>
            <w:tcW w:w="960" w:type="dxa"/>
            <w:tcBorders>
              <w:top w:val="single" w:sz="12" w:space="0" w:color="auto"/>
              <w:left w:val="nil"/>
              <w:bottom w:val="single" w:sz="12" w:space="0" w:color="auto"/>
              <w:right w:val="single" w:sz="12" w:space="0" w:color="auto"/>
            </w:tcBorders>
            <w:shd w:val="clear" w:color="auto" w:fill="auto"/>
            <w:noWrap/>
            <w:vAlign w:val="center"/>
            <w:hideMark/>
          </w:tcPr>
          <w:p w14:paraId="53311558" w14:textId="77777777" w:rsidR="001F624E" w:rsidRPr="001F624E" w:rsidRDefault="001F624E"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lang w:eastAsia="en-US"/>
              </w:rPr>
              <w:t>Pier 2</w:t>
            </w:r>
          </w:p>
        </w:tc>
        <w:tc>
          <w:tcPr>
            <w:tcW w:w="960" w:type="dxa"/>
            <w:tcBorders>
              <w:top w:val="single" w:sz="12" w:space="0" w:color="auto"/>
              <w:left w:val="nil"/>
              <w:bottom w:val="single" w:sz="12" w:space="0" w:color="auto"/>
              <w:right w:val="single" w:sz="12" w:space="0" w:color="auto"/>
            </w:tcBorders>
            <w:shd w:val="clear" w:color="auto" w:fill="auto"/>
            <w:noWrap/>
            <w:vAlign w:val="center"/>
            <w:hideMark/>
          </w:tcPr>
          <w:p w14:paraId="1D0CB753" w14:textId="77777777" w:rsidR="001F624E" w:rsidRPr="001F624E" w:rsidRDefault="001F624E"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lang w:eastAsia="en-US"/>
              </w:rPr>
              <w:t>Pier 3</w:t>
            </w:r>
          </w:p>
        </w:tc>
        <w:tc>
          <w:tcPr>
            <w:tcW w:w="960" w:type="dxa"/>
            <w:tcBorders>
              <w:top w:val="single" w:sz="12" w:space="0" w:color="auto"/>
              <w:left w:val="nil"/>
              <w:bottom w:val="single" w:sz="12" w:space="0" w:color="auto"/>
              <w:right w:val="single" w:sz="12" w:space="0" w:color="auto"/>
            </w:tcBorders>
            <w:shd w:val="clear" w:color="auto" w:fill="auto"/>
            <w:noWrap/>
            <w:vAlign w:val="center"/>
            <w:hideMark/>
          </w:tcPr>
          <w:p w14:paraId="0BE1A347" w14:textId="77777777" w:rsidR="001F624E" w:rsidRPr="001F624E" w:rsidRDefault="001F624E"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lang w:eastAsia="en-US"/>
              </w:rPr>
              <w:t>Pier 4</w:t>
            </w:r>
          </w:p>
        </w:tc>
        <w:tc>
          <w:tcPr>
            <w:tcW w:w="1320" w:type="dxa"/>
            <w:tcBorders>
              <w:top w:val="single" w:sz="12" w:space="0" w:color="auto"/>
              <w:left w:val="nil"/>
              <w:bottom w:val="single" w:sz="12" w:space="0" w:color="auto"/>
              <w:right w:val="single" w:sz="12" w:space="0" w:color="auto"/>
            </w:tcBorders>
            <w:shd w:val="clear" w:color="auto" w:fill="auto"/>
            <w:noWrap/>
            <w:vAlign w:val="center"/>
            <w:hideMark/>
          </w:tcPr>
          <w:p w14:paraId="6A419024" w14:textId="77777777" w:rsidR="001F624E" w:rsidRPr="001F624E" w:rsidRDefault="001F624E"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lang w:eastAsia="en-US"/>
              </w:rPr>
              <w:t>Requirements</w:t>
            </w:r>
          </w:p>
        </w:tc>
      </w:tr>
      <w:tr w:rsidR="001F624E" w:rsidRPr="001F624E" w14:paraId="4D4C0E56" w14:textId="77777777" w:rsidTr="001F624E">
        <w:trPr>
          <w:trHeight w:val="312"/>
          <w:jc w:val="center"/>
        </w:trPr>
        <w:tc>
          <w:tcPr>
            <w:tcW w:w="1520" w:type="dxa"/>
            <w:tcBorders>
              <w:top w:val="nil"/>
              <w:left w:val="single" w:sz="12" w:space="0" w:color="auto"/>
              <w:bottom w:val="single" w:sz="12" w:space="0" w:color="auto"/>
              <w:right w:val="single" w:sz="12" w:space="0" w:color="auto"/>
            </w:tcBorders>
            <w:shd w:val="clear" w:color="auto" w:fill="auto"/>
            <w:noWrap/>
            <w:vAlign w:val="center"/>
            <w:hideMark/>
          </w:tcPr>
          <w:p w14:paraId="6CB18950" w14:textId="77777777" w:rsidR="001F624E" w:rsidRPr="001F624E" w:rsidRDefault="001F624E"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lang w:eastAsia="en-US"/>
              </w:rPr>
              <w:t>Tangential Left</w:t>
            </w:r>
          </w:p>
        </w:tc>
        <w:tc>
          <w:tcPr>
            <w:tcW w:w="960" w:type="dxa"/>
            <w:tcBorders>
              <w:top w:val="nil"/>
              <w:left w:val="nil"/>
              <w:bottom w:val="single" w:sz="12" w:space="0" w:color="auto"/>
              <w:right w:val="single" w:sz="12" w:space="0" w:color="auto"/>
            </w:tcBorders>
            <w:shd w:val="clear" w:color="auto" w:fill="auto"/>
            <w:noWrap/>
            <w:vAlign w:val="center"/>
            <w:hideMark/>
          </w:tcPr>
          <w:p w14:paraId="71EDC004" w14:textId="77777777" w:rsidR="001F624E" w:rsidRPr="001F624E" w:rsidRDefault="001F624E" w:rsidP="001F624E">
            <w:pPr>
              <w:widowControl/>
              <w:suppressAutoHyphens w:val="0"/>
              <w:jc w:val="center"/>
              <w:rPr>
                <w:rFonts w:ascii="Calibri" w:hAnsi="Calibri"/>
                <w:color w:val="000000"/>
                <w:sz w:val="22"/>
                <w:szCs w:val="22"/>
                <w:highlight w:val="yellow"/>
                <w:lang w:eastAsia="en-US"/>
              </w:rPr>
            </w:pPr>
            <w:r w:rsidRPr="001F624E">
              <w:rPr>
                <w:rFonts w:ascii="Calibri" w:hAnsi="Calibri"/>
                <w:color w:val="000000"/>
                <w:sz w:val="22"/>
                <w:szCs w:val="22"/>
                <w:highlight w:val="yellow"/>
                <w:lang w:eastAsia="en-US"/>
              </w:rPr>
              <w:t>-0.319</w:t>
            </w:r>
          </w:p>
        </w:tc>
        <w:tc>
          <w:tcPr>
            <w:tcW w:w="960" w:type="dxa"/>
            <w:tcBorders>
              <w:top w:val="nil"/>
              <w:left w:val="nil"/>
              <w:bottom w:val="single" w:sz="12" w:space="0" w:color="auto"/>
              <w:right w:val="single" w:sz="12" w:space="0" w:color="auto"/>
            </w:tcBorders>
            <w:shd w:val="clear" w:color="auto" w:fill="auto"/>
            <w:noWrap/>
            <w:vAlign w:val="center"/>
            <w:hideMark/>
          </w:tcPr>
          <w:p w14:paraId="48EC4054" w14:textId="77777777" w:rsidR="001F624E" w:rsidRPr="001F624E" w:rsidRDefault="001F624E" w:rsidP="001F624E">
            <w:pPr>
              <w:widowControl/>
              <w:suppressAutoHyphens w:val="0"/>
              <w:jc w:val="center"/>
              <w:rPr>
                <w:rFonts w:ascii="Calibri" w:hAnsi="Calibri"/>
                <w:color w:val="000000"/>
                <w:sz w:val="22"/>
                <w:szCs w:val="22"/>
                <w:highlight w:val="yellow"/>
                <w:lang w:eastAsia="en-US"/>
              </w:rPr>
            </w:pPr>
            <w:r w:rsidRPr="001F624E">
              <w:rPr>
                <w:rFonts w:ascii="Calibri" w:hAnsi="Calibri"/>
                <w:color w:val="000000"/>
                <w:sz w:val="22"/>
                <w:szCs w:val="22"/>
                <w:highlight w:val="yellow"/>
                <w:lang w:eastAsia="en-US"/>
              </w:rPr>
              <w:t>-0.359</w:t>
            </w:r>
          </w:p>
        </w:tc>
        <w:tc>
          <w:tcPr>
            <w:tcW w:w="960" w:type="dxa"/>
            <w:tcBorders>
              <w:top w:val="nil"/>
              <w:left w:val="nil"/>
              <w:bottom w:val="single" w:sz="12" w:space="0" w:color="auto"/>
              <w:right w:val="single" w:sz="12" w:space="0" w:color="auto"/>
            </w:tcBorders>
            <w:shd w:val="clear" w:color="auto" w:fill="auto"/>
            <w:noWrap/>
            <w:vAlign w:val="center"/>
            <w:hideMark/>
          </w:tcPr>
          <w:p w14:paraId="2A6CBF7E" w14:textId="77777777" w:rsidR="001F624E" w:rsidRPr="001F624E" w:rsidRDefault="001F624E" w:rsidP="001F624E">
            <w:pPr>
              <w:widowControl/>
              <w:suppressAutoHyphens w:val="0"/>
              <w:jc w:val="center"/>
              <w:rPr>
                <w:rFonts w:ascii="Calibri" w:hAnsi="Calibri"/>
                <w:color w:val="000000"/>
                <w:sz w:val="22"/>
                <w:szCs w:val="22"/>
                <w:highlight w:val="yellow"/>
                <w:lang w:eastAsia="en-US"/>
              </w:rPr>
            </w:pPr>
            <w:r w:rsidRPr="001F624E">
              <w:rPr>
                <w:rFonts w:ascii="Calibri" w:hAnsi="Calibri"/>
                <w:color w:val="000000"/>
                <w:sz w:val="22"/>
                <w:szCs w:val="22"/>
                <w:highlight w:val="yellow"/>
                <w:lang w:eastAsia="en-US"/>
              </w:rPr>
              <w:t>-0.496</w:t>
            </w:r>
          </w:p>
        </w:tc>
        <w:tc>
          <w:tcPr>
            <w:tcW w:w="960" w:type="dxa"/>
            <w:tcBorders>
              <w:top w:val="nil"/>
              <w:left w:val="nil"/>
              <w:bottom w:val="single" w:sz="12" w:space="0" w:color="auto"/>
              <w:right w:val="single" w:sz="12" w:space="0" w:color="auto"/>
            </w:tcBorders>
            <w:shd w:val="clear" w:color="auto" w:fill="auto"/>
            <w:noWrap/>
            <w:vAlign w:val="center"/>
            <w:hideMark/>
          </w:tcPr>
          <w:p w14:paraId="28FB0A9C" w14:textId="77777777" w:rsidR="001F624E" w:rsidRPr="001F624E" w:rsidRDefault="001F624E"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lang w:eastAsia="en-US"/>
              </w:rPr>
              <w:t>-0.165</w:t>
            </w:r>
          </w:p>
        </w:tc>
        <w:tc>
          <w:tcPr>
            <w:tcW w:w="1320" w:type="dxa"/>
            <w:tcBorders>
              <w:top w:val="nil"/>
              <w:left w:val="nil"/>
              <w:bottom w:val="single" w:sz="12" w:space="0" w:color="auto"/>
              <w:right w:val="single" w:sz="12" w:space="0" w:color="auto"/>
            </w:tcBorders>
            <w:shd w:val="clear" w:color="auto" w:fill="auto"/>
            <w:noWrap/>
            <w:vAlign w:val="center"/>
            <w:hideMark/>
          </w:tcPr>
          <w:p w14:paraId="41D2C13D" w14:textId="04A01AC3" w:rsidR="001F624E" w:rsidRPr="001F624E" w:rsidRDefault="001F624E" w:rsidP="001F624E">
            <w:pPr>
              <w:widowControl/>
              <w:suppressAutoHyphens w:val="0"/>
              <w:jc w:val="center"/>
              <w:rPr>
                <w:rFonts w:ascii="Calibri" w:hAnsi="Calibri"/>
                <w:color w:val="000000"/>
                <w:sz w:val="22"/>
                <w:szCs w:val="22"/>
                <w:lang w:eastAsia="en-US"/>
              </w:rPr>
            </w:pPr>
            <w:r>
              <w:rPr>
                <w:rFonts w:ascii="Calibri" w:hAnsi="Calibri"/>
                <w:color w:val="000000"/>
                <w:sz w:val="22"/>
                <w:szCs w:val="22"/>
                <w:lang w:eastAsia="en-US"/>
              </w:rPr>
              <w:t>+/- 0.20</w:t>
            </w:r>
            <w:r w:rsidRPr="001F624E">
              <w:rPr>
                <w:rFonts w:ascii="Calibri" w:hAnsi="Calibri"/>
                <w:color w:val="000000"/>
                <w:sz w:val="22"/>
                <w:szCs w:val="22"/>
                <w:lang w:eastAsia="en-US"/>
              </w:rPr>
              <w:t> </w:t>
            </w:r>
          </w:p>
        </w:tc>
      </w:tr>
      <w:tr w:rsidR="001F624E" w:rsidRPr="001F624E" w14:paraId="202A3C67" w14:textId="77777777" w:rsidTr="001F624E">
        <w:trPr>
          <w:trHeight w:val="312"/>
          <w:jc w:val="center"/>
        </w:trPr>
        <w:tc>
          <w:tcPr>
            <w:tcW w:w="1520" w:type="dxa"/>
            <w:tcBorders>
              <w:top w:val="nil"/>
              <w:left w:val="single" w:sz="12" w:space="0" w:color="auto"/>
              <w:bottom w:val="single" w:sz="12" w:space="0" w:color="auto"/>
              <w:right w:val="single" w:sz="12" w:space="0" w:color="auto"/>
            </w:tcBorders>
            <w:shd w:val="clear" w:color="auto" w:fill="auto"/>
            <w:noWrap/>
            <w:vAlign w:val="center"/>
            <w:hideMark/>
          </w:tcPr>
          <w:p w14:paraId="79CED686" w14:textId="77777777" w:rsidR="001F624E" w:rsidRPr="001F624E" w:rsidRDefault="001F624E"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lang w:eastAsia="en-US"/>
              </w:rPr>
              <w:t>Tangential Right</w:t>
            </w:r>
          </w:p>
        </w:tc>
        <w:tc>
          <w:tcPr>
            <w:tcW w:w="960" w:type="dxa"/>
            <w:tcBorders>
              <w:top w:val="nil"/>
              <w:left w:val="nil"/>
              <w:bottom w:val="single" w:sz="12" w:space="0" w:color="auto"/>
              <w:right w:val="single" w:sz="12" w:space="0" w:color="auto"/>
            </w:tcBorders>
            <w:shd w:val="clear" w:color="auto" w:fill="auto"/>
            <w:noWrap/>
            <w:vAlign w:val="center"/>
            <w:hideMark/>
          </w:tcPr>
          <w:p w14:paraId="0F08D85B" w14:textId="77777777" w:rsidR="001F624E" w:rsidRPr="001F624E" w:rsidRDefault="001F624E" w:rsidP="001F624E">
            <w:pPr>
              <w:widowControl/>
              <w:suppressAutoHyphens w:val="0"/>
              <w:jc w:val="center"/>
              <w:rPr>
                <w:rFonts w:ascii="Calibri" w:hAnsi="Calibri"/>
                <w:color w:val="000000"/>
                <w:sz w:val="22"/>
                <w:szCs w:val="22"/>
                <w:highlight w:val="yellow"/>
                <w:lang w:eastAsia="en-US"/>
              </w:rPr>
            </w:pPr>
            <w:r w:rsidRPr="001F624E">
              <w:rPr>
                <w:rFonts w:ascii="Calibri" w:hAnsi="Calibri"/>
                <w:color w:val="000000"/>
                <w:sz w:val="22"/>
                <w:szCs w:val="22"/>
                <w:highlight w:val="yellow"/>
                <w:lang w:eastAsia="en-US"/>
              </w:rPr>
              <w:t>0.251</w:t>
            </w:r>
          </w:p>
        </w:tc>
        <w:tc>
          <w:tcPr>
            <w:tcW w:w="960" w:type="dxa"/>
            <w:tcBorders>
              <w:top w:val="nil"/>
              <w:left w:val="nil"/>
              <w:bottom w:val="single" w:sz="12" w:space="0" w:color="auto"/>
              <w:right w:val="single" w:sz="12" w:space="0" w:color="auto"/>
            </w:tcBorders>
            <w:shd w:val="clear" w:color="auto" w:fill="auto"/>
            <w:noWrap/>
            <w:vAlign w:val="center"/>
            <w:hideMark/>
          </w:tcPr>
          <w:p w14:paraId="6160D055" w14:textId="77777777" w:rsidR="001F624E" w:rsidRPr="001F624E" w:rsidRDefault="001F624E" w:rsidP="001F624E">
            <w:pPr>
              <w:widowControl/>
              <w:suppressAutoHyphens w:val="0"/>
              <w:jc w:val="center"/>
              <w:rPr>
                <w:rFonts w:ascii="Calibri" w:hAnsi="Calibri"/>
                <w:color w:val="000000"/>
                <w:sz w:val="22"/>
                <w:szCs w:val="22"/>
                <w:highlight w:val="yellow"/>
                <w:lang w:eastAsia="en-US"/>
              </w:rPr>
            </w:pPr>
            <w:r w:rsidRPr="001F624E">
              <w:rPr>
                <w:rFonts w:ascii="Calibri" w:hAnsi="Calibri"/>
                <w:color w:val="000000"/>
                <w:sz w:val="22"/>
                <w:szCs w:val="22"/>
                <w:highlight w:val="yellow"/>
                <w:lang w:eastAsia="en-US"/>
              </w:rPr>
              <w:t>0.274</w:t>
            </w:r>
          </w:p>
        </w:tc>
        <w:tc>
          <w:tcPr>
            <w:tcW w:w="960" w:type="dxa"/>
            <w:tcBorders>
              <w:top w:val="nil"/>
              <w:left w:val="nil"/>
              <w:bottom w:val="single" w:sz="12" w:space="0" w:color="auto"/>
              <w:right w:val="single" w:sz="12" w:space="0" w:color="auto"/>
            </w:tcBorders>
            <w:shd w:val="clear" w:color="auto" w:fill="auto"/>
            <w:noWrap/>
            <w:vAlign w:val="center"/>
            <w:hideMark/>
          </w:tcPr>
          <w:p w14:paraId="5A252C56" w14:textId="77777777" w:rsidR="001F624E" w:rsidRPr="001F624E" w:rsidRDefault="001F624E" w:rsidP="001F624E">
            <w:pPr>
              <w:widowControl/>
              <w:suppressAutoHyphens w:val="0"/>
              <w:jc w:val="center"/>
              <w:rPr>
                <w:rFonts w:ascii="Calibri" w:hAnsi="Calibri"/>
                <w:color w:val="000000"/>
                <w:sz w:val="22"/>
                <w:szCs w:val="22"/>
                <w:highlight w:val="yellow"/>
                <w:lang w:eastAsia="en-US"/>
              </w:rPr>
            </w:pPr>
            <w:r w:rsidRPr="001F624E">
              <w:rPr>
                <w:rFonts w:ascii="Calibri" w:hAnsi="Calibri"/>
                <w:color w:val="000000"/>
                <w:sz w:val="22"/>
                <w:szCs w:val="22"/>
                <w:highlight w:val="yellow"/>
                <w:lang w:eastAsia="en-US"/>
              </w:rPr>
              <w:t>0.405</w:t>
            </w:r>
          </w:p>
        </w:tc>
        <w:tc>
          <w:tcPr>
            <w:tcW w:w="960" w:type="dxa"/>
            <w:tcBorders>
              <w:top w:val="nil"/>
              <w:left w:val="nil"/>
              <w:bottom w:val="single" w:sz="12" w:space="0" w:color="auto"/>
              <w:right w:val="single" w:sz="12" w:space="0" w:color="auto"/>
            </w:tcBorders>
            <w:shd w:val="clear" w:color="auto" w:fill="auto"/>
            <w:noWrap/>
            <w:vAlign w:val="center"/>
            <w:hideMark/>
          </w:tcPr>
          <w:p w14:paraId="5F22C8D1" w14:textId="77777777" w:rsidR="001F624E" w:rsidRPr="001F624E" w:rsidRDefault="001F624E"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lang w:eastAsia="en-US"/>
              </w:rPr>
              <w:t>0.105</w:t>
            </w:r>
          </w:p>
        </w:tc>
        <w:tc>
          <w:tcPr>
            <w:tcW w:w="1320" w:type="dxa"/>
            <w:tcBorders>
              <w:top w:val="nil"/>
              <w:left w:val="nil"/>
              <w:bottom w:val="single" w:sz="12" w:space="0" w:color="auto"/>
              <w:right w:val="single" w:sz="12" w:space="0" w:color="auto"/>
            </w:tcBorders>
            <w:shd w:val="clear" w:color="auto" w:fill="auto"/>
            <w:noWrap/>
            <w:vAlign w:val="center"/>
            <w:hideMark/>
          </w:tcPr>
          <w:p w14:paraId="547ED124" w14:textId="6B4DF199" w:rsidR="001F624E" w:rsidRPr="001F624E" w:rsidRDefault="001F624E" w:rsidP="001F624E">
            <w:pPr>
              <w:widowControl/>
              <w:suppressAutoHyphens w:val="0"/>
              <w:jc w:val="center"/>
              <w:rPr>
                <w:rFonts w:ascii="Calibri" w:hAnsi="Calibri"/>
                <w:color w:val="000000"/>
                <w:sz w:val="22"/>
                <w:szCs w:val="22"/>
                <w:lang w:eastAsia="en-US"/>
              </w:rPr>
            </w:pPr>
            <w:r>
              <w:rPr>
                <w:rFonts w:ascii="Calibri" w:hAnsi="Calibri"/>
                <w:color w:val="000000"/>
                <w:sz w:val="22"/>
                <w:szCs w:val="22"/>
                <w:lang w:eastAsia="en-US"/>
              </w:rPr>
              <w:t>+/- 0.20</w:t>
            </w:r>
            <w:r w:rsidRPr="001F624E">
              <w:rPr>
                <w:rFonts w:ascii="Calibri" w:hAnsi="Calibri"/>
                <w:color w:val="000000"/>
                <w:sz w:val="22"/>
                <w:szCs w:val="22"/>
                <w:lang w:eastAsia="en-US"/>
              </w:rPr>
              <w:t>  </w:t>
            </w:r>
          </w:p>
        </w:tc>
      </w:tr>
      <w:tr w:rsidR="001F624E" w:rsidRPr="001F624E" w14:paraId="093251A9" w14:textId="77777777" w:rsidTr="001F624E">
        <w:trPr>
          <w:trHeight w:val="312"/>
          <w:jc w:val="center"/>
        </w:trPr>
        <w:tc>
          <w:tcPr>
            <w:tcW w:w="1520" w:type="dxa"/>
            <w:tcBorders>
              <w:top w:val="nil"/>
              <w:left w:val="single" w:sz="12" w:space="0" w:color="auto"/>
              <w:bottom w:val="single" w:sz="12" w:space="0" w:color="auto"/>
              <w:right w:val="single" w:sz="12" w:space="0" w:color="auto"/>
            </w:tcBorders>
            <w:shd w:val="clear" w:color="auto" w:fill="auto"/>
            <w:noWrap/>
            <w:vAlign w:val="center"/>
            <w:hideMark/>
          </w:tcPr>
          <w:p w14:paraId="0F5C0B98" w14:textId="77777777" w:rsidR="001F624E" w:rsidRPr="001F624E" w:rsidRDefault="001F624E"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lang w:eastAsia="en-US"/>
              </w:rPr>
              <w:t>Radial Back</w:t>
            </w:r>
          </w:p>
        </w:tc>
        <w:tc>
          <w:tcPr>
            <w:tcW w:w="960" w:type="dxa"/>
            <w:tcBorders>
              <w:top w:val="nil"/>
              <w:left w:val="nil"/>
              <w:bottom w:val="single" w:sz="12" w:space="0" w:color="auto"/>
              <w:right w:val="single" w:sz="12" w:space="0" w:color="auto"/>
            </w:tcBorders>
            <w:shd w:val="clear" w:color="auto" w:fill="auto"/>
            <w:noWrap/>
            <w:vAlign w:val="center"/>
            <w:hideMark/>
          </w:tcPr>
          <w:p w14:paraId="59358755" w14:textId="77777777" w:rsidR="001F624E" w:rsidRPr="001F624E" w:rsidRDefault="001F624E"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highlight w:val="yellow"/>
                <w:lang w:eastAsia="en-US"/>
              </w:rPr>
              <w:t>0.226</w:t>
            </w:r>
          </w:p>
        </w:tc>
        <w:tc>
          <w:tcPr>
            <w:tcW w:w="960" w:type="dxa"/>
            <w:tcBorders>
              <w:top w:val="nil"/>
              <w:left w:val="nil"/>
              <w:bottom w:val="single" w:sz="12" w:space="0" w:color="auto"/>
              <w:right w:val="single" w:sz="12" w:space="0" w:color="auto"/>
            </w:tcBorders>
            <w:shd w:val="clear" w:color="auto" w:fill="auto"/>
            <w:noWrap/>
            <w:vAlign w:val="center"/>
            <w:hideMark/>
          </w:tcPr>
          <w:p w14:paraId="75959BCC" w14:textId="77777777" w:rsidR="001F624E" w:rsidRPr="001F624E" w:rsidRDefault="001F624E"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lang w:eastAsia="en-US"/>
              </w:rPr>
              <w:t>0.046</w:t>
            </w:r>
          </w:p>
        </w:tc>
        <w:tc>
          <w:tcPr>
            <w:tcW w:w="960" w:type="dxa"/>
            <w:tcBorders>
              <w:top w:val="nil"/>
              <w:left w:val="nil"/>
              <w:bottom w:val="single" w:sz="12" w:space="0" w:color="auto"/>
              <w:right w:val="single" w:sz="12" w:space="0" w:color="auto"/>
            </w:tcBorders>
            <w:shd w:val="clear" w:color="auto" w:fill="auto"/>
            <w:noWrap/>
            <w:vAlign w:val="center"/>
            <w:hideMark/>
          </w:tcPr>
          <w:p w14:paraId="0786CBBC" w14:textId="77777777" w:rsidR="001F624E" w:rsidRPr="001F624E" w:rsidRDefault="001F624E"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highlight w:val="yellow"/>
                <w:lang w:eastAsia="en-US"/>
              </w:rPr>
              <w:t>0.204</w:t>
            </w:r>
          </w:p>
        </w:tc>
        <w:tc>
          <w:tcPr>
            <w:tcW w:w="960" w:type="dxa"/>
            <w:tcBorders>
              <w:top w:val="nil"/>
              <w:left w:val="nil"/>
              <w:bottom w:val="single" w:sz="12" w:space="0" w:color="auto"/>
              <w:right w:val="single" w:sz="12" w:space="0" w:color="auto"/>
            </w:tcBorders>
            <w:shd w:val="clear" w:color="auto" w:fill="auto"/>
            <w:noWrap/>
            <w:vAlign w:val="center"/>
            <w:hideMark/>
          </w:tcPr>
          <w:p w14:paraId="5942B10E" w14:textId="77777777" w:rsidR="001F624E" w:rsidRPr="001F624E" w:rsidRDefault="001F624E"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lang w:eastAsia="en-US"/>
              </w:rPr>
              <w:t>0.041</w:t>
            </w:r>
          </w:p>
        </w:tc>
        <w:tc>
          <w:tcPr>
            <w:tcW w:w="1320" w:type="dxa"/>
            <w:tcBorders>
              <w:top w:val="nil"/>
              <w:left w:val="nil"/>
              <w:bottom w:val="single" w:sz="12" w:space="0" w:color="auto"/>
              <w:right w:val="single" w:sz="12" w:space="0" w:color="auto"/>
            </w:tcBorders>
            <w:shd w:val="clear" w:color="auto" w:fill="auto"/>
            <w:noWrap/>
            <w:vAlign w:val="center"/>
            <w:hideMark/>
          </w:tcPr>
          <w:p w14:paraId="6E8F440B" w14:textId="61643FF6" w:rsidR="001F624E" w:rsidRPr="001F624E" w:rsidRDefault="001F624E"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lang w:eastAsia="en-US"/>
              </w:rPr>
              <w:t>+/- 0.10 </w:t>
            </w:r>
          </w:p>
        </w:tc>
      </w:tr>
      <w:tr w:rsidR="001F624E" w:rsidRPr="001F624E" w14:paraId="77810F82" w14:textId="77777777" w:rsidTr="001F624E">
        <w:trPr>
          <w:trHeight w:val="312"/>
          <w:jc w:val="center"/>
        </w:trPr>
        <w:tc>
          <w:tcPr>
            <w:tcW w:w="1520" w:type="dxa"/>
            <w:tcBorders>
              <w:top w:val="nil"/>
              <w:left w:val="single" w:sz="12" w:space="0" w:color="auto"/>
              <w:bottom w:val="single" w:sz="12" w:space="0" w:color="auto"/>
              <w:right w:val="single" w:sz="12" w:space="0" w:color="auto"/>
            </w:tcBorders>
            <w:shd w:val="clear" w:color="auto" w:fill="auto"/>
            <w:noWrap/>
            <w:vAlign w:val="center"/>
            <w:hideMark/>
          </w:tcPr>
          <w:p w14:paraId="6A737704" w14:textId="77777777" w:rsidR="001F624E" w:rsidRPr="001F624E" w:rsidRDefault="001F624E"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lang w:eastAsia="en-US"/>
              </w:rPr>
              <w:t>Radial Front</w:t>
            </w:r>
          </w:p>
        </w:tc>
        <w:tc>
          <w:tcPr>
            <w:tcW w:w="960" w:type="dxa"/>
            <w:tcBorders>
              <w:top w:val="nil"/>
              <w:left w:val="nil"/>
              <w:bottom w:val="single" w:sz="12" w:space="0" w:color="auto"/>
              <w:right w:val="single" w:sz="12" w:space="0" w:color="auto"/>
            </w:tcBorders>
            <w:shd w:val="clear" w:color="auto" w:fill="auto"/>
            <w:noWrap/>
            <w:vAlign w:val="center"/>
            <w:hideMark/>
          </w:tcPr>
          <w:p w14:paraId="6AA9BE40" w14:textId="77777777" w:rsidR="001F624E" w:rsidRPr="001F624E" w:rsidRDefault="001F624E"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lang w:eastAsia="en-US"/>
              </w:rPr>
              <w:t>-0.141</w:t>
            </w:r>
          </w:p>
        </w:tc>
        <w:tc>
          <w:tcPr>
            <w:tcW w:w="960" w:type="dxa"/>
            <w:tcBorders>
              <w:top w:val="nil"/>
              <w:left w:val="nil"/>
              <w:bottom w:val="single" w:sz="12" w:space="0" w:color="auto"/>
              <w:right w:val="single" w:sz="12" w:space="0" w:color="auto"/>
            </w:tcBorders>
            <w:shd w:val="clear" w:color="auto" w:fill="auto"/>
            <w:noWrap/>
            <w:vAlign w:val="center"/>
            <w:hideMark/>
          </w:tcPr>
          <w:p w14:paraId="0CF48960" w14:textId="77777777" w:rsidR="001F624E" w:rsidRPr="001F624E" w:rsidRDefault="001F624E"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lang w:eastAsia="en-US"/>
              </w:rPr>
              <w:t>-0.06</w:t>
            </w:r>
          </w:p>
        </w:tc>
        <w:tc>
          <w:tcPr>
            <w:tcW w:w="960" w:type="dxa"/>
            <w:tcBorders>
              <w:top w:val="nil"/>
              <w:left w:val="nil"/>
              <w:bottom w:val="single" w:sz="12" w:space="0" w:color="auto"/>
              <w:right w:val="single" w:sz="12" w:space="0" w:color="auto"/>
            </w:tcBorders>
            <w:shd w:val="clear" w:color="auto" w:fill="auto"/>
            <w:noWrap/>
            <w:vAlign w:val="center"/>
            <w:hideMark/>
          </w:tcPr>
          <w:p w14:paraId="1C46DF79" w14:textId="77777777" w:rsidR="001F624E" w:rsidRPr="001F624E" w:rsidRDefault="001F624E"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lang w:eastAsia="en-US"/>
              </w:rPr>
              <w:t>-0.135</w:t>
            </w:r>
          </w:p>
        </w:tc>
        <w:tc>
          <w:tcPr>
            <w:tcW w:w="960" w:type="dxa"/>
            <w:tcBorders>
              <w:top w:val="nil"/>
              <w:left w:val="nil"/>
              <w:bottom w:val="single" w:sz="12" w:space="0" w:color="auto"/>
              <w:right w:val="single" w:sz="12" w:space="0" w:color="auto"/>
            </w:tcBorders>
            <w:shd w:val="clear" w:color="auto" w:fill="auto"/>
            <w:noWrap/>
            <w:vAlign w:val="center"/>
            <w:hideMark/>
          </w:tcPr>
          <w:p w14:paraId="65F7F641" w14:textId="77777777" w:rsidR="001F624E" w:rsidRPr="001F624E" w:rsidRDefault="001F624E"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lang w:eastAsia="en-US"/>
              </w:rPr>
              <w:t>-0.08</w:t>
            </w:r>
          </w:p>
        </w:tc>
        <w:tc>
          <w:tcPr>
            <w:tcW w:w="1320" w:type="dxa"/>
            <w:tcBorders>
              <w:top w:val="nil"/>
              <w:left w:val="nil"/>
              <w:bottom w:val="single" w:sz="12" w:space="0" w:color="auto"/>
              <w:right w:val="single" w:sz="12" w:space="0" w:color="auto"/>
            </w:tcBorders>
            <w:shd w:val="clear" w:color="auto" w:fill="auto"/>
            <w:noWrap/>
            <w:vAlign w:val="center"/>
            <w:hideMark/>
          </w:tcPr>
          <w:p w14:paraId="74AEF885" w14:textId="64ADD7F9" w:rsidR="001F624E" w:rsidRPr="001F624E" w:rsidRDefault="001F624E"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lang w:eastAsia="en-US"/>
              </w:rPr>
              <w:t> </w:t>
            </w:r>
            <w:r>
              <w:rPr>
                <w:rFonts w:ascii="Calibri" w:hAnsi="Calibri"/>
                <w:color w:val="000000"/>
                <w:sz w:val="22"/>
                <w:szCs w:val="22"/>
                <w:lang w:eastAsia="en-US"/>
              </w:rPr>
              <w:t>+/- 0.15</w:t>
            </w:r>
          </w:p>
        </w:tc>
      </w:tr>
      <w:tr w:rsidR="001F624E" w:rsidRPr="001F624E" w14:paraId="7ADCD339" w14:textId="77777777" w:rsidTr="001F624E">
        <w:trPr>
          <w:trHeight w:val="312"/>
          <w:jc w:val="center"/>
        </w:trPr>
        <w:tc>
          <w:tcPr>
            <w:tcW w:w="1520" w:type="dxa"/>
            <w:tcBorders>
              <w:top w:val="nil"/>
              <w:left w:val="single" w:sz="12" w:space="0" w:color="auto"/>
              <w:bottom w:val="single" w:sz="12" w:space="0" w:color="auto"/>
              <w:right w:val="single" w:sz="12" w:space="0" w:color="auto"/>
            </w:tcBorders>
            <w:shd w:val="clear" w:color="auto" w:fill="auto"/>
            <w:noWrap/>
            <w:vAlign w:val="center"/>
            <w:hideMark/>
          </w:tcPr>
          <w:p w14:paraId="2D3CDE8C" w14:textId="77777777" w:rsidR="001F624E" w:rsidRPr="001F624E" w:rsidRDefault="001F624E"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lang w:eastAsia="en-US"/>
              </w:rPr>
              <w:t>Vertical</w:t>
            </w:r>
          </w:p>
        </w:tc>
        <w:tc>
          <w:tcPr>
            <w:tcW w:w="960" w:type="dxa"/>
            <w:tcBorders>
              <w:top w:val="nil"/>
              <w:left w:val="nil"/>
              <w:bottom w:val="single" w:sz="12" w:space="0" w:color="auto"/>
              <w:right w:val="single" w:sz="12" w:space="0" w:color="auto"/>
            </w:tcBorders>
            <w:shd w:val="clear" w:color="auto" w:fill="auto"/>
            <w:noWrap/>
            <w:vAlign w:val="center"/>
            <w:hideMark/>
          </w:tcPr>
          <w:p w14:paraId="13325F21" w14:textId="77777777" w:rsidR="001F624E" w:rsidRPr="001F624E" w:rsidRDefault="001F624E"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lang w:eastAsia="en-US"/>
              </w:rPr>
              <w:t>0.046</w:t>
            </w:r>
          </w:p>
        </w:tc>
        <w:tc>
          <w:tcPr>
            <w:tcW w:w="960" w:type="dxa"/>
            <w:tcBorders>
              <w:top w:val="nil"/>
              <w:left w:val="nil"/>
              <w:bottom w:val="single" w:sz="12" w:space="0" w:color="auto"/>
              <w:right w:val="single" w:sz="12" w:space="0" w:color="auto"/>
            </w:tcBorders>
            <w:shd w:val="clear" w:color="auto" w:fill="auto"/>
            <w:noWrap/>
            <w:vAlign w:val="center"/>
            <w:hideMark/>
          </w:tcPr>
          <w:p w14:paraId="0E78264B" w14:textId="77777777" w:rsidR="001F624E" w:rsidRPr="001F624E" w:rsidRDefault="001F624E"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lang w:eastAsia="en-US"/>
              </w:rPr>
              <w:t>-0.12</w:t>
            </w:r>
          </w:p>
        </w:tc>
        <w:tc>
          <w:tcPr>
            <w:tcW w:w="960" w:type="dxa"/>
            <w:tcBorders>
              <w:top w:val="nil"/>
              <w:left w:val="nil"/>
              <w:bottom w:val="single" w:sz="12" w:space="0" w:color="auto"/>
              <w:right w:val="single" w:sz="12" w:space="0" w:color="auto"/>
            </w:tcBorders>
            <w:shd w:val="clear" w:color="auto" w:fill="auto"/>
            <w:noWrap/>
            <w:vAlign w:val="center"/>
            <w:hideMark/>
          </w:tcPr>
          <w:p w14:paraId="3261D2A7" w14:textId="77777777" w:rsidR="001F624E" w:rsidRPr="001F624E" w:rsidRDefault="001F624E"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lang w:eastAsia="en-US"/>
              </w:rPr>
              <w:t>-0.087</w:t>
            </w:r>
          </w:p>
        </w:tc>
        <w:tc>
          <w:tcPr>
            <w:tcW w:w="960" w:type="dxa"/>
            <w:tcBorders>
              <w:top w:val="nil"/>
              <w:left w:val="nil"/>
              <w:bottom w:val="single" w:sz="12" w:space="0" w:color="auto"/>
              <w:right w:val="single" w:sz="12" w:space="0" w:color="auto"/>
            </w:tcBorders>
            <w:shd w:val="clear" w:color="auto" w:fill="auto"/>
            <w:noWrap/>
            <w:vAlign w:val="center"/>
            <w:hideMark/>
          </w:tcPr>
          <w:p w14:paraId="6DDB2E7A" w14:textId="77777777" w:rsidR="001F624E" w:rsidRPr="001F624E" w:rsidRDefault="001F624E"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lang w:eastAsia="en-US"/>
              </w:rPr>
              <w:t>0.099</w:t>
            </w:r>
          </w:p>
        </w:tc>
        <w:tc>
          <w:tcPr>
            <w:tcW w:w="1320" w:type="dxa"/>
            <w:tcBorders>
              <w:top w:val="nil"/>
              <w:left w:val="nil"/>
              <w:bottom w:val="single" w:sz="12" w:space="0" w:color="auto"/>
              <w:right w:val="single" w:sz="12" w:space="0" w:color="auto"/>
            </w:tcBorders>
            <w:shd w:val="clear" w:color="auto" w:fill="auto"/>
            <w:noWrap/>
            <w:vAlign w:val="center"/>
            <w:hideMark/>
          </w:tcPr>
          <w:p w14:paraId="0C92E80C" w14:textId="644FB875" w:rsidR="001F624E" w:rsidRPr="001F624E" w:rsidRDefault="001F624E"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lang w:eastAsia="en-US"/>
              </w:rPr>
              <w:t> </w:t>
            </w:r>
            <w:r>
              <w:rPr>
                <w:rFonts w:ascii="Calibri" w:hAnsi="Calibri"/>
                <w:color w:val="000000"/>
                <w:sz w:val="22"/>
                <w:szCs w:val="22"/>
                <w:lang w:eastAsia="en-US"/>
              </w:rPr>
              <w:t>+/- 0.20</w:t>
            </w:r>
          </w:p>
        </w:tc>
      </w:tr>
    </w:tbl>
    <w:p w14:paraId="48803191" w14:textId="4EF3C684" w:rsidR="000C07AD" w:rsidRDefault="000C07AD"/>
    <w:p w14:paraId="126B5DB0" w14:textId="77777777" w:rsidR="000C07AD" w:rsidRDefault="000C07AD"/>
    <w:p w14:paraId="3BEA0C28" w14:textId="7F990A2E" w:rsidR="00FC5CB2" w:rsidRDefault="00FC5CB2" w:rsidP="00FC5CB2">
      <w:pPr>
        <w:ind w:firstLine="720"/>
        <w:jc w:val="both"/>
      </w:pPr>
      <w:r w:rsidRPr="00FC5CB2">
        <w:rPr>
          <w:b/>
          <w:i/>
          <w:u w:val="single"/>
        </w:rPr>
        <w:t>Note:</w:t>
      </w:r>
      <w:r>
        <w:t xml:space="preserve"> usually this test can be waived if step 1.10 Linearity Test/Range of motion in the local basis passes because it means that the system has a full range of motion</w:t>
      </w:r>
      <w:r w:rsidR="00930F86">
        <w:t xml:space="preserve"> and is, therefore, free to move</w:t>
      </w:r>
      <w:r>
        <w:t>.</w:t>
      </w:r>
    </w:p>
    <w:p w14:paraId="1CE125B0" w14:textId="77777777" w:rsidR="00FC5CB2" w:rsidRDefault="00FC5CB2"/>
    <w:p w14:paraId="3F557043" w14:textId="37ED0445" w:rsidR="00152649" w:rsidRDefault="00152649" w:rsidP="00152649">
      <w:pPr>
        <w:tabs>
          <w:tab w:val="left" w:pos="360"/>
          <w:tab w:val="left" w:pos="3600"/>
          <w:tab w:val="left" w:pos="5760"/>
          <w:tab w:val="left" w:pos="7920"/>
          <w:tab w:val="left" w:pos="9810"/>
        </w:tabs>
      </w:pPr>
      <w:r>
        <w:rPr>
          <w:b/>
        </w:rPr>
        <w:t>Test result:</w:t>
      </w:r>
      <w:r>
        <w:rPr>
          <w:b/>
        </w:rPr>
        <w:tab/>
        <w:t xml:space="preserve">Passed: </w:t>
      </w:r>
      <w:r>
        <w:rPr>
          <w:b/>
          <w:u w:val="single"/>
        </w:rPr>
        <w:t xml:space="preserve">      </w:t>
      </w:r>
      <w:r>
        <w:rPr>
          <w:b/>
        </w:rPr>
        <w:tab/>
        <w:t xml:space="preserve">Failed: </w:t>
      </w:r>
      <w:r>
        <w:rPr>
          <w:b/>
          <w:u w:val="single"/>
        </w:rPr>
        <w:t xml:space="preserve">   X   </w:t>
      </w:r>
      <w:r>
        <w:rPr>
          <w:b/>
        </w:rPr>
        <w:t xml:space="preserve">  </w:t>
      </w:r>
      <w:r>
        <w:rPr>
          <w:b/>
          <w:color w:val="FFFFFF"/>
        </w:rPr>
        <w:t>.</w:t>
      </w:r>
      <w:r w:rsidRPr="00152649">
        <w:rPr>
          <w:b/>
        </w:rPr>
        <w:tab/>
        <w:t>Waived</w:t>
      </w:r>
      <w:proofErr w:type="gramStart"/>
      <w:r w:rsidRPr="00152649">
        <w:rPr>
          <w:b/>
        </w:rPr>
        <w:t xml:space="preserve">: </w:t>
      </w:r>
      <w:r w:rsidRPr="00152649">
        <w:rPr>
          <w:b/>
          <w:color w:val="FFFFFF" w:themeColor="background1"/>
          <w:u w:val="single"/>
        </w:rPr>
        <w:t>.</w:t>
      </w:r>
      <w:proofErr w:type="gramEnd"/>
      <w:r w:rsidRPr="00152649">
        <w:rPr>
          <w:b/>
          <w:u w:val="single"/>
        </w:rPr>
        <w:t xml:space="preserve">       </w:t>
      </w:r>
      <w:r w:rsidRPr="00152649">
        <w:rPr>
          <w:b/>
          <w:color w:val="FFFFFF" w:themeColor="background1"/>
          <w:u w:val="single"/>
        </w:rPr>
        <w:t>.</w:t>
      </w:r>
      <w:r w:rsidRPr="00152649">
        <w:rPr>
          <w:b/>
          <w:color w:val="FFFFFF" w:themeColor="background1"/>
        </w:rPr>
        <w:t xml:space="preserve"> </w:t>
      </w:r>
      <w:r w:rsidRPr="00152649">
        <w:rPr>
          <w:b/>
        </w:rPr>
        <w:t xml:space="preserve"> </w:t>
      </w:r>
    </w:p>
    <w:p w14:paraId="54DCC16C" w14:textId="3BF9B78F" w:rsidR="000C07AD" w:rsidRDefault="008169F6">
      <w:pPr>
        <w:pStyle w:val="Heading2"/>
        <w:suppressAutoHyphens w:val="0"/>
        <w:spacing w:after="200" w:line="276" w:lineRule="auto"/>
      </w:pPr>
      <w:bookmarkStart w:id="53" w:name="_Toc374448344"/>
      <w:r>
        <w:lastRenderedPageBreak/>
        <w:t>Check Stops Gaps</w:t>
      </w:r>
      <w:bookmarkEnd w:id="53"/>
    </w:p>
    <w:p w14:paraId="33F51D4F" w14:textId="55B525AC" w:rsidR="000C07AD" w:rsidRDefault="008169F6" w:rsidP="003C7B0F">
      <w:pPr>
        <w:suppressAutoHyphens w:val="0"/>
        <w:spacing w:after="200" w:line="276" w:lineRule="auto"/>
        <w:jc w:val="both"/>
      </w:pPr>
      <w:r>
        <w:t>The stops must not touch the boot. There</w:t>
      </w:r>
      <w:r w:rsidR="003C7B0F">
        <w:t xml:space="preserve"> are</w:t>
      </w:r>
      <w:r>
        <w:t xml:space="preserve"> 15 stops per boot, 5 per F bracket.</w:t>
      </w:r>
    </w:p>
    <w:p w14:paraId="345B4B83" w14:textId="77777777" w:rsidR="003C7B0F" w:rsidRDefault="005B5087" w:rsidP="003C7B0F">
      <w:pPr>
        <w:keepNext/>
        <w:suppressAutoHyphens w:val="0"/>
        <w:spacing w:after="200" w:line="276" w:lineRule="auto"/>
      </w:pPr>
      <w:r>
        <w:rPr>
          <w:noProof/>
          <w:lang w:eastAsia="en-US"/>
        </w:rPr>
        <mc:AlternateContent>
          <mc:Choice Requires="wps">
            <w:drawing>
              <wp:anchor distT="0" distB="0" distL="114300" distR="114300" simplePos="0" relativeHeight="251641344" behindDoc="0" locked="0" layoutInCell="1" allowOverlap="1" wp14:anchorId="21759D9F" wp14:editId="023C6A5C">
                <wp:simplePos x="0" y="0"/>
                <wp:positionH relativeFrom="column">
                  <wp:posOffset>1095375</wp:posOffset>
                </wp:positionH>
                <wp:positionV relativeFrom="paragraph">
                  <wp:posOffset>2638425</wp:posOffset>
                </wp:positionV>
                <wp:extent cx="409575" cy="381000"/>
                <wp:effectExtent l="19050" t="19050" r="28575" b="38100"/>
                <wp:wrapNone/>
                <wp:docPr id="69"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381000"/>
                        </a:xfrm>
                        <a:prstGeom prst="roundRect">
                          <a:avLst>
                            <a:gd name="adj" fmla="val 16667"/>
                          </a:avLst>
                        </a:prstGeom>
                        <a:solidFill>
                          <a:srgbClr val="C0504D"/>
                        </a:solidFill>
                        <a:ln w="19080">
                          <a:solidFill>
                            <a:srgbClr val="C0504D"/>
                          </a:solidFill>
                          <a:miter lim="800000"/>
                          <a:headEnd/>
                          <a:tailEnd/>
                        </a:ln>
                        <a:effectLst>
                          <a:outerShdw dist="25631" dir="3633274" algn="ctr" rotWithShape="0">
                            <a:srgbClr val="622423">
                              <a:alpha val="50027"/>
                            </a:srgbClr>
                          </a:outerShdw>
                        </a:effectLst>
                      </wps:spPr>
                      <wps:txbx>
                        <w:txbxContent>
                          <w:p w14:paraId="5BD0A387" w14:textId="77777777" w:rsidR="008D4659" w:rsidRDefault="008D4659">
                            <w:pPr>
                              <w:spacing w:before="40"/>
                              <w:jc w:val="center"/>
                              <w:rPr>
                                <w:b/>
                                <w:color w:val="FFFFFF"/>
                              </w:rPr>
                            </w:pPr>
                            <w:r>
                              <w:rPr>
                                <w:b/>
                                <w:color w:val="FFFFFF"/>
                              </w:rPr>
                              <w:t>#1</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oundrect id="AutoShape 24" o:spid="_x0000_s1028" style="position:absolute;margin-left:86.25pt;margin-top:207.75pt;width:32.25pt;height:30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" fillcolor="#c0504d" strokecolor="#c0504d" strokeweight=".53mm">
                <v:stroke joinstyle="miter"/>
                <v:shadow on="t" color="#622423" opacity="32785f" offset=".35mm,.62mm"/>
                <v:textbox>
                  <w:txbxContent>
                    <w:p w14:paraId="5BD0A387" w14:textId="77777777" w:rsidR="008D4659" w:rsidRDefault="008D4659">
                      <w:pPr>
                        <w:spacing w:before="40"/>
                        <w:jc w:val="center"/>
                        <w:rPr>
                          <w:b/>
                          <w:color w:val="FFFFFF"/>
                        </w:rPr>
                      </w:pPr>
                      <w:r>
                        <w:rPr>
                          <w:b/>
                          <w:color w:val="FFFFFF"/>
                        </w:rPr>
                        <w:t>#1</w:t>
                      </w:r>
                    </w:p>
                  </w:txbxContent>
                </v:textbox>
              </v:roundrect>
            </w:pict>
          </mc:Fallback>
        </mc:AlternateContent>
      </w:r>
      <w:r>
        <w:rPr>
          <w:noProof/>
          <w:lang w:eastAsia="en-US"/>
        </w:rPr>
        <mc:AlternateContent>
          <mc:Choice Requires="wps">
            <w:drawing>
              <wp:anchor distT="0" distB="0" distL="114300" distR="114300" simplePos="0" relativeHeight="251642368" behindDoc="0" locked="0" layoutInCell="1" allowOverlap="1" wp14:anchorId="21E5577B" wp14:editId="62C90437">
                <wp:simplePos x="0" y="0"/>
                <wp:positionH relativeFrom="column">
                  <wp:posOffset>1162050</wp:posOffset>
                </wp:positionH>
                <wp:positionV relativeFrom="paragraph">
                  <wp:posOffset>4219575</wp:posOffset>
                </wp:positionV>
                <wp:extent cx="409575" cy="381000"/>
                <wp:effectExtent l="19050" t="19050" r="28575" b="38100"/>
                <wp:wrapNone/>
                <wp:docPr id="68"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381000"/>
                        </a:xfrm>
                        <a:prstGeom prst="roundRect">
                          <a:avLst>
                            <a:gd name="adj" fmla="val 16667"/>
                          </a:avLst>
                        </a:prstGeom>
                        <a:solidFill>
                          <a:srgbClr val="C0504D"/>
                        </a:solidFill>
                        <a:ln w="19080">
                          <a:solidFill>
                            <a:srgbClr val="C0504D"/>
                          </a:solidFill>
                          <a:miter lim="800000"/>
                          <a:headEnd/>
                          <a:tailEnd/>
                        </a:ln>
                        <a:effectLst>
                          <a:outerShdw dist="25631" dir="3633274" algn="ctr" rotWithShape="0">
                            <a:srgbClr val="622423">
                              <a:alpha val="50027"/>
                            </a:srgbClr>
                          </a:outerShdw>
                        </a:effectLst>
                      </wps:spPr>
                      <wps:txbx>
                        <w:txbxContent>
                          <w:p w14:paraId="1D461846" w14:textId="77777777" w:rsidR="008D4659" w:rsidRDefault="008D4659">
                            <w:pPr>
                              <w:spacing w:before="40"/>
                              <w:jc w:val="center"/>
                              <w:rPr>
                                <w:b/>
                                <w:color w:val="FFFFFF"/>
                              </w:rPr>
                            </w:pPr>
                            <w:r>
                              <w:rPr>
                                <w:b/>
                                <w:color w:val="FFFFFF"/>
                              </w:rPr>
                              <w:t>#2</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oundrect id="AutoShape 25" o:spid="_x0000_s1029" style="position:absolute;margin-left:91.5pt;margin-top:332.25pt;width:32.25pt;height:30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" fillcolor="#c0504d" strokecolor="#c0504d" strokeweight=".53mm">
                <v:stroke joinstyle="miter"/>
                <v:shadow on="t" color="#622423" opacity="32785f" offset=".35mm,.62mm"/>
                <v:textbox>
                  <w:txbxContent>
                    <w:p w14:paraId="1D461846" w14:textId="77777777" w:rsidR="008D4659" w:rsidRDefault="008D4659">
                      <w:pPr>
                        <w:spacing w:before="40"/>
                        <w:jc w:val="center"/>
                        <w:rPr>
                          <w:b/>
                          <w:color w:val="FFFFFF"/>
                        </w:rPr>
                      </w:pPr>
                      <w:r>
                        <w:rPr>
                          <w:b/>
                          <w:color w:val="FFFFFF"/>
                        </w:rPr>
                        <w:t>#2</w:t>
                      </w:r>
                    </w:p>
                  </w:txbxContent>
                </v:textbox>
              </v:roundrect>
            </w:pict>
          </mc:Fallback>
        </mc:AlternateContent>
      </w:r>
      <w:r>
        <w:rPr>
          <w:noProof/>
          <w:lang w:eastAsia="en-US"/>
        </w:rPr>
        <mc:AlternateContent>
          <mc:Choice Requires="wps">
            <w:drawing>
              <wp:anchor distT="0" distB="0" distL="114300" distR="114300" simplePos="0" relativeHeight="251643392" behindDoc="0" locked="0" layoutInCell="1" allowOverlap="1" wp14:anchorId="6C197B4C" wp14:editId="54B3A60C">
                <wp:simplePos x="0" y="0"/>
                <wp:positionH relativeFrom="column">
                  <wp:posOffset>1981200</wp:posOffset>
                </wp:positionH>
                <wp:positionV relativeFrom="paragraph">
                  <wp:posOffset>3933825</wp:posOffset>
                </wp:positionV>
                <wp:extent cx="409575" cy="381000"/>
                <wp:effectExtent l="19050" t="19050" r="28575" b="38100"/>
                <wp:wrapNone/>
                <wp:docPr id="67"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381000"/>
                        </a:xfrm>
                        <a:prstGeom prst="roundRect">
                          <a:avLst>
                            <a:gd name="adj" fmla="val 16667"/>
                          </a:avLst>
                        </a:prstGeom>
                        <a:solidFill>
                          <a:srgbClr val="C0504D"/>
                        </a:solidFill>
                        <a:ln w="19080">
                          <a:solidFill>
                            <a:srgbClr val="C0504D"/>
                          </a:solidFill>
                          <a:miter lim="800000"/>
                          <a:headEnd/>
                          <a:tailEnd/>
                        </a:ln>
                        <a:effectLst>
                          <a:outerShdw dist="25631" dir="3633274" algn="ctr" rotWithShape="0">
                            <a:srgbClr val="622423">
                              <a:alpha val="50027"/>
                            </a:srgbClr>
                          </a:outerShdw>
                        </a:effectLst>
                      </wps:spPr>
                      <wps:txbx>
                        <w:txbxContent>
                          <w:p w14:paraId="0931CA4D" w14:textId="77777777" w:rsidR="008D4659" w:rsidRDefault="008D4659">
                            <w:pPr>
                              <w:spacing w:before="40"/>
                              <w:jc w:val="center"/>
                              <w:rPr>
                                <w:b/>
                                <w:color w:val="FFFFFF"/>
                              </w:rPr>
                            </w:pPr>
                            <w:r>
                              <w:rPr>
                                <w:b/>
                                <w:color w:val="FFFFFF"/>
                              </w:rPr>
                              <w:t>#3</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oundrect id="AutoShape 26" o:spid="_x0000_s1030" style="position:absolute;margin-left:156pt;margin-top:309.75pt;width:32.25pt;height:30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" fillcolor="#c0504d" strokecolor="#c0504d" strokeweight=".53mm">
                <v:stroke joinstyle="miter"/>
                <v:shadow on="t" color="#622423" opacity="32785f" offset=".35mm,.62mm"/>
                <v:textbox>
                  <w:txbxContent>
                    <w:p w14:paraId="0931CA4D" w14:textId="77777777" w:rsidR="008D4659" w:rsidRDefault="008D4659">
                      <w:pPr>
                        <w:spacing w:before="40"/>
                        <w:jc w:val="center"/>
                        <w:rPr>
                          <w:b/>
                          <w:color w:val="FFFFFF"/>
                        </w:rPr>
                      </w:pPr>
                      <w:r>
                        <w:rPr>
                          <w:b/>
                          <w:color w:val="FFFFFF"/>
                        </w:rPr>
                        <w:t>#3</w:t>
                      </w:r>
                    </w:p>
                  </w:txbxContent>
                </v:textbox>
              </v:roundrect>
            </w:pict>
          </mc:Fallback>
        </mc:AlternateContent>
      </w:r>
      <w:r>
        <w:rPr>
          <w:noProof/>
          <w:lang w:eastAsia="en-US"/>
        </w:rPr>
        <mc:AlternateContent>
          <mc:Choice Requires="wps">
            <w:drawing>
              <wp:anchor distT="0" distB="0" distL="114300" distR="114300" simplePos="0" relativeHeight="251644416" behindDoc="0" locked="0" layoutInCell="1" allowOverlap="1" wp14:anchorId="035A2C0B" wp14:editId="0AF5F2B4">
                <wp:simplePos x="0" y="0"/>
                <wp:positionH relativeFrom="column">
                  <wp:posOffset>2105025</wp:posOffset>
                </wp:positionH>
                <wp:positionV relativeFrom="paragraph">
                  <wp:posOffset>2838450</wp:posOffset>
                </wp:positionV>
                <wp:extent cx="409575" cy="381000"/>
                <wp:effectExtent l="19050" t="19050" r="28575" b="38100"/>
                <wp:wrapNone/>
                <wp:docPr id="66"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381000"/>
                        </a:xfrm>
                        <a:prstGeom prst="roundRect">
                          <a:avLst>
                            <a:gd name="adj" fmla="val 16667"/>
                          </a:avLst>
                        </a:prstGeom>
                        <a:solidFill>
                          <a:srgbClr val="C0504D"/>
                        </a:solidFill>
                        <a:ln w="19080">
                          <a:solidFill>
                            <a:srgbClr val="C0504D"/>
                          </a:solidFill>
                          <a:miter lim="800000"/>
                          <a:headEnd/>
                          <a:tailEnd/>
                        </a:ln>
                        <a:effectLst>
                          <a:outerShdw dist="25631" dir="3633274" algn="ctr" rotWithShape="0">
                            <a:srgbClr val="622423">
                              <a:alpha val="50027"/>
                            </a:srgbClr>
                          </a:outerShdw>
                        </a:effectLst>
                      </wps:spPr>
                      <wps:txbx>
                        <w:txbxContent>
                          <w:p w14:paraId="3A3FA6F4" w14:textId="77777777" w:rsidR="008D4659" w:rsidRDefault="008D4659">
                            <w:pPr>
                              <w:spacing w:before="40"/>
                              <w:jc w:val="center"/>
                              <w:rPr>
                                <w:b/>
                                <w:color w:val="FFFFFF"/>
                              </w:rPr>
                            </w:pPr>
                            <w:r>
                              <w:rPr>
                                <w:b/>
                                <w:color w:val="FFFFFF"/>
                              </w:rPr>
                              <w:t>#4</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oundrect id="AutoShape 27" o:spid="_x0000_s1031" style="position:absolute;margin-left:165.75pt;margin-top:223.5pt;width:32.25pt;height:30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" fillcolor="#c0504d" strokecolor="#c0504d" strokeweight=".53mm">
                <v:stroke joinstyle="miter"/>
                <v:shadow on="t" color="#622423" opacity="32785f" offset=".35mm,.62mm"/>
                <v:textbox>
                  <w:txbxContent>
                    <w:p w14:paraId="3A3FA6F4" w14:textId="77777777" w:rsidR="008D4659" w:rsidRDefault="008D4659">
                      <w:pPr>
                        <w:spacing w:before="40"/>
                        <w:jc w:val="center"/>
                        <w:rPr>
                          <w:b/>
                          <w:color w:val="FFFFFF"/>
                        </w:rPr>
                      </w:pPr>
                      <w:r>
                        <w:rPr>
                          <w:b/>
                          <w:color w:val="FFFFFF"/>
                        </w:rPr>
                        <w:t>#4</w:t>
                      </w:r>
                    </w:p>
                  </w:txbxContent>
                </v:textbox>
              </v:roundrect>
            </w:pict>
          </mc:Fallback>
        </mc:AlternateContent>
      </w:r>
      <w:r>
        <w:rPr>
          <w:noProof/>
          <w:lang w:eastAsia="en-US"/>
        </w:rPr>
        <mc:AlternateContent>
          <mc:Choice Requires="wps">
            <w:drawing>
              <wp:anchor distT="0" distB="0" distL="114300" distR="114300" simplePos="0" relativeHeight="251645440" behindDoc="0" locked="0" layoutInCell="1" allowOverlap="1" wp14:anchorId="16F989F8" wp14:editId="186C9CCA">
                <wp:simplePos x="0" y="0"/>
                <wp:positionH relativeFrom="column">
                  <wp:posOffset>1571625</wp:posOffset>
                </wp:positionH>
                <wp:positionV relativeFrom="paragraph">
                  <wp:posOffset>2362200</wp:posOffset>
                </wp:positionV>
                <wp:extent cx="409575" cy="381000"/>
                <wp:effectExtent l="19050" t="19050" r="28575" b="38100"/>
                <wp:wrapNone/>
                <wp:docPr id="65"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381000"/>
                        </a:xfrm>
                        <a:prstGeom prst="roundRect">
                          <a:avLst>
                            <a:gd name="adj" fmla="val 16667"/>
                          </a:avLst>
                        </a:prstGeom>
                        <a:solidFill>
                          <a:srgbClr val="C0504D"/>
                        </a:solidFill>
                        <a:ln w="19080">
                          <a:solidFill>
                            <a:srgbClr val="C0504D"/>
                          </a:solidFill>
                          <a:miter lim="800000"/>
                          <a:headEnd/>
                          <a:tailEnd/>
                        </a:ln>
                        <a:effectLst>
                          <a:outerShdw dist="25631" dir="3633274" algn="ctr" rotWithShape="0">
                            <a:srgbClr val="622423">
                              <a:alpha val="50027"/>
                            </a:srgbClr>
                          </a:outerShdw>
                        </a:effectLst>
                      </wps:spPr>
                      <wps:txbx>
                        <w:txbxContent>
                          <w:p w14:paraId="637EAD90" w14:textId="77777777" w:rsidR="008D4659" w:rsidRDefault="008D4659">
                            <w:pPr>
                              <w:spacing w:before="40"/>
                              <w:jc w:val="center"/>
                              <w:rPr>
                                <w:b/>
                                <w:color w:val="FFFFFF"/>
                              </w:rPr>
                            </w:pPr>
                            <w:r>
                              <w:rPr>
                                <w:b/>
                                <w:color w:val="FFFFFF"/>
                              </w:rPr>
                              <w:t>#5</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oundrect id="AutoShape 28" o:spid="_x0000_s1032" style="position:absolute;margin-left:123.75pt;margin-top:186pt;width:32.25pt;height:30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" fillcolor="#c0504d" strokecolor="#c0504d" strokeweight=".53mm">
                <v:stroke joinstyle="miter"/>
                <v:shadow on="t" color="#622423" opacity="32785f" offset=".35mm,.62mm"/>
                <v:textbox>
                  <w:txbxContent>
                    <w:p w14:paraId="637EAD90" w14:textId="77777777" w:rsidR="008D4659" w:rsidRDefault="008D4659">
                      <w:pPr>
                        <w:spacing w:before="40"/>
                        <w:jc w:val="center"/>
                        <w:rPr>
                          <w:b/>
                          <w:color w:val="FFFFFF"/>
                        </w:rPr>
                      </w:pPr>
                      <w:r>
                        <w:rPr>
                          <w:b/>
                          <w:color w:val="FFFFFF"/>
                        </w:rPr>
                        <w:t>#5</w:t>
                      </w:r>
                    </w:p>
                  </w:txbxContent>
                </v:textbox>
              </v:roundrect>
            </w:pict>
          </mc:Fallback>
        </mc:AlternateContent>
      </w:r>
      <w:r>
        <w:rPr>
          <w:noProof/>
          <w:lang w:eastAsia="en-US"/>
        </w:rPr>
        <mc:AlternateContent>
          <mc:Choice Requires="wps">
            <w:drawing>
              <wp:anchor distT="0" distB="0" distL="114300" distR="114300" simplePos="0" relativeHeight="251646464" behindDoc="0" locked="0" layoutInCell="1" allowOverlap="1" wp14:anchorId="6238BD81" wp14:editId="19C7AA1B">
                <wp:simplePos x="0" y="0"/>
                <wp:positionH relativeFrom="column">
                  <wp:posOffset>1743075</wp:posOffset>
                </wp:positionH>
                <wp:positionV relativeFrom="paragraph">
                  <wp:posOffset>3171825</wp:posOffset>
                </wp:positionV>
                <wp:extent cx="409575" cy="192405"/>
                <wp:effectExtent l="47625" t="19050" r="19050" b="64770"/>
                <wp:wrapNone/>
                <wp:docPr id="64"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9575" cy="192405"/>
                        </a:xfrm>
                        <a:prstGeom prst="straightConnector1">
                          <a:avLst/>
                        </a:prstGeom>
                        <a:noFill/>
                        <a:ln w="19080">
                          <a:solidFill>
                            <a:srgbClr val="C0504D"/>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type id="_x0000_t32" coordsize="21600,21600" o:spt="32" o:oned="t" path="m0,0l21600,21600e" filled="f">
                <v:path arrowok="t" fillok="f" o:connecttype="none"/>
                <o:lock v:ext="edit" shapetype="t"/>
              </v:shapetype>
              <v:shape id="AutoShape 29" o:spid="_x0000_s1026" type="#_x0000_t32" style="position:absolute;margin-left:137.25pt;margin-top:249.75pt;width:32.25pt;height:15.15pt;flip:x;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" strokecolor="#c0504d" strokeweight=".53mm">
                <v:stroke endarrow="block" joinstyle="miter"/>
                <v:shadow color="gray" opacity="1" mv:blur="0" offset="2pt,2pt"/>
              </v:shape>
            </w:pict>
          </mc:Fallback>
        </mc:AlternateContent>
      </w:r>
      <w:r>
        <w:rPr>
          <w:noProof/>
          <w:lang w:eastAsia="en-US"/>
        </w:rPr>
        <mc:AlternateContent>
          <mc:Choice Requires="wps">
            <w:drawing>
              <wp:anchor distT="0" distB="0" distL="114300" distR="114300" simplePos="0" relativeHeight="251647488" behindDoc="0" locked="0" layoutInCell="1" allowOverlap="1" wp14:anchorId="463FB255" wp14:editId="1BD5948B">
                <wp:simplePos x="0" y="0"/>
                <wp:positionH relativeFrom="column">
                  <wp:posOffset>1724025</wp:posOffset>
                </wp:positionH>
                <wp:positionV relativeFrom="paragraph">
                  <wp:posOffset>2743200</wp:posOffset>
                </wp:positionV>
                <wp:extent cx="19050" cy="324485"/>
                <wp:effectExtent l="66675" t="19050" r="38100" b="27940"/>
                <wp:wrapNone/>
                <wp:docPr id="63"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0" cy="324485"/>
                        </a:xfrm>
                        <a:prstGeom prst="straightConnector1">
                          <a:avLst/>
                        </a:prstGeom>
                        <a:noFill/>
                        <a:ln w="19080">
                          <a:solidFill>
                            <a:srgbClr val="C0504D"/>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AutoShape 30" o:spid="_x0000_s1026" type="#_x0000_t32" style="position:absolute;margin-left:135.75pt;margin-top:3in;width:1.5pt;height:25.55pt;flip:x;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" strokecolor="#c0504d" strokeweight=".53mm">
                <v:stroke endarrow="block" joinstyle="miter"/>
                <v:shadow color="gray" opacity="1" mv:blur="0" offset="2pt,2pt"/>
              </v:shape>
            </w:pict>
          </mc:Fallback>
        </mc:AlternateContent>
      </w:r>
      <w:r>
        <w:rPr>
          <w:noProof/>
          <w:lang w:eastAsia="en-US"/>
        </w:rPr>
        <mc:AlternateContent>
          <mc:Choice Requires="wps">
            <w:drawing>
              <wp:anchor distT="0" distB="0" distL="114300" distR="114300" simplePos="0" relativeHeight="251648512" behindDoc="0" locked="0" layoutInCell="1" allowOverlap="1" wp14:anchorId="3C416339" wp14:editId="6BB05DF4">
                <wp:simplePos x="0" y="0"/>
                <wp:positionH relativeFrom="column">
                  <wp:posOffset>1085850</wp:posOffset>
                </wp:positionH>
                <wp:positionV relativeFrom="paragraph">
                  <wp:posOffset>2933700</wp:posOffset>
                </wp:positionV>
                <wp:extent cx="66675" cy="192405"/>
                <wp:effectExtent l="66675" t="19050" r="19050" b="36195"/>
                <wp:wrapNone/>
                <wp:docPr id="62"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6675" cy="192405"/>
                        </a:xfrm>
                        <a:prstGeom prst="straightConnector1">
                          <a:avLst/>
                        </a:prstGeom>
                        <a:noFill/>
                        <a:ln w="19080">
                          <a:solidFill>
                            <a:srgbClr val="C0504D"/>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AutoShape 31" o:spid="_x0000_s1026" type="#_x0000_t32" style="position:absolute;margin-left:85.5pt;margin-top:231pt;width:5.25pt;height:15.15pt;flip:x;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" strokecolor="#c0504d" strokeweight=".53mm">
                <v:stroke endarrow="block" joinstyle="miter"/>
                <v:shadow color="gray" opacity="1" mv:blur="0" offset="2pt,2pt"/>
              </v:shape>
            </w:pict>
          </mc:Fallback>
        </mc:AlternateContent>
      </w:r>
      <w:r>
        <w:rPr>
          <w:noProof/>
          <w:lang w:eastAsia="en-US"/>
        </w:rPr>
        <mc:AlternateContent>
          <mc:Choice Requires="wps">
            <w:drawing>
              <wp:anchor distT="0" distB="0" distL="114300" distR="114300" simplePos="0" relativeHeight="251649536" behindDoc="0" locked="0" layoutInCell="1" allowOverlap="1" wp14:anchorId="10AE613A" wp14:editId="68114217">
                <wp:simplePos x="0" y="0"/>
                <wp:positionH relativeFrom="column">
                  <wp:posOffset>1381125</wp:posOffset>
                </wp:positionH>
                <wp:positionV relativeFrom="paragraph">
                  <wp:posOffset>4029075</wp:posOffset>
                </wp:positionV>
                <wp:extent cx="76200" cy="286385"/>
                <wp:effectExtent l="66675" t="38100" r="19050" b="18415"/>
                <wp:wrapNone/>
                <wp:docPr id="61"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6200" cy="286385"/>
                        </a:xfrm>
                        <a:prstGeom prst="straightConnector1">
                          <a:avLst/>
                        </a:prstGeom>
                        <a:noFill/>
                        <a:ln w="19080">
                          <a:solidFill>
                            <a:srgbClr val="C0504D"/>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AutoShape 32" o:spid="_x0000_s1026" type="#_x0000_t32" style="position:absolute;margin-left:108.75pt;margin-top:317.25pt;width:6pt;height:22.55pt;flip:x y;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" strokecolor="#c0504d" strokeweight=".53mm">
                <v:stroke endarrow="block" joinstyle="miter"/>
                <v:shadow color="gray" opacity="1" mv:blur="0" offset="2pt,2pt"/>
              </v:shape>
            </w:pict>
          </mc:Fallback>
        </mc:AlternateContent>
      </w:r>
      <w:r>
        <w:rPr>
          <w:noProof/>
          <w:lang w:eastAsia="en-US"/>
        </w:rPr>
        <mc:AlternateContent>
          <mc:Choice Requires="wps">
            <w:drawing>
              <wp:anchor distT="0" distB="0" distL="114300" distR="114300" simplePos="0" relativeHeight="251650560" behindDoc="0" locked="0" layoutInCell="1" allowOverlap="1" wp14:anchorId="52A29C69" wp14:editId="79214E49">
                <wp:simplePos x="0" y="0"/>
                <wp:positionH relativeFrom="column">
                  <wp:posOffset>2152650</wp:posOffset>
                </wp:positionH>
                <wp:positionV relativeFrom="paragraph">
                  <wp:posOffset>3790950</wp:posOffset>
                </wp:positionV>
                <wp:extent cx="76200" cy="286385"/>
                <wp:effectExtent l="66675" t="38100" r="19050" b="18415"/>
                <wp:wrapNone/>
                <wp:docPr id="60"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6200" cy="286385"/>
                        </a:xfrm>
                        <a:prstGeom prst="straightConnector1">
                          <a:avLst/>
                        </a:prstGeom>
                        <a:noFill/>
                        <a:ln w="19080">
                          <a:solidFill>
                            <a:srgbClr val="C0504D"/>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AutoShape 33" o:spid="_x0000_s1026" type="#_x0000_t32" style="position:absolute;margin-left:169.5pt;margin-top:298.5pt;width:6pt;height:22.55pt;flip:x y;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" strokecolor="#c0504d" strokeweight=".53mm">
                <v:stroke endarrow="block" joinstyle="miter"/>
                <v:shadow color="gray" opacity="1" mv:blur="0" offset="2pt,2pt"/>
              </v:shape>
            </w:pict>
          </mc:Fallback>
        </mc:AlternateContent>
      </w:r>
      <w:r>
        <w:rPr>
          <w:noProof/>
          <w:lang w:eastAsia="en-US"/>
        </w:rPr>
        <mc:AlternateContent>
          <mc:Choice Requires="wps">
            <w:drawing>
              <wp:anchor distT="0" distB="0" distL="114300" distR="114300" simplePos="0" relativeHeight="251651584" behindDoc="0" locked="0" layoutInCell="1" allowOverlap="1" wp14:anchorId="096805BC" wp14:editId="0DC52FDF">
                <wp:simplePos x="0" y="0"/>
                <wp:positionH relativeFrom="column">
                  <wp:posOffset>219075</wp:posOffset>
                </wp:positionH>
                <wp:positionV relativeFrom="paragraph">
                  <wp:posOffset>3743325</wp:posOffset>
                </wp:positionV>
                <wp:extent cx="876300" cy="381000"/>
                <wp:effectExtent l="9525" t="9525" r="19050" b="28575"/>
                <wp:wrapNone/>
                <wp:docPr id="59"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381000"/>
                        </a:xfrm>
                        <a:prstGeom prst="roundRect">
                          <a:avLst>
                            <a:gd name="adj" fmla="val 16667"/>
                          </a:avLst>
                        </a:prstGeom>
                        <a:solidFill>
                          <a:srgbClr val="000000"/>
                        </a:solidFill>
                        <a:ln w="9360">
                          <a:solidFill>
                            <a:srgbClr val="F2F2F2"/>
                          </a:solidFill>
                          <a:miter lim="800000"/>
                          <a:headEnd/>
                          <a:tailEnd/>
                        </a:ln>
                        <a:effectLst>
                          <a:outerShdw dist="25631" dir="3633274" algn="ctr" rotWithShape="0">
                            <a:srgbClr val="7F7F7F">
                              <a:alpha val="50027"/>
                            </a:srgbClr>
                          </a:outerShdw>
                        </a:effectLst>
                      </wps:spPr>
                      <wps:txbx>
                        <w:txbxContent>
                          <w:p w14:paraId="4D928CC0" w14:textId="77777777" w:rsidR="008D4659" w:rsidRDefault="008D4659">
                            <w:pPr>
                              <w:spacing w:before="40"/>
                              <w:jc w:val="center"/>
                              <w:rPr>
                                <w:b/>
                                <w:color w:val="FFFFFF"/>
                              </w:rPr>
                            </w:pPr>
                            <w:r>
                              <w:rPr>
                                <w:b/>
                                <w:color w:val="FFFFFF"/>
                              </w:rPr>
                              <w:t>Bracket 1</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oundrect id="AutoShape 34" o:spid="_x0000_s1033" style="position:absolute;margin-left:17.25pt;margin-top:294.75pt;width:69pt;height:30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" fillcolor="black" strokecolor="#f2f2f2" strokeweight=".26mm">
                <v:stroke joinstyle="miter"/>
                <v:shadow on="t" color="#7f7f7f" opacity="32785f" offset=".35mm,.62mm"/>
                <v:textbox>
                  <w:txbxContent>
                    <w:p w14:paraId="4D928CC0" w14:textId="77777777" w:rsidR="008D4659" w:rsidRDefault="008D4659">
                      <w:pPr>
                        <w:spacing w:before="40"/>
                        <w:jc w:val="center"/>
                        <w:rPr>
                          <w:b/>
                          <w:color w:val="FFFFFF"/>
                        </w:rPr>
                      </w:pPr>
                      <w:r>
                        <w:rPr>
                          <w:b/>
                          <w:color w:val="FFFFFF"/>
                        </w:rPr>
                        <w:t>Bracket 1</w:t>
                      </w:r>
                    </w:p>
                  </w:txbxContent>
                </v:textbox>
              </v:roundrect>
            </w:pict>
          </mc:Fallback>
        </mc:AlternateContent>
      </w:r>
      <w:r>
        <w:rPr>
          <w:noProof/>
          <w:lang w:eastAsia="en-US"/>
        </w:rPr>
        <mc:AlternateContent>
          <mc:Choice Requires="wps">
            <w:drawing>
              <wp:anchor distT="0" distB="0" distL="114300" distR="114300" simplePos="0" relativeHeight="251652608" behindDoc="0" locked="0" layoutInCell="1" allowOverlap="1" wp14:anchorId="73AE2B45" wp14:editId="60CA4079">
                <wp:simplePos x="0" y="0"/>
                <wp:positionH relativeFrom="column">
                  <wp:posOffset>3543300</wp:posOffset>
                </wp:positionH>
                <wp:positionV relativeFrom="paragraph">
                  <wp:posOffset>4762500</wp:posOffset>
                </wp:positionV>
                <wp:extent cx="876300" cy="381000"/>
                <wp:effectExtent l="9525" t="9525" r="19050" b="28575"/>
                <wp:wrapNone/>
                <wp:docPr id="58"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381000"/>
                        </a:xfrm>
                        <a:prstGeom prst="roundRect">
                          <a:avLst>
                            <a:gd name="adj" fmla="val 16667"/>
                          </a:avLst>
                        </a:prstGeom>
                        <a:solidFill>
                          <a:srgbClr val="000000"/>
                        </a:solidFill>
                        <a:ln w="9360">
                          <a:solidFill>
                            <a:srgbClr val="F2F2F2"/>
                          </a:solidFill>
                          <a:miter lim="800000"/>
                          <a:headEnd/>
                          <a:tailEnd/>
                        </a:ln>
                        <a:effectLst>
                          <a:outerShdw dist="25631" dir="3633274" algn="ctr" rotWithShape="0">
                            <a:srgbClr val="7F7F7F">
                              <a:alpha val="50027"/>
                            </a:srgbClr>
                          </a:outerShdw>
                        </a:effectLst>
                      </wps:spPr>
                      <wps:txbx>
                        <w:txbxContent>
                          <w:p w14:paraId="327C3638" w14:textId="77777777" w:rsidR="008D4659" w:rsidRDefault="008D4659">
                            <w:pPr>
                              <w:spacing w:before="40"/>
                              <w:jc w:val="center"/>
                              <w:rPr>
                                <w:b/>
                                <w:color w:val="FFFFFF"/>
                              </w:rPr>
                            </w:pPr>
                            <w:r>
                              <w:rPr>
                                <w:b/>
                                <w:color w:val="FFFFFF"/>
                              </w:rPr>
                              <w:t>Bracket 2</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oundrect id="AutoShape 35" o:spid="_x0000_s1034" style="position:absolute;margin-left:279pt;margin-top:375pt;width:69pt;height:30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" fillcolor="black" strokecolor="#f2f2f2" strokeweight=".26mm">
                <v:stroke joinstyle="miter"/>
                <v:shadow on="t" color="#7f7f7f" opacity="32785f" offset=".35mm,.62mm"/>
                <v:textbox>
                  <w:txbxContent>
                    <w:p w14:paraId="327C3638" w14:textId="77777777" w:rsidR="008D4659" w:rsidRDefault="008D4659">
                      <w:pPr>
                        <w:spacing w:before="40"/>
                        <w:jc w:val="center"/>
                        <w:rPr>
                          <w:b/>
                          <w:color w:val="FFFFFF"/>
                        </w:rPr>
                      </w:pPr>
                      <w:r>
                        <w:rPr>
                          <w:b/>
                          <w:color w:val="FFFFFF"/>
                        </w:rPr>
                        <w:t>Bracket 2</w:t>
                      </w:r>
                    </w:p>
                  </w:txbxContent>
                </v:textbox>
              </v:roundrect>
            </w:pict>
          </mc:Fallback>
        </mc:AlternateContent>
      </w:r>
      <w:r>
        <w:rPr>
          <w:noProof/>
          <w:lang w:eastAsia="en-US"/>
        </w:rPr>
        <mc:AlternateContent>
          <mc:Choice Requires="wps">
            <w:drawing>
              <wp:anchor distT="0" distB="0" distL="114300" distR="114300" simplePos="0" relativeHeight="251653632" behindDoc="0" locked="0" layoutInCell="1" allowOverlap="1" wp14:anchorId="684B0331" wp14:editId="4A184037">
                <wp:simplePos x="0" y="0"/>
                <wp:positionH relativeFrom="column">
                  <wp:posOffset>4010025</wp:posOffset>
                </wp:positionH>
                <wp:positionV relativeFrom="paragraph">
                  <wp:posOffset>1438275</wp:posOffset>
                </wp:positionV>
                <wp:extent cx="876300" cy="381000"/>
                <wp:effectExtent l="9525" t="9525" r="19050" b="28575"/>
                <wp:wrapNone/>
                <wp:docPr id="57"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381000"/>
                        </a:xfrm>
                        <a:prstGeom prst="roundRect">
                          <a:avLst>
                            <a:gd name="adj" fmla="val 16667"/>
                          </a:avLst>
                        </a:prstGeom>
                        <a:solidFill>
                          <a:srgbClr val="000000"/>
                        </a:solidFill>
                        <a:ln w="9360">
                          <a:solidFill>
                            <a:srgbClr val="F2F2F2"/>
                          </a:solidFill>
                          <a:miter lim="800000"/>
                          <a:headEnd/>
                          <a:tailEnd/>
                        </a:ln>
                        <a:effectLst>
                          <a:outerShdw dist="25631" dir="3633274" algn="ctr" rotWithShape="0">
                            <a:srgbClr val="7F7F7F">
                              <a:alpha val="50027"/>
                            </a:srgbClr>
                          </a:outerShdw>
                        </a:effectLst>
                      </wps:spPr>
                      <wps:txbx>
                        <w:txbxContent>
                          <w:p w14:paraId="3B667D1B" w14:textId="77777777" w:rsidR="008D4659" w:rsidRDefault="008D4659">
                            <w:pPr>
                              <w:spacing w:before="40"/>
                              <w:jc w:val="center"/>
                              <w:rPr>
                                <w:b/>
                                <w:color w:val="FFFFFF"/>
                              </w:rPr>
                            </w:pPr>
                            <w:r>
                              <w:rPr>
                                <w:b/>
                                <w:color w:val="FFFFFF"/>
                              </w:rPr>
                              <w:t>Bracket 3</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oundrect id="AutoShape 36" o:spid="_x0000_s1035" style="position:absolute;margin-left:315.75pt;margin-top:113.25pt;width:69pt;height:30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" fillcolor="black" strokecolor="#f2f2f2" strokeweight=".26mm">
                <v:stroke joinstyle="miter"/>
                <v:shadow on="t" color="#7f7f7f" opacity="32785f" offset=".35mm,.62mm"/>
                <v:textbox>
                  <w:txbxContent>
                    <w:p w14:paraId="3B667D1B" w14:textId="77777777" w:rsidR="008D4659" w:rsidRDefault="008D4659">
                      <w:pPr>
                        <w:spacing w:before="40"/>
                        <w:jc w:val="center"/>
                        <w:rPr>
                          <w:b/>
                          <w:color w:val="FFFFFF"/>
                        </w:rPr>
                      </w:pPr>
                      <w:r>
                        <w:rPr>
                          <w:b/>
                          <w:color w:val="FFFFFF"/>
                        </w:rPr>
                        <w:t>Bracket 3</w:t>
                      </w:r>
                    </w:p>
                  </w:txbxContent>
                </v:textbox>
              </v:roundrect>
            </w:pict>
          </mc:Fallback>
        </mc:AlternateContent>
      </w:r>
      <w:r>
        <w:rPr>
          <w:b/>
          <w:noProof/>
          <w:lang w:eastAsia="en-US"/>
        </w:rPr>
        <w:drawing>
          <wp:inline distT="0" distB="0" distL="0" distR="0" wp14:anchorId="72CF0262" wp14:editId="1F646B27">
            <wp:extent cx="6248400" cy="5715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48400" cy="5715000"/>
                    </a:xfrm>
                    <a:prstGeom prst="rect">
                      <a:avLst/>
                    </a:prstGeom>
                    <a:solidFill>
                      <a:srgbClr val="FFFFFF"/>
                    </a:solidFill>
                    <a:ln>
                      <a:noFill/>
                    </a:ln>
                  </pic:spPr>
                </pic:pic>
              </a:graphicData>
            </a:graphic>
          </wp:inline>
        </w:drawing>
      </w:r>
    </w:p>
    <w:p w14:paraId="5D7227B4" w14:textId="2087A519" w:rsidR="000C07AD" w:rsidRDefault="003C7B0F" w:rsidP="003C7B0F">
      <w:pPr>
        <w:pStyle w:val="Caption"/>
        <w:jc w:val="center"/>
        <w:rPr>
          <w:b w:val="0"/>
        </w:rPr>
      </w:pPr>
      <w:r>
        <w:t xml:space="preserve">Figure </w:t>
      </w:r>
      <w:fldSimple w:instr=" SEQ Figure \* ARABIC ">
        <w:r w:rsidR="0060716F">
          <w:rPr>
            <w:noProof/>
          </w:rPr>
          <w:t>9</w:t>
        </w:r>
      </w:fldSimple>
      <w:r>
        <w:t>: Locations of the boot’s stops</w:t>
      </w:r>
    </w:p>
    <w:p w14:paraId="7F6A1395" w14:textId="77777777" w:rsidR="000C07AD" w:rsidRDefault="000C07AD">
      <w:pPr>
        <w:rPr>
          <w:b/>
        </w:rPr>
      </w:pPr>
    </w:p>
    <w:p w14:paraId="237E2A40" w14:textId="77777777" w:rsidR="000C07AD" w:rsidRDefault="008169F6">
      <w:r>
        <w:rPr>
          <w:b/>
        </w:rPr>
        <w:t>Acceptance criteria:</w:t>
      </w:r>
    </w:p>
    <w:p w14:paraId="3A279B1D" w14:textId="77777777" w:rsidR="000C07AD" w:rsidRDefault="008169F6">
      <w:pPr>
        <w:numPr>
          <w:ilvl w:val="0"/>
          <w:numId w:val="2"/>
        </w:numPr>
        <w:tabs>
          <w:tab w:val="left" w:pos="720"/>
        </w:tabs>
      </w:pPr>
      <w:bookmarkStart w:id="54" w:name="__DdeLink__7826_1262773321121"/>
      <w:bookmarkEnd w:id="54"/>
      <w:r>
        <w:t>A 0.062” shim must fit into the gaps</w:t>
      </w:r>
    </w:p>
    <w:p w14:paraId="1C76746A" w14:textId="77777777" w:rsidR="000C07AD" w:rsidRDefault="000C07AD"/>
    <w:p w14:paraId="075CC7ED" w14:textId="77777777" w:rsidR="000C07AD" w:rsidRDefault="000C07AD">
      <w:pPr>
        <w:tabs>
          <w:tab w:val="left" w:pos="360"/>
          <w:tab w:val="left" w:pos="5220"/>
          <w:tab w:val="left" w:pos="7470"/>
        </w:tabs>
        <w:suppressAutoHyphens w:val="0"/>
        <w:spacing w:after="200" w:line="276" w:lineRule="auto"/>
        <w:rPr>
          <w:b/>
        </w:rPr>
      </w:pPr>
    </w:p>
    <w:p w14:paraId="0D6E722B" w14:textId="77777777" w:rsidR="000C07AD" w:rsidRDefault="000C07AD">
      <w:pPr>
        <w:tabs>
          <w:tab w:val="left" w:pos="360"/>
          <w:tab w:val="left" w:pos="5220"/>
          <w:tab w:val="left" w:pos="7470"/>
        </w:tabs>
        <w:suppressAutoHyphens w:val="0"/>
        <w:spacing w:after="200" w:line="276" w:lineRule="auto"/>
        <w:rPr>
          <w:b/>
        </w:rPr>
      </w:pPr>
    </w:p>
    <w:p w14:paraId="465DCFF9" w14:textId="77777777" w:rsidR="000C07AD" w:rsidRDefault="000C07AD">
      <w:pPr>
        <w:tabs>
          <w:tab w:val="left" w:pos="360"/>
          <w:tab w:val="left" w:pos="5220"/>
          <w:tab w:val="left" w:pos="7470"/>
        </w:tabs>
        <w:suppressAutoHyphens w:val="0"/>
        <w:spacing w:after="200" w:line="276" w:lineRule="auto"/>
        <w:rPr>
          <w:b/>
        </w:rPr>
      </w:pPr>
    </w:p>
    <w:p w14:paraId="18006E75" w14:textId="77777777" w:rsidR="000C07AD" w:rsidRDefault="005B5087">
      <w:pPr>
        <w:tabs>
          <w:tab w:val="left" w:pos="360"/>
          <w:tab w:val="left" w:pos="5220"/>
          <w:tab w:val="left" w:pos="7470"/>
        </w:tabs>
        <w:suppressAutoHyphens w:val="0"/>
        <w:spacing w:after="200" w:line="276" w:lineRule="auto"/>
      </w:pPr>
      <w:r>
        <w:rPr>
          <w:noProof/>
          <w:lang w:eastAsia="en-US"/>
        </w:rPr>
        <w:lastRenderedPageBreak/>
        <w:drawing>
          <wp:anchor distT="0" distB="0" distL="0" distR="0" simplePos="0" relativeHeight="251660800" behindDoc="0" locked="0" layoutInCell="1" allowOverlap="1" wp14:anchorId="070317EA" wp14:editId="6A6F8398">
            <wp:simplePos x="0" y="0"/>
            <wp:positionH relativeFrom="column">
              <wp:posOffset>82550</wp:posOffset>
            </wp:positionH>
            <wp:positionV relativeFrom="paragraph">
              <wp:posOffset>60960</wp:posOffset>
            </wp:positionV>
            <wp:extent cx="2866390" cy="4317365"/>
            <wp:effectExtent l="0" t="0" r="0" b="6985"/>
            <wp:wrapSquare wrapText="largest"/>
            <wp:docPr id="56"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66390" cy="43173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639A40AA" w14:textId="77777777" w:rsidR="000C07AD" w:rsidRDefault="005B5087">
      <w:r>
        <w:rPr>
          <w:noProof/>
          <w:lang w:eastAsia="en-US"/>
        </w:rPr>
        <mc:AlternateContent>
          <mc:Choice Requires="wps">
            <w:drawing>
              <wp:anchor distT="0" distB="0" distL="114300" distR="114300" simplePos="0" relativeHeight="251638272" behindDoc="0" locked="0" layoutInCell="1" allowOverlap="1" wp14:anchorId="059202DE" wp14:editId="5318428C">
                <wp:simplePos x="0" y="0"/>
                <wp:positionH relativeFrom="column">
                  <wp:posOffset>247015</wp:posOffset>
                </wp:positionH>
                <wp:positionV relativeFrom="paragraph">
                  <wp:posOffset>92710</wp:posOffset>
                </wp:positionV>
                <wp:extent cx="1133475" cy="1235710"/>
                <wp:effectExtent l="18415" t="26035" r="76835" b="71755"/>
                <wp:wrapNone/>
                <wp:docPr id="55"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3475" cy="1235710"/>
                        </a:xfrm>
                        <a:prstGeom prst="line">
                          <a:avLst/>
                        </a:prstGeom>
                        <a:noFill/>
                        <a:ln w="36720">
                          <a:solidFill>
                            <a:srgbClr val="FF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id="Line 21" o:spid="_x0000_s1026" style="position:absolute;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45pt,7.3pt" to="108.7pt,104.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" strokecolor="red" strokeweight="1.02mm">
                <v:stroke endarrow="block" joinstyle="miter"/>
                <v:shadow color="gray" opacity="1" mv:blur="0" offset="2pt,2pt"/>
              </v:line>
            </w:pict>
          </mc:Fallback>
        </mc:AlternateContent>
      </w:r>
      <w:r>
        <w:rPr>
          <w:noProof/>
          <w:lang w:eastAsia="en-US"/>
        </w:rPr>
        <mc:AlternateContent>
          <mc:Choice Requires="wps">
            <w:drawing>
              <wp:anchor distT="0" distB="0" distL="114300" distR="114300" simplePos="0" relativeHeight="251639296" behindDoc="0" locked="0" layoutInCell="1" allowOverlap="1" wp14:anchorId="786453C4" wp14:editId="64BDD703">
                <wp:simplePos x="0" y="0"/>
                <wp:positionH relativeFrom="column">
                  <wp:posOffset>194310</wp:posOffset>
                </wp:positionH>
                <wp:positionV relativeFrom="paragraph">
                  <wp:posOffset>-126365</wp:posOffset>
                </wp:positionV>
                <wp:extent cx="1905635" cy="219075"/>
                <wp:effectExtent l="3810" t="6985" r="5080" b="2540"/>
                <wp:wrapNone/>
                <wp:docPr id="53"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635" cy="219075"/>
                        </a:xfrm>
                        <a:prstGeom prst="roundRect">
                          <a:avLst>
                            <a:gd name="adj" fmla="val 16667"/>
                          </a:avLst>
                        </a:prstGeom>
                        <a:solidFill>
                          <a:srgbClr val="FF000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4DF72C5" w14:textId="77777777" w:rsidR="008D4659" w:rsidRDefault="008D4659">
                            <w:pPr>
                              <w:jc w:val="center"/>
                              <w:rPr>
                                <w:color w:val="FFFFFF"/>
                              </w:rPr>
                            </w:pPr>
                            <w:r>
                              <w:rPr>
                                <w:color w:val="FFFFFF"/>
                              </w:rPr>
                              <w:t>A 0.062” must fit into the gaps</w:t>
                            </w:r>
                          </w:p>
                        </w:txbxContent>
                      </wps:txbx>
                      <wps:bodyPr rot="0" vert="horz" wrap="none" lIns="0" tIns="0" rIns="0" bIns="0" anchor="ctr" anchorCtr="0">
                        <a:noAutofit/>
                      </wps:bodyPr>
                    </wps:wsp>
                  </a:graphicData>
                </a:graphic>
                <wp14:sizeRelH relativeFrom="page">
                  <wp14:pctWidth>0</wp14:pctWidth>
                </wp14:sizeRelH>
                <wp14:sizeRelV relativeFrom="page">
                  <wp14:pctHeight>0</wp14:pctHeight>
                </wp14:sizeRelV>
              </wp:anchor>
            </w:drawing>
          </mc:Choice>
          <mc:Fallback>
            <w:pict>
              <v:roundrect id="AutoShape 22" o:spid="_x0000_s1036" style="position:absolute;margin-left:15.3pt;margin-top:-9.95pt;width:150.05pt;height:17.25pt;z-index:251639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" fillcolor="red" stroked="f" strokecolor="gray">
                <v:textbox inset="0,0,0,0">
                  <w:txbxContent>
                    <w:p w14:paraId="04DF72C5" w14:textId="77777777" w:rsidR="008D4659" w:rsidRDefault="008D4659">
                      <w:pPr>
                        <w:jc w:val="center"/>
                        <w:rPr>
                          <w:color w:val="FFFFFF"/>
                        </w:rPr>
                      </w:pPr>
                      <w:r>
                        <w:rPr>
                          <w:color w:val="FFFFFF"/>
                        </w:rPr>
                        <w:t>A 0.062” must fit into the gaps</w:t>
                      </w:r>
                    </w:p>
                  </w:txbxContent>
                </v:textbox>
              </v:roundrect>
            </w:pict>
          </mc:Fallback>
        </mc:AlternateContent>
      </w:r>
      <w:r>
        <w:rPr>
          <w:noProof/>
          <w:lang w:eastAsia="en-US"/>
        </w:rPr>
        <mc:AlternateContent>
          <mc:Choice Requires="wps">
            <w:drawing>
              <wp:anchor distT="0" distB="0" distL="114300" distR="114300" simplePos="0" relativeHeight="251661824" behindDoc="0" locked="0" layoutInCell="1" allowOverlap="1" wp14:anchorId="475104D8" wp14:editId="61EE8C58">
                <wp:simplePos x="0" y="0"/>
                <wp:positionH relativeFrom="column">
                  <wp:posOffset>-1323975</wp:posOffset>
                </wp:positionH>
                <wp:positionV relativeFrom="paragraph">
                  <wp:posOffset>92710</wp:posOffset>
                </wp:positionV>
                <wp:extent cx="1570990" cy="1439545"/>
                <wp:effectExtent l="76200" t="26035" r="19685" b="77470"/>
                <wp:wrapNone/>
                <wp:docPr id="52"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70990" cy="1439545"/>
                        </a:xfrm>
                        <a:prstGeom prst="line">
                          <a:avLst/>
                        </a:prstGeom>
                        <a:noFill/>
                        <a:ln w="36720">
                          <a:solidFill>
                            <a:srgbClr val="FF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id="Line 44" o:spid="_x0000_s1026" style="position:absolute;flip:x;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2pt,7.3pt" to="19.5pt,120.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" strokecolor="red" strokeweight="1.02mm">
                <v:stroke endarrow="block" joinstyle="miter"/>
                <v:shadow color="gray" opacity="1" mv:blur="0" offset="2pt,2pt"/>
              </v:line>
            </w:pict>
          </mc:Fallback>
        </mc:AlternateContent>
      </w:r>
      <w:r>
        <w:rPr>
          <w:noProof/>
          <w:lang w:eastAsia="en-US"/>
        </w:rPr>
        <mc:AlternateContent>
          <mc:Choice Requires="wps">
            <w:drawing>
              <wp:anchor distT="0" distB="0" distL="114300" distR="114300" simplePos="0" relativeHeight="251662848" behindDoc="0" locked="0" layoutInCell="1" allowOverlap="1" wp14:anchorId="7A15D380" wp14:editId="178AE848">
                <wp:simplePos x="0" y="0"/>
                <wp:positionH relativeFrom="column">
                  <wp:posOffset>-1316355</wp:posOffset>
                </wp:positionH>
                <wp:positionV relativeFrom="paragraph">
                  <wp:posOffset>92710</wp:posOffset>
                </wp:positionV>
                <wp:extent cx="1563370" cy="685165"/>
                <wp:effectExtent l="55245" t="26035" r="19685" b="88900"/>
                <wp:wrapNone/>
                <wp:docPr id="51"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63370" cy="685165"/>
                        </a:xfrm>
                        <a:prstGeom prst="line">
                          <a:avLst/>
                        </a:prstGeom>
                        <a:noFill/>
                        <a:ln w="36720">
                          <a:solidFill>
                            <a:srgbClr val="FF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id="Line 45" o:spid="_x0000_s1026" style="position:absolute;flip:x;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6pt,7.3pt" to="19.5pt,61.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" strokecolor="red" strokeweight="1.02mm">
                <v:stroke endarrow="block" joinstyle="miter"/>
                <v:shadow color="gray" opacity="1" mv:blur="0" offset="2pt,2pt"/>
              </v:line>
            </w:pict>
          </mc:Fallback>
        </mc:AlternateContent>
      </w:r>
      <w:r w:rsidR="008169F6">
        <w:t xml:space="preserve">       </w:t>
      </w:r>
    </w:p>
    <w:p w14:paraId="2FAFA282" w14:textId="77777777" w:rsidR="000C07AD" w:rsidRDefault="000C07AD"/>
    <w:p w14:paraId="7FFA2C84" w14:textId="77777777" w:rsidR="000C07AD" w:rsidRDefault="005B5087">
      <w:r>
        <w:rPr>
          <w:noProof/>
          <w:lang w:eastAsia="en-US"/>
        </w:rPr>
        <w:drawing>
          <wp:anchor distT="0" distB="0" distL="0" distR="0" simplePos="0" relativeHeight="251637248" behindDoc="0" locked="0" layoutInCell="1" allowOverlap="1" wp14:anchorId="1F09A96C" wp14:editId="2834B9B3">
            <wp:simplePos x="0" y="0"/>
            <wp:positionH relativeFrom="column">
              <wp:posOffset>695960</wp:posOffset>
            </wp:positionH>
            <wp:positionV relativeFrom="paragraph">
              <wp:posOffset>94615</wp:posOffset>
            </wp:positionV>
            <wp:extent cx="2468245" cy="1637665"/>
            <wp:effectExtent l="0" t="0" r="8255" b="635"/>
            <wp:wrapSquare wrapText="largest"/>
            <wp:docPr id="4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68245" cy="16376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3B8AB53F" w14:textId="77777777" w:rsidR="000C07AD" w:rsidRDefault="000C07AD"/>
    <w:p w14:paraId="5357FDF0" w14:textId="77777777" w:rsidR="000C07AD" w:rsidRDefault="000C07AD"/>
    <w:p w14:paraId="71B5C809" w14:textId="77777777" w:rsidR="000C07AD" w:rsidRDefault="000C07AD"/>
    <w:p w14:paraId="65C7F807" w14:textId="77777777" w:rsidR="000C07AD" w:rsidRDefault="000C07AD"/>
    <w:p w14:paraId="43832100" w14:textId="77777777" w:rsidR="000C07AD" w:rsidRDefault="000C07AD"/>
    <w:p w14:paraId="1895CB87" w14:textId="77777777" w:rsidR="000C07AD" w:rsidRDefault="000C07AD"/>
    <w:p w14:paraId="45ADBB4E" w14:textId="77777777" w:rsidR="000C07AD" w:rsidRDefault="000C07AD"/>
    <w:p w14:paraId="34F78131" w14:textId="77777777" w:rsidR="000C07AD" w:rsidRDefault="000C07AD"/>
    <w:p w14:paraId="1624172F" w14:textId="77777777" w:rsidR="000C07AD" w:rsidRDefault="000C07AD"/>
    <w:p w14:paraId="0EB6C99B" w14:textId="034DC5E1" w:rsidR="000C07AD" w:rsidRDefault="00643F46">
      <w:r>
        <w:rPr>
          <w:noProof/>
          <w:lang w:eastAsia="en-US"/>
        </w:rPr>
        <mc:AlternateContent>
          <mc:Choice Requires="wps">
            <w:drawing>
              <wp:anchor distT="0" distB="0" distL="114300" distR="114300" simplePos="0" relativeHeight="251689472" behindDoc="0" locked="0" layoutInCell="1" allowOverlap="1" wp14:anchorId="3D9A3FAC" wp14:editId="55539A28">
                <wp:simplePos x="0" y="0"/>
                <wp:positionH relativeFrom="column">
                  <wp:posOffset>-1322705</wp:posOffset>
                </wp:positionH>
                <wp:positionV relativeFrom="paragraph">
                  <wp:posOffset>2127250</wp:posOffset>
                </wp:positionV>
                <wp:extent cx="3010535" cy="635"/>
                <wp:effectExtent l="0" t="0" r="0" b="6350"/>
                <wp:wrapSquare wrapText="largest"/>
                <wp:docPr id="2" name="Text Box 2"/>
                <wp:cNvGraphicFramePr/>
                <a:graphic xmlns:a="http://schemas.openxmlformats.org/drawingml/2006/main">
                  <a:graphicData uri="http://schemas.microsoft.com/office/word/2010/wordprocessingShape">
                    <wps:wsp>
                      <wps:cNvSpPr txBox="1"/>
                      <wps:spPr>
                        <a:xfrm>
                          <a:off x="0" y="0"/>
                          <a:ext cx="3010535" cy="635"/>
                        </a:xfrm>
                        <a:prstGeom prst="rect">
                          <a:avLst/>
                        </a:prstGeom>
                        <a:solidFill>
                          <a:prstClr val="white"/>
                        </a:solidFill>
                        <a:ln>
                          <a:noFill/>
                        </a:ln>
                        <a:effectLst/>
                      </wps:spPr>
                      <wps:txbx>
                        <w:txbxContent>
                          <w:p w14:paraId="47962221" w14:textId="6947A51E" w:rsidR="008D4659" w:rsidRPr="001E77C2" w:rsidRDefault="008D4659" w:rsidP="00643F46">
                            <w:pPr>
                              <w:pStyle w:val="Caption"/>
                              <w:jc w:val="center"/>
                              <w:rPr>
                                <w:noProof/>
                                <w:sz w:val="24"/>
                                <w:szCs w:val="24"/>
                              </w:rPr>
                            </w:pPr>
                            <w:r>
                              <w:t xml:space="preserve">Figure </w:t>
                            </w:r>
                            <w:fldSimple w:instr=" SEQ Figure \* ARABIC ">
                              <w:r w:rsidR="0060716F">
                                <w:rPr>
                                  <w:noProof/>
                                </w:rPr>
                                <w:t>10</w:t>
                              </w:r>
                            </w:fldSimple>
                            <w:r>
                              <w:t>: Locations of the boot's gaps to measure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2" o:spid="_x0000_s1037" type="#_x0000_t202" style="position:absolute;margin-left:-104.15pt;margin-top:167.5pt;width:237.05pt;height:.05pt;z-index:251689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" stroked="f">
                <v:textbox style="mso-fit-shape-to-text:t" inset="0,0,0,0">
                  <w:txbxContent>
                    <w:p w14:paraId="47962221" w14:textId="6947A51E" w:rsidR="008D4659" w:rsidRPr="001E77C2" w:rsidRDefault="008D4659" w:rsidP="00643F46">
                      <w:pPr>
                        <w:pStyle w:val="Caption"/>
                        <w:jc w:val="center"/>
                        <w:rPr>
                          <w:noProof/>
                          <w:sz w:val="24"/>
                          <w:szCs w:val="24"/>
                        </w:rPr>
                      </w:pPr>
                      <w:r>
                        <w:t xml:space="preserve">Figure </w:t>
                      </w:r>
                      <w:fldSimple w:instr=" SEQ Figure \* ARABIC ">
                        <w:r w:rsidR="0060716F">
                          <w:rPr>
                            <w:noProof/>
                          </w:rPr>
                          <w:t>10</w:t>
                        </w:r>
                      </w:fldSimple>
                      <w:r>
                        <w:t>: Locations of the boot's gaps to measure</w:t>
                      </w:r>
                    </w:p>
                  </w:txbxContent>
                </v:textbox>
                <w10:wrap type="square" side="largest"/>
              </v:shape>
            </w:pict>
          </mc:Fallback>
        </mc:AlternateContent>
      </w:r>
      <w:r w:rsidR="005B5087">
        <w:rPr>
          <w:noProof/>
          <w:lang w:eastAsia="en-US"/>
        </w:rPr>
        <w:drawing>
          <wp:anchor distT="0" distB="0" distL="0" distR="0" simplePos="0" relativeHeight="251636224" behindDoc="0" locked="0" layoutInCell="1" allowOverlap="1" wp14:anchorId="57B1EA16" wp14:editId="151175CC">
            <wp:simplePos x="0" y="0"/>
            <wp:positionH relativeFrom="column">
              <wp:posOffset>178435</wp:posOffset>
            </wp:positionH>
            <wp:positionV relativeFrom="paragraph">
              <wp:posOffset>72390</wp:posOffset>
            </wp:positionV>
            <wp:extent cx="3010535" cy="1997710"/>
            <wp:effectExtent l="0" t="0" r="0" b="2540"/>
            <wp:wrapSquare wrapText="largest"/>
            <wp:docPr id="4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10535" cy="199771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bl>
      <w:tblPr>
        <w:tblW w:w="0" w:type="auto"/>
        <w:jc w:val="center"/>
        <w:tblInd w:w="55" w:type="dxa"/>
        <w:tblLayout w:type="fixed"/>
        <w:tblCellMar>
          <w:top w:w="55" w:type="dxa"/>
          <w:left w:w="55" w:type="dxa"/>
          <w:bottom w:w="55" w:type="dxa"/>
          <w:right w:w="55" w:type="dxa"/>
        </w:tblCellMar>
        <w:tblLook w:val="0000" w:firstRow="0" w:lastRow="0" w:firstColumn="0" w:lastColumn="0" w:noHBand="0" w:noVBand="0"/>
      </w:tblPr>
      <w:tblGrid>
        <w:gridCol w:w="464"/>
        <w:gridCol w:w="436"/>
        <w:gridCol w:w="450"/>
        <w:gridCol w:w="450"/>
        <w:gridCol w:w="524"/>
        <w:gridCol w:w="556"/>
        <w:gridCol w:w="450"/>
        <w:gridCol w:w="450"/>
        <w:gridCol w:w="406"/>
        <w:gridCol w:w="465"/>
        <w:gridCol w:w="531"/>
        <w:gridCol w:w="599"/>
        <w:gridCol w:w="429"/>
        <w:gridCol w:w="450"/>
        <w:gridCol w:w="450"/>
        <w:gridCol w:w="450"/>
        <w:gridCol w:w="540"/>
        <w:gridCol w:w="540"/>
        <w:gridCol w:w="460"/>
      </w:tblGrid>
      <w:tr w:rsidR="000C07AD" w14:paraId="502C09D1" w14:textId="77777777" w:rsidTr="00FC5CB2">
        <w:trPr>
          <w:trHeight w:val="211"/>
          <w:jc w:val="center"/>
        </w:trPr>
        <w:tc>
          <w:tcPr>
            <w:tcW w:w="464" w:type="dxa"/>
            <w:tcBorders>
              <w:top w:val="single" w:sz="1" w:space="0" w:color="000000"/>
              <w:left w:val="single" w:sz="1" w:space="0" w:color="000000"/>
              <w:bottom w:val="single" w:sz="1" w:space="0" w:color="000000"/>
            </w:tcBorders>
            <w:shd w:val="clear" w:color="auto" w:fill="auto"/>
          </w:tcPr>
          <w:p w14:paraId="1560E79F" w14:textId="77777777" w:rsidR="000C07AD" w:rsidRDefault="000C07AD">
            <w:pPr>
              <w:pStyle w:val="TableContents"/>
              <w:snapToGrid w:val="0"/>
              <w:jc w:val="center"/>
              <w:rPr>
                <w:sz w:val="16"/>
                <w:szCs w:val="16"/>
              </w:rPr>
            </w:pPr>
          </w:p>
        </w:tc>
        <w:tc>
          <w:tcPr>
            <w:tcW w:w="2866" w:type="dxa"/>
            <w:gridSpan w:val="6"/>
            <w:tcBorders>
              <w:top w:val="single" w:sz="1" w:space="0" w:color="000000"/>
              <w:left w:val="single" w:sz="1" w:space="0" w:color="000000"/>
              <w:bottom w:val="single" w:sz="1" w:space="0" w:color="000000"/>
            </w:tcBorders>
            <w:shd w:val="clear" w:color="auto" w:fill="auto"/>
          </w:tcPr>
          <w:p w14:paraId="41A28DF6" w14:textId="77777777" w:rsidR="000C07AD" w:rsidRDefault="008169F6">
            <w:pPr>
              <w:pStyle w:val="TableContents"/>
              <w:jc w:val="center"/>
              <w:rPr>
                <w:b/>
                <w:bCs/>
                <w:sz w:val="16"/>
                <w:szCs w:val="16"/>
              </w:rPr>
            </w:pPr>
            <w:r>
              <w:rPr>
                <w:b/>
                <w:bCs/>
                <w:sz w:val="16"/>
                <w:szCs w:val="16"/>
              </w:rPr>
              <w:t>Bracket 1</w:t>
            </w:r>
          </w:p>
        </w:tc>
        <w:tc>
          <w:tcPr>
            <w:tcW w:w="2880" w:type="dxa"/>
            <w:gridSpan w:val="6"/>
            <w:tcBorders>
              <w:top w:val="single" w:sz="1" w:space="0" w:color="000000"/>
              <w:left w:val="single" w:sz="1" w:space="0" w:color="000000"/>
              <w:bottom w:val="single" w:sz="1" w:space="0" w:color="000000"/>
            </w:tcBorders>
            <w:shd w:val="clear" w:color="auto" w:fill="auto"/>
          </w:tcPr>
          <w:p w14:paraId="142CEFFC" w14:textId="77777777" w:rsidR="000C07AD" w:rsidRDefault="008169F6">
            <w:pPr>
              <w:pStyle w:val="TableContents"/>
              <w:jc w:val="center"/>
              <w:rPr>
                <w:b/>
                <w:bCs/>
                <w:sz w:val="16"/>
                <w:szCs w:val="16"/>
              </w:rPr>
            </w:pPr>
            <w:r>
              <w:rPr>
                <w:b/>
                <w:bCs/>
                <w:sz w:val="16"/>
                <w:szCs w:val="16"/>
              </w:rPr>
              <w:t>Bracket 2</w:t>
            </w:r>
          </w:p>
        </w:tc>
        <w:tc>
          <w:tcPr>
            <w:tcW w:w="2890" w:type="dxa"/>
            <w:gridSpan w:val="6"/>
            <w:tcBorders>
              <w:top w:val="single" w:sz="1" w:space="0" w:color="000000"/>
              <w:left w:val="single" w:sz="1" w:space="0" w:color="000000"/>
              <w:bottom w:val="single" w:sz="1" w:space="0" w:color="000000"/>
              <w:right w:val="single" w:sz="1" w:space="0" w:color="000000"/>
            </w:tcBorders>
            <w:shd w:val="clear" w:color="auto" w:fill="auto"/>
          </w:tcPr>
          <w:p w14:paraId="1AFF5351" w14:textId="77777777" w:rsidR="000C07AD" w:rsidRDefault="008169F6">
            <w:pPr>
              <w:pStyle w:val="TableContents"/>
              <w:jc w:val="center"/>
              <w:rPr>
                <w:b/>
                <w:bCs/>
                <w:sz w:val="16"/>
                <w:szCs w:val="16"/>
              </w:rPr>
            </w:pPr>
            <w:r>
              <w:rPr>
                <w:b/>
                <w:bCs/>
                <w:sz w:val="16"/>
                <w:szCs w:val="16"/>
              </w:rPr>
              <w:t>Bracket 3</w:t>
            </w:r>
          </w:p>
        </w:tc>
      </w:tr>
      <w:tr w:rsidR="000C07AD" w14:paraId="5B94099F" w14:textId="77777777" w:rsidTr="00FC5CB2">
        <w:trPr>
          <w:trHeight w:val="211"/>
          <w:jc w:val="center"/>
        </w:trPr>
        <w:tc>
          <w:tcPr>
            <w:tcW w:w="464" w:type="dxa"/>
            <w:tcBorders>
              <w:top w:val="single" w:sz="1" w:space="0" w:color="000000"/>
              <w:left w:val="single" w:sz="1" w:space="0" w:color="000000"/>
              <w:bottom w:val="single" w:sz="1" w:space="0" w:color="000000"/>
            </w:tcBorders>
            <w:shd w:val="clear" w:color="auto" w:fill="auto"/>
          </w:tcPr>
          <w:p w14:paraId="44816407" w14:textId="77777777" w:rsidR="000C07AD" w:rsidRDefault="000C07AD">
            <w:pPr>
              <w:pStyle w:val="TableContents"/>
              <w:snapToGrid w:val="0"/>
              <w:jc w:val="center"/>
              <w:rPr>
                <w:b/>
                <w:bCs/>
                <w:sz w:val="16"/>
                <w:szCs w:val="16"/>
              </w:rPr>
            </w:pPr>
          </w:p>
        </w:tc>
        <w:tc>
          <w:tcPr>
            <w:tcW w:w="436" w:type="dxa"/>
            <w:tcBorders>
              <w:top w:val="single" w:sz="1" w:space="0" w:color="000000"/>
              <w:left w:val="single" w:sz="1" w:space="0" w:color="000000"/>
              <w:bottom w:val="single" w:sz="1" w:space="0" w:color="000000"/>
            </w:tcBorders>
            <w:shd w:val="clear" w:color="auto" w:fill="auto"/>
          </w:tcPr>
          <w:p w14:paraId="32E736DD" w14:textId="77777777" w:rsidR="000C07AD" w:rsidRDefault="008169F6">
            <w:pPr>
              <w:pStyle w:val="TableContents"/>
              <w:jc w:val="center"/>
              <w:rPr>
                <w:b/>
                <w:bCs/>
                <w:sz w:val="16"/>
                <w:szCs w:val="16"/>
              </w:rPr>
            </w:pPr>
            <w:r>
              <w:rPr>
                <w:b/>
                <w:bCs/>
                <w:sz w:val="16"/>
                <w:szCs w:val="16"/>
              </w:rPr>
              <w:t>Gap1</w:t>
            </w:r>
          </w:p>
        </w:tc>
        <w:tc>
          <w:tcPr>
            <w:tcW w:w="450" w:type="dxa"/>
            <w:tcBorders>
              <w:top w:val="single" w:sz="1" w:space="0" w:color="000000"/>
              <w:left w:val="single" w:sz="1" w:space="0" w:color="000000"/>
              <w:bottom w:val="single" w:sz="1" w:space="0" w:color="000000"/>
            </w:tcBorders>
            <w:shd w:val="clear" w:color="auto" w:fill="auto"/>
          </w:tcPr>
          <w:p w14:paraId="6B307959" w14:textId="77777777" w:rsidR="000C07AD" w:rsidRDefault="008169F6">
            <w:pPr>
              <w:pStyle w:val="TableContents"/>
              <w:jc w:val="center"/>
              <w:rPr>
                <w:b/>
                <w:bCs/>
                <w:sz w:val="16"/>
                <w:szCs w:val="16"/>
              </w:rPr>
            </w:pPr>
            <w:r>
              <w:rPr>
                <w:b/>
                <w:bCs/>
                <w:sz w:val="16"/>
                <w:szCs w:val="16"/>
              </w:rPr>
              <w:t>Gap2</w:t>
            </w:r>
          </w:p>
        </w:tc>
        <w:tc>
          <w:tcPr>
            <w:tcW w:w="450" w:type="dxa"/>
            <w:tcBorders>
              <w:top w:val="single" w:sz="1" w:space="0" w:color="000000"/>
              <w:left w:val="single" w:sz="1" w:space="0" w:color="000000"/>
              <w:bottom w:val="single" w:sz="1" w:space="0" w:color="000000"/>
            </w:tcBorders>
            <w:shd w:val="clear" w:color="auto" w:fill="auto"/>
          </w:tcPr>
          <w:p w14:paraId="3DAC4CF5" w14:textId="77777777" w:rsidR="000C07AD" w:rsidRDefault="008169F6">
            <w:pPr>
              <w:pStyle w:val="TableContents"/>
              <w:jc w:val="center"/>
              <w:rPr>
                <w:b/>
                <w:bCs/>
                <w:sz w:val="16"/>
                <w:szCs w:val="16"/>
              </w:rPr>
            </w:pPr>
            <w:r>
              <w:rPr>
                <w:b/>
                <w:bCs/>
                <w:sz w:val="16"/>
                <w:szCs w:val="16"/>
              </w:rPr>
              <w:t>Gap3</w:t>
            </w:r>
          </w:p>
        </w:tc>
        <w:tc>
          <w:tcPr>
            <w:tcW w:w="524" w:type="dxa"/>
            <w:tcBorders>
              <w:top w:val="single" w:sz="1" w:space="0" w:color="000000"/>
              <w:left w:val="single" w:sz="1" w:space="0" w:color="000000"/>
              <w:bottom w:val="single" w:sz="1" w:space="0" w:color="000000"/>
            </w:tcBorders>
            <w:shd w:val="clear" w:color="auto" w:fill="auto"/>
          </w:tcPr>
          <w:p w14:paraId="16113623" w14:textId="77777777" w:rsidR="000C07AD" w:rsidRDefault="008169F6">
            <w:pPr>
              <w:pStyle w:val="TableContents"/>
              <w:jc w:val="center"/>
              <w:rPr>
                <w:b/>
                <w:bCs/>
                <w:sz w:val="16"/>
                <w:szCs w:val="16"/>
              </w:rPr>
            </w:pPr>
            <w:r>
              <w:rPr>
                <w:b/>
                <w:bCs/>
                <w:sz w:val="16"/>
                <w:szCs w:val="16"/>
              </w:rPr>
              <w:t>Gap4 above</w:t>
            </w:r>
          </w:p>
        </w:tc>
        <w:tc>
          <w:tcPr>
            <w:tcW w:w="556" w:type="dxa"/>
            <w:tcBorders>
              <w:top w:val="single" w:sz="1" w:space="0" w:color="000000"/>
              <w:left w:val="single" w:sz="1" w:space="0" w:color="000000"/>
              <w:bottom w:val="single" w:sz="1" w:space="0" w:color="000000"/>
            </w:tcBorders>
            <w:shd w:val="clear" w:color="auto" w:fill="auto"/>
          </w:tcPr>
          <w:p w14:paraId="2D569C1B" w14:textId="77777777" w:rsidR="000C07AD" w:rsidRDefault="008169F6">
            <w:pPr>
              <w:pStyle w:val="TableContents"/>
              <w:jc w:val="center"/>
              <w:rPr>
                <w:b/>
                <w:bCs/>
                <w:sz w:val="16"/>
                <w:szCs w:val="16"/>
              </w:rPr>
            </w:pPr>
            <w:r>
              <w:rPr>
                <w:b/>
                <w:bCs/>
                <w:sz w:val="16"/>
                <w:szCs w:val="16"/>
              </w:rPr>
              <w:t>Gap4 under</w:t>
            </w:r>
          </w:p>
        </w:tc>
        <w:tc>
          <w:tcPr>
            <w:tcW w:w="450" w:type="dxa"/>
            <w:tcBorders>
              <w:top w:val="single" w:sz="1" w:space="0" w:color="000000"/>
              <w:left w:val="single" w:sz="1" w:space="0" w:color="000000"/>
              <w:bottom w:val="single" w:sz="1" w:space="0" w:color="000000"/>
            </w:tcBorders>
            <w:shd w:val="clear" w:color="auto" w:fill="auto"/>
          </w:tcPr>
          <w:p w14:paraId="6EAF84E8" w14:textId="77777777" w:rsidR="000C07AD" w:rsidRDefault="008169F6">
            <w:pPr>
              <w:pStyle w:val="TableContents"/>
              <w:jc w:val="center"/>
              <w:rPr>
                <w:b/>
                <w:bCs/>
                <w:sz w:val="16"/>
                <w:szCs w:val="16"/>
              </w:rPr>
            </w:pPr>
            <w:r>
              <w:rPr>
                <w:b/>
                <w:bCs/>
                <w:sz w:val="16"/>
                <w:szCs w:val="16"/>
              </w:rPr>
              <w:t>Gap5</w:t>
            </w:r>
          </w:p>
        </w:tc>
        <w:tc>
          <w:tcPr>
            <w:tcW w:w="450" w:type="dxa"/>
            <w:tcBorders>
              <w:top w:val="single" w:sz="1" w:space="0" w:color="000000"/>
              <w:left w:val="single" w:sz="1" w:space="0" w:color="000000"/>
              <w:bottom w:val="single" w:sz="1" w:space="0" w:color="000000"/>
            </w:tcBorders>
            <w:shd w:val="clear" w:color="auto" w:fill="auto"/>
          </w:tcPr>
          <w:p w14:paraId="5E8AB4F6" w14:textId="77777777" w:rsidR="000C07AD" w:rsidRDefault="008169F6">
            <w:pPr>
              <w:pStyle w:val="TableContents"/>
              <w:jc w:val="center"/>
              <w:rPr>
                <w:b/>
                <w:bCs/>
                <w:sz w:val="16"/>
                <w:szCs w:val="16"/>
              </w:rPr>
            </w:pPr>
            <w:r>
              <w:rPr>
                <w:b/>
                <w:bCs/>
                <w:sz w:val="16"/>
                <w:szCs w:val="16"/>
              </w:rPr>
              <w:t>Gap1</w:t>
            </w:r>
          </w:p>
        </w:tc>
        <w:tc>
          <w:tcPr>
            <w:tcW w:w="406" w:type="dxa"/>
            <w:tcBorders>
              <w:top w:val="single" w:sz="1" w:space="0" w:color="000000"/>
              <w:left w:val="single" w:sz="1" w:space="0" w:color="000000"/>
              <w:bottom w:val="single" w:sz="1" w:space="0" w:color="000000"/>
            </w:tcBorders>
            <w:shd w:val="clear" w:color="auto" w:fill="auto"/>
          </w:tcPr>
          <w:p w14:paraId="0A4D24CD" w14:textId="77777777" w:rsidR="000C07AD" w:rsidRDefault="008169F6">
            <w:pPr>
              <w:pStyle w:val="TableContents"/>
              <w:jc w:val="center"/>
              <w:rPr>
                <w:b/>
                <w:bCs/>
                <w:sz w:val="16"/>
                <w:szCs w:val="16"/>
              </w:rPr>
            </w:pPr>
            <w:r>
              <w:rPr>
                <w:b/>
                <w:bCs/>
                <w:sz w:val="16"/>
                <w:szCs w:val="16"/>
              </w:rPr>
              <w:t>Gap2</w:t>
            </w:r>
          </w:p>
        </w:tc>
        <w:tc>
          <w:tcPr>
            <w:tcW w:w="465" w:type="dxa"/>
            <w:tcBorders>
              <w:top w:val="single" w:sz="1" w:space="0" w:color="000000"/>
              <w:left w:val="single" w:sz="1" w:space="0" w:color="000000"/>
              <w:bottom w:val="single" w:sz="1" w:space="0" w:color="000000"/>
            </w:tcBorders>
            <w:shd w:val="clear" w:color="auto" w:fill="auto"/>
          </w:tcPr>
          <w:p w14:paraId="4C89815F" w14:textId="77777777" w:rsidR="000C07AD" w:rsidRDefault="008169F6">
            <w:pPr>
              <w:pStyle w:val="TableContents"/>
              <w:jc w:val="center"/>
              <w:rPr>
                <w:b/>
                <w:bCs/>
                <w:sz w:val="16"/>
                <w:szCs w:val="16"/>
              </w:rPr>
            </w:pPr>
            <w:r>
              <w:rPr>
                <w:b/>
                <w:bCs/>
                <w:sz w:val="16"/>
                <w:szCs w:val="16"/>
              </w:rPr>
              <w:t>Gap3</w:t>
            </w:r>
          </w:p>
        </w:tc>
        <w:tc>
          <w:tcPr>
            <w:tcW w:w="531" w:type="dxa"/>
            <w:tcBorders>
              <w:top w:val="single" w:sz="1" w:space="0" w:color="000000"/>
              <w:left w:val="single" w:sz="1" w:space="0" w:color="000000"/>
              <w:bottom w:val="single" w:sz="1" w:space="0" w:color="000000"/>
            </w:tcBorders>
            <w:shd w:val="clear" w:color="auto" w:fill="auto"/>
          </w:tcPr>
          <w:p w14:paraId="5234FC7E" w14:textId="77777777" w:rsidR="000C07AD" w:rsidRDefault="008169F6">
            <w:pPr>
              <w:pStyle w:val="TableContents"/>
              <w:jc w:val="center"/>
              <w:rPr>
                <w:b/>
                <w:bCs/>
                <w:sz w:val="16"/>
                <w:szCs w:val="16"/>
              </w:rPr>
            </w:pPr>
            <w:r>
              <w:rPr>
                <w:b/>
                <w:bCs/>
                <w:sz w:val="16"/>
                <w:szCs w:val="16"/>
              </w:rPr>
              <w:t>Gap4 above</w:t>
            </w:r>
          </w:p>
        </w:tc>
        <w:tc>
          <w:tcPr>
            <w:tcW w:w="599" w:type="dxa"/>
            <w:tcBorders>
              <w:top w:val="single" w:sz="1" w:space="0" w:color="000000"/>
              <w:left w:val="single" w:sz="1" w:space="0" w:color="000000"/>
              <w:bottom w:val="single" w:sz="1" w:space="0" w:color="000000"/>
            </w:tcBorders>
            <w:shd w:val="clear" w:color="auto" w:fill="auto"/>
          </w:tcPr>
          <w:p w14:paraId="55C74597" w14:textId="77777777" w:rsidR="000C07AD" w:rsidRDefault="008169F6">
            <w:pPr>
              <w:pStyle w:val="TableContents"/>
              <w:jc w:val="center"/>
              <w:rPr>
                <w:b/>
                <w:bCs/>
                <w:sz w:val="16"/>
                <w:szCs w:val="16"/>
              </w:rPr>
            </w:pPr>
            <w:r>
              <w:rPr>
                <w:b/>
                <w:bCs/>
                <w:sz w:val="16"/>
                <w:szCs w:val="16"/>
              </w:rPr>
              <w:t>Gap4 under</w:t>
            </w:r>
          </w:p>
        </w:tc>
        <w:tc>
          <w:tcPr>
            <w:tcW w:w="429" w:type="dxa"/>
            <w:tcBorders>
              <w:top w:val="single" w:sz="1" w:space="0" w:color="000000"/>
              <w:left w:val="single" w:sz="1" w:space="0" w:color="000000"/>
              <w:bottom w:val="single" w:sz="1" w:space="0" w:color="000000"/>
            </w:tcBorders>
            <w:shd w:val="clear" w:color="auto" w:fill="auto"/>
          </w:tcPr>
          <w:p w14:paraId="58C58733" w14:textId="77777777" w:rsidR="000C07AD" w:rsidRDefault="008169F6">
            <w:pPr>
              <w:pStyle w:val="TableContents"/>
              <w:jc w:val="center"/>
              <w:rPr>
                <w:b/>
                <w:bCs/>
                <w:sz w:val="16"/>
                <w:szCs w:val="16"/>
              </w:rPr>
            </w:pPr>
            <w:r>
              <w:rPr>
                <w:b/>
                <w:bCs/>
                <w:sz w:val="16"/>
                <w:szCs w:val="16"/>
              </w:rPr>
              <w:t>Gap5</w:t>
            </w:r>
          </w:p>
        </w:tc>
        <w:tc>
          <w:tcPr>
            <w:tcW w:w="450" w:type="dxa"/>
            <w:tcBorders>
              <w:top w:val="single" w:sz="1" w:space="0" w:color="000000"/>
              <w:left w:val="single" w:sz="1" w:space="0" w:color="000000"/>
              <w:bottom w:val="single" w:sz="1" w:space="0" w:color="000000"/>
            </w:tcBorders>
            <w:shd w:val="clear" w:color="auto" w:fill="auto"/>
          </w:tcPr>
          <w:p w14:paraId="2CE08519" w14:textId="77777777" w:rsidR="000C07AD" w:rsidRDefault="008169F6">
            <w:pPr>
              <w:pStyle w:val="TableContents"/>
              <w:jc w:val="center"/>
              <w:rPr>
                <w:b/>
                <w:bCs/>
                <w:sz w:val="16"/>
                <w:szCs w:val="16"/>
              </w:rPr>
            </w:pPr>
            <w:r>
              <w:rPr>
                <w:b/>
                <w:bCs/>
                <w:sz w:val="16"/>
                <w:szCs w:val="16"/>
              </w:rPr>
              <w:t>Gap1</w:t>
            </w:r>
          </w:p>
        </w:tc>
        <w:tc>
          <w:tcPr>
            <w:tcW w:w="450" w:type="dxa"/>
            <w:tcBorders>
              <w:top w:val="single" w:sz="1" w:space="0" w:color="000000"/>
              <w:left w:val="single" w:sz="1" w:space="0" w:color="000000"/>
              <w:bottom w:val="single" w:sz="1" w:space="0" w:color="000000"/>
            </w:tcBorders>
            <w:shd w:val="clear" w:color="auto" w:fill="auto"/>
          </w:tcPr>
          <w:p w14:paraId="3C5ED431" w14:textId="77777777" w:rsidR="000C07AD" w:rsidRDefault="008169F6">
            <w:pPr>
              <w:pStyle w:val="TableContents"/>
              <w:jc w:val="center"/>
              <w:rPr>
                <w:b/>
                <w:bCs/>
                <w:sz w:val="16"/>
                <w:szCs w:val="16"/>
              </w:rPr>
            </w:pPr>
            <w:r>
              <w:rPr>
                <w:b/>
                <w:bCs/>
                <w:sz w:val="16"/>
                <w:szCs w:val="16"/>
              </w:rPr>
              <w:t>Gap2</w:t>
            </w:r>
          </w:p>
        </w:tc>
        <w:tc>
          <w:tcPr>
            <w:tcW w:w="450" w:type="dxa"/>
            <w:tcBorders>
              <w:top w:val="single" w:sz="1" w:space="0" w:color="000000"/>
              <w:left w:val="single" w:sz="1" w:space="0" w:color="000000"/>
              <w:bottom w:val="single" w:sz="1" w:space="0" w:color="000000"/>
            </w:tcBorders>
            <w:shd w:val="clear" w:color="auto" w:fill="auto"/>
          </w:tcPr>
          <w:p w14:paraId="1CFF39EA" w14:textId="77777777" w:rsidR="000C07AD" w:rsidRDefault="008169F6">
            <w:pPr>
              <w:pStyle w:val="TableContents"/>
              <w:jc w:val="center"/>
              <w:rPr>
                <w:b/>
                <w:bCs/>
                <w:sz w:val="16"/>
                <w:szCs w:val="16"/>
              </w:rPr>
            </w:pPr>
            <w:r>
              <w:rPr>
                <w:b/>
                <w:bCs/>
                <w:sz w:val="16"/>
                <w:szCs w:val="16"/>
              </w:rPr>
              <w:t>Gap3</w:t>
            </w:r>
          </w:p>
        </w:tc>
        <w:tc>
          <w:tcPr>
            <w:tcW w:w="540" w:type="dxa"/>
            <w:tcBorders>
              <w:top w:val="single" w:sz="1" w:space="0" w:color="000000"/>
              <w:left w:val="single" w:sz="1" w:space="0" w:color="000000"/>
              <w:bottom w:val="single" w:sz="1" w:space="0" w:color="000000"/>
            </w:tcBorders>
            <w:shd w:val="clear" w:color="auto" w:fill="auto"/>
          </w:tcPr>
          <w:p w14:paraId="065D7EE2" w14:textId="77777777" w:rsidR="000C07AD" w:rsidRDefault="008169F6">
            <w:pPr>
              <w:pStyle w:val="TableContents"/>
              <w:jc w:val="center"/>
              <w:rPr>
                <w:b/>
                <w:bCs/>
                <w:sz w:val="16"/>
                <w:szCs w:val="16"/>
              </w:rPr>
            </w:pPr>
            <w:r>
              <w:rPr>
                <w:b/>
                <w:bCs/>
                <w:sz w:val="16"/>
                <w:szCs w:val="16"/>
              </w:rPr>
              <w:t>Gap4 above</w:t>
            </w:r>
          </w:p>
        </w:tc>
        <w:tc>
          <w:tcPr>
            <w:tcW w:w="540" w:type="dxa"/>
            <w:tcBorders>
              <w:top w:val="single" w:sz="1" w:space="0" w:color="000000"/>
              <w:left w:val="single" w:sz="1" w:space="0" w:color="000000"/>
              <w:bottom w:val="single" w:sz="1" w:space="0" w:color="000000"/>
            </w:tcBorders>
            <w:shd w:val="clear" w:color="auto" w:fill="auto"/>
          </w:tcPr>
          <w:p w14:paraId="4BD95268" w14:textId="77777777" w:rsidR="000C07AD" w:rsidRDefault="008169F6">
            <w:pPr>
              <w:pStyle w:val="TableContents"/>
              <w:jc w:val="center"/>
              <w:rPr>
                <w:b/>
                <w:bCs/>
                <w:sz w:val="16"/>
                <w:szCs w:val="16"/>
              </w:rPr>
            </w:pPr>
            <w:r>
              <w:rPr>
                <w:b/>
                <w:bCs/>
                <w:sz w:val="16"/>
                <w:szCs w:val="16"/>
              </w:rPr>
              <w:t>Gap4 under</w:t>
            </w:r>
          </w:p>
        </w:tc>
        <w:tc>
          <w:tcPr>
            <w:tcW w:w="460" w:type="dxa"/>
            <w:tcBorders>
              <w:top w:val="single" w:sz="1" w:space="0" w:color="000000"/>
              <w:left w:val="single" w:sz="1" w:space="0" w:color="000000"/>
              <w:bottom w:val="single" w:sz="1" w:space="0" w:color="000000"/>
              <w:right w:val="single" w:sz="1" w:space="0" w:color="000000"/>
            </w:tcBorders>
            <w:shd w:val="clear" w:color="auto" w:fill="auto"/>
          </w:tcPr>
          <w:p w14:paraId="6B3B435C" w14:textId="77777777" w:rsidR="000C07AD" w:rsidRDefault="008169F6">
            <w:pPr>
              <w:pStyle w:val="TableContents"/>
              <w:jc w:val="center"/>
              <w:rPr>
                <w:b/>
                <w:bCs/>
                <w:sz w:val="16"/>
                <w:szCs w:val="16"/>
              </w:rPr>
            </w:pPr>
            <w:r>
              <w:rPr>
                <w:b/>
                <w:bCs/>
                <w:sz w:val="16"/>
                <w:szCs w:val="16"/>
              </w:rPr>
              <w:t>Gap5</w:t>
            </w:r>
          </w:p>
        </w:tc>
      </w:tr>
      <w:tr w:rsidR="000C07AD" w14:paraId="592C66F4" w14:textId="77777777" w:rsidTr="00FC5CB2">
        <w:trPr>
          <w:trHeight w:val="211"/>
          <w:jc w:val="center"/>
        </w:trPr>
        <w:tc>
          <w:tcPr>
            <w:tcW w:w="464" w:type="dxa"/>
            <w:tcBorders>
              <w:left w:val="single" w:sz="1" w:space="0" w:color="000000"/>
              <w:bottom w:val="single" w:sz="1" w:space="0" w:color="000000"/>
            </w:tcBorders>
            <w:shd w:val="clear" w:color="auto" w:fill="auto"/>
          </w:tcPr>
          <w:p w14:paraId="5941F380" w14:textId="77777777" w:rsidR="000C07AD" w:rsidRDefault="008169F6">
            <w:pPr>
              <w:pStyle w:val="TableContents"/>
              <w:jc w:val="center"/>
              <w:rPr>
                <w:sz w:val="16"/>
                <w:szCs w:val="16"/>
              </w:rPr>
            </w:pPr>
            <w:r>
              <w:rPr>
                <w:b/>
                <w:bCs/>
                <w:sz w:val="16"/>
                <w:szCs w:val="16"/>
              </w:rPr>
              <w:t>Pier 1</w:t>
            </w:r>
          </w:p>
        </w:tc>
        <w:tc>
          <w:tcPr>
            <w:tcW w:w="436" w:type="dxa"/>
            <w:tcBorders>
              <w:left w:val="single" w:sz="1" w:space="0" w:color="000000"/>
              <w:bottom w:val="single" w:sz="1" w:space="0" w:color="000000"/>
            </w:tcBorders>
            <w:shd w:val="clear" w:color="auto" w:fill="auto"/>
          </w:tcPr>
          <w:p w14:paraId="52274E11" w14:textId="77777777" w:rsidR="000C07AD" w:rsidRDefault="008169F6">
            <w:pPr>
              <w:jc w:val="center"/>
              <w:rPr>
                <w:sz w:val="16"/>
                <w:szCs w:val="16"/>
              </w:rPr>
            </w:pPr>
            <w:r>
              <w:rPr>
                <w:sz w:val="16"/>
                <w:szCs w:val="16"/>
              </w:rPr>
              <w:t>Go</w:t>
            </w:r>
          </w:p>
        </w:tc>
        <w:tc>
          <w:tcPr>
            <w:tcW w:w="450" w:type="dxa"/>
            <w:tcBorders>
              <w:left w:val="single" w:sz="1" w:space="0" w:color="000000"/>
              <w:bottom w:val="single" w:sz="1" w:space="0" w:color="000000"/>
            </w:tcBorders>
            <w:shd w:val="clear" w:color="auto" w:fill="auto"/>
          </w:tcPr>
          <w:p w14:paraId="48EAB07A" w14:textId="77777777" w:rsidR="000C07AD" w:rsidRDefault="008169F6">
            <w:pPr>
              <w:jc w:val="center"/>
              <w:rPr>
                <w:sz w:val="16"/>
                <w:szCs w:val="16"/>
              </w:rPr>
            </w:pPr>
            <w:r>
              <w:rPr>
                <w:sz w:val="16"/>
                <w:szCs w:val="16"/>
              </w:rPr>
              <w:t>Go</w:t>
            </w:r>
          </w:p>
        </w:tc>
        <w:tc>
          <w:tcPr>
            <w:tcW w:w="450" w:type="dxa"/>
            <w:tcBorders>
              <w:left w:val="single" w:sz="1" w:space="0" w:color="000000"/>
              <w:bottom w:val="single" w:sz="1" w:space="0" w:color="000000"/>
            </w:tcBorders>
            <w:shd w:val="clear" w:color="auto" w:fill="auto"/>
          </w:tcPr>
          <w:p w14:paraId="6E810B0A" w14:textId="77777777" w:rsidR="000C07AD" w:rsidRDefault="008169F6">
            <w:pPr>
              <w:jc w:val="center"/>
              <w:rPr>
                <w:sz w:val="16"/>
                <w:szCs w:val="16"/>
              </w:rPr>
            </w:pPr>
            <w:r>
              <w:rPr>
                <w:sz w:val="16"/>
                <w:szCs w:val="16"/>
              </w:rPr>
              <w:t>Go</w:t>
            </w:r>
          </w:p>
        </w:tc>
        <w:tc>
          <w:tcPr>
            <w:tcW w:w="524" w:type="dxa"/>
            <w:tcBorders>
              <w:left w:val="single" w:sz="1" w:space="0" w:color="000000"/>
              <w:bottom w:val="single" w:sz="1" w:space="0" w:color="000000"/>
            </w:tcBorders>
            <w:shd w:val="clear" w:color="auto" w:fill="auto"/>
          </w:tcPr>
          <w:p w14:paraId="67916CDA" w14:textId="77777777" w:rsidR="000C07AD" w:rsidRDefault="008169F6">
            <w:pPr>
              <w:jc w:val="center"/>
              <w:rPr>
                <w:sz w:val="16"/>
                <w:szCs w:val="16"/>
              </w:rPr>
            </w:pPr>
            <w:r>
              <w:rPr>
                <w:sz w:val="16"/>
                <w:szCs w:val="16"/>
              </w:rPr>
              <w:t>Go</w:t>
            </w:r>
          </w:p>
        </w:tc>
        <w:tc>
          <w:tcPr>
            <w:tcW w:w="556" w:type="dxa"/>
            <w:tcBorders>
              <w:left w:val="single" w:sz="1" w:space="0" w:color="000000"/>
              <w:bottom w:val="single" w:sz="1" w:space="0" w:color="000000"/>
            </w:tcBorders>
            <w:shd w:val="clear" w:color="auto" w:fill="auto"/>
          </w:tcPr>
          <w:p w14:paraId="5109C887" w14:textId="77777777" w:rsidR="000C07AD" w:rsidRDefault="008169F6">
            <w:pPr>
              <w:jc w:val="center"/>
              <w:rPr>
                <w:sz w:val="16"/>
                <w:szCs w:val="16"/>
              </w:rPr>
            </w:pPr>
            <w:r>
              <w:rPr>
                <w:sz w:val="16"/>
                <w:szCs w:val="16"/>
              </w:rPr>
              <w:t>Go</w:t>
            </w:r>
          </w:p>
        </w:tc>
        <w:tc>
          <w:tcPr>
            <w:tcW w:w="450" w:type="dxa"/>
            <w:tcBorders>
              <w:left w:val="single" w:sz="1" w:space="0" w:color="000000"/>
              <w:bottom w:val="single" w:sz="1" w:space="0" w:color="000000"/>
            </w:tcBorders>
            <w:shd w:val="clear" w:color="auto" w:fill="auto"/>
          </w:tcPr>
          <w:p w14:paraId="7F5EBB01" w14:textId="77777777" w:rsidR="000C07AD" w:rsidRDefault="008169F6">
            <w:pPr>
              <w:jc w:val="center"/>
              <w:rPr>
                <w:sz w:val="16"/>
                <w:szCs w:val="16"/>
              </w:rPr>
            </w:pPr>
            <w:r>
              <w:rPr>
                <w:sz w:val="16"/>
                <w:szCs w:val="16"/>
              </w:rPr>
              <w:t>Go</w:t>
            </w:r>
          </w:p>
        </w:tc>
        <w:tc>
          <w:tcPr>
            <w:tcW w:w="450" w:type="dxa"/>
            <w:tcBorders>
              <w:left w:val="single" w:sz="1" w:space="0" w:color="000000"/>
              <w:bottom w:val="single" w:sz="1" w:space="0" w:color="000000"/>
            </w:tcBorders>
            <w:shd w:val="clear" w:color="auto" w:fill="auto"/>
          </w:tcPr>
          <w:p w14:paraId="70391F01" w14:textId="77777777" w:rsidR="000C07AD" w:rsidRDefault="008169F6">
            <w:pPr>
              <w:jc w:val="center"/>
              <w:rPr>
                <w:sz w:val="16"/>
                <w:szCs w:val="16"/>
              </w:rPr>
            </w:pPr>
            <w:r>
              <w:rPr>
                <w:sz w:val="16"/>
                <w:szCs w:val="16"/>
              </w:rPr>
              <w:t>Go</w:t>
            </w:r>
          </w:p>
        </w:tc>
        <w:tc>
          <w:tcPr>
            <w:tcW w:w="406" w:type="dxa"/>
            <w:tcBorders>
              <w:left w:val="single" w:sz="1" w:space="0" w:color="000000"/>
              <w:bottom w:val="single" w:sz="1" w:space="0" w:color="000000"/>
            </w:tcBorders>
            <w:shd w:val="clear" w:color="auto" w:fill="auto"/>
          </w:tcPr>
          <w:p w14:paraId="5A675D20" w14:textId="77777777" w:rsidR="000C07AD" w:rsidRDefault="008169F6">
            <w:pPr>
              <w:jc w:val="center"/>
              <w:rPr>
                <w:sz w:val="16"/>
                <w:szCs w:val="16"/>
              </w:rPr>
            </w:pPr>
            <w:r>
              <w:rPr>
                <w:sz w:val="16"/>
                <w:szCs w:val="16"/>
              </w:rPr>
              <w:t>Go</w:t>
            </w:r>
          </w:p>
        </w:tc>
        <w:tc>
          <w:tcPr>
            <w:tcW w:w="465" w:type="dxa"/>
            <w:tcBorders>
              <w:left w:val="single" w:sz="1" w:space="0" w:color="000000"/>
              <w:bottom w:val="single" w:sz="1" w:space="0" w:color="000000"/>
            </w:tcBorders>
            <w:shd w:val="clear" w:color="auto" w:fill="auto"/>
          </w:tcPr>
          <w:p w14:paraId="4A6C86E4" w14:textId="77777777" w:rsidR="000C07AD" w:rsidRDefault="008169F6">
            <w:pPr>
              <w:jc w:val="center"/>
              <w:rPr>
                <w:sz w:val="16"/>
                <w:szCs w:val="16"/>
              </w:rPr>
            </w:pPr>
            <w:r>
              <w:rPr>
                <w:sz w:val="16"/>
                <w:szCs w:val="16"/>
              </w:rPr>
              <w:t>Go</w:t>
            </w:r>
          </w:p>
        </w:tc>
        <w:tc>
          <w:tcPr>
            <w:tcW w:w="531" w:type="dxa"/>
            <w:tcBorders>
              <w:left w:val="single" w:sz="1" w:space="0" w:color="000000"/>
              <w:bottom w:val="single" w:sz="1" w:space="0" w:color="000000"/>
            </w:tcBorders>
            <w:shd w:val="clear" w:color="auto" w:fill="auto"/>
          </w:tcPr>
          <w:p w14:paraId="407FB2BE" w14:textId="77777777" w:rsidR="000C07AD" w:rsidRDefault="008169F6">
            <w:pPr>
              <w:jc w:val="center"/>
              <w:rPr>
                <w:sz w:val="16"/>
                <w:szCs w:val="16"/>
              </w:rPr>
            </w:pPr>
            <w:r>
              <w:rPr>
                <w:sz w:val="16"/>
                <w:szCs w:val="16"/>
              </w:rPr>
              <w:t>Go</w:t>
            </w:r>
          </w:p>
        </w:tc>
        <w:tc>
          <w:tcPr>
            <w:tcW w:w="599" w:type="dxa"/>
            <w:tcBorders>
              <w:left w:val="single" w:sz="1" w:space="0" w:color="000000"/>
              <w:bottom w:val="single" w:sz="1" w:space="0" w:color="000000"/>
            </w:tcBorders>
            <w:shd w:val="clear" w:color="auto" w:fill="auto"/>
          </w:tcPr>
          <w:p w14:paraId="7DF8FBA9" w14:textId="77777777" w:rsidR="000C07AD" w:rsidRDefault="008169F6">
            <w:pPr>
              <w:jc w:val="center"/>
              <w:rPr>
                <w:sz w:val="16"/>
                <w:szCs w:val="16"/>
              </w:rPr>
            </w:pPr>
            <w:r>
              <w:rPr>
                <w:sz w:val="16"/>
                <w:szCs w:val="16"/>
              </w:rPr>
              <w:t>Go</w:t>
            </w:r>
          </w:p>
        </w:tc>
        <w:tc>
          <w:tcPr>
            <w:tcW w:w="429" w:type="dxa"/>
            <w:tcBorders>
              <w:left w:val="single" w:sz="1" w:space="0" w:color="000000"/>
              <w:bottom w:val="single" w:sz="1" w:space="0" w:color="000000"/>
            </w:tcBorders>
            <w:shd w:val="clear" w:color="auto" w:fill="auto"/>
          </w:tcPr>
          <w:p w14:paraId="53DB7E06" w14:textId="77777777" w:rsidR="000C07AD" w:rsidRDefault="008169F6">
            <w:pPr>
              <w:jc w:val="center"/>
              <w:rPr>
                <w:sz w:val="16"/>
                <w:szCs w:val="16"/>
              </w:rPr>
            </w:pPr>
            <w:r>
              <w:rPr>
                <w:sz w:val="16"/>
                <w:szCs w:val="16"/>
              </w:rPr>
              <w:t>Go</w:t>
            </w:r>
          </w:p>
        </w:tc>
        <w:tc>
          <w:tcPr>
            <w:tcW w:w="450" w:type="dxa"/>
            <w:tcBorders>
              <w:left w:val="single" w:sz="1" w:space="0" w:color="000000"/>
              <w:bottom w:val="single" w:sz="1" w:space="0" w:color="000000"/>
            </w:tcBorders>
            <w:shd w:val="clear" w:color="auto" w:fill="auto"/>
          </w:tcPr>
          <w:p w14:paraId="267EA14B" w14:textId="77777777" w:rsidR="000C07AD" w:rsidRDefault="008169F6">
            <w:pPr>
              <w:jc w:val="center"/>
              <w:rPr>
                <w:sz w:val="16"/>
                <w:szCs w:val="16"/>
              </w:rPr>
            </w:pPr>
            <w:r>
              <w:rPr>
                <w:sz w:val="16"/>
                <w:szCs w:val="16"/>
              </w:rPr>
              <w:t>Go</w:t>
            </w:r>
          </w:p>
        </w:tc>
        <w:tc>
          <w:tcPr>
            <w:tcW w:w="450" w:type="dxa"/>
            <w:tcBorders>
              <w:left w:val="single" w:sz="1" w:space="0" w:color="000000"/>
              <w:bottom w:val="single" w:sz="1" w:space="0" w:color="000000"/>
            </w:tcBorders>
            <w:shd w:val="clear" w:color="auto" w:fill="auto"/>
          </w:tcPr>
          <w:p w14:paraId="62FE9069" w14:textId="77777777" w:rsidR="000C07AD" w:rsidRDefault="008169F6">
            <w:pPr>
              <w:jc w:val="center"/>
              <w:rPr>
                <w:sz w:val="16"/>
                <w:szCs w:val="16"/>
              </w:rPr>
            </w:pPr>
            <w:r>
              <w:rPr>
                <w:sz w:val="16"/>
                <w:szCs w:val="16"/>
              </w:rPr>
              <w:t>Go</w:t>
            </w:r>
          </w:p>
        </w:tc>
        <w:tc>
          <w:tcPr>
            <w:tcW w:w="450" w:type="dxa"/>
            <w:tcBorders>
              <w:left w:val="single" w:sz="1" w:space="0" w:color="000000"/>
              <w:bottom w:val="single" w:sz="1" w:space="0" w:color="000000"/>
            </w:tcBorders>
            <w:shd w:val="clear" w:color="auto" w:fill="auto"/>
          </w:tcPr>
          <w:p w14:paraId="5AF70800" w14:textId="77777777" w:rsidR="000C07AD" w:rsidRDefault="008169F6">
            <w:pPr>
              <w:jc w:val="center"/>
              <w:rPr>
                <w:sz w:val="16"/>
                <w:szCs w:val="16"/>
              </w:rPr>
            </w:pPr>
            <w:r>
              <w:rPr>
                <w:sz w:val="16"/>
                <w:szCs w:val="16"/>
              </w:rPr>
              <w:t>Go</w:t>
            </w:r>
          </w:p>
        </w:tc>
        <w:tc>
          <w:tcPr>
            <w:tcW w:w="540" w:type="dxa"/>
            <w:tcBorders>
              <w:left w:val="single" w:sz="1" w:space="0" w:color="000000"/>
              <w:bottom w:val="single" w:sz="1" w:space="0" w:color="000000"/>
            </w:tcBorders>
            <w:shd w:val="clear" w:color="auto" w:fill="auto"/>
          </w:tcPr>
          <w:p w14:paraId="51FACB81" w14:textId="77777777" w:rsidR="000C07AD" w:rsidRDefault="008169F6">
            <w:pPr>
              <w:jc w:val="center"/>
              <w:rPr>
                <w:sz w:val="16"/>
                <w:szCs w:val="16"/>
              </w:rPr>
            </w:pPr>
            <w:r>
              <w:rPr>
                <w:sz w:val="16"/>
                <w:szCs w:val="16"/>
              </w:rPr>
              <w:t>Go</w:t>
            </w:r>
          </w:p>
        </w:tc>
        <w:tc>
          <w:tcPr>
            <w:tcW w:w="540" w:type="dxa"/>
            <w:tcBorders>
              <w:left w:val="single" w:sz="1" w:space="0" w:color="000000"/>
              <w:bottom w:val="single" w:sz="1" w:space="0" w:color="000000"/>
            </w:tcBorders>
            <w:shd w:val="clear" w:color="auto" w:fill="auto"/>
          </w:tcPr>
          <w:p w14:paraId="1D5DF619" w14:textId="77777777" w:rsidR="000C07AD" w:rsidRDefault="008169F6">
            <w:pPr>
              <w:jc w:val="center"/>
              <w:rPr>
                <w:sz w:val="16"/>
                <w:szCs w:val="16"/>
              </w:rPr>
            </w:pPr>
            <w:r>
              <w:rPr>
                <w:sz w:val="16"/>
                <w:szCs w:val="16"/>
              </w:rPr>
              <w:t>Go</w:t>
            </w:r>
          </w:p>
        </w:tc>
        <w:tc>
          <w:tcPr>
            <w:tcW w:w="460" w:type="dxa"/>
            <w:tcBorders>
              <w:left w:val="single" w:sz="1" w:space="0" w:color="000000"/>
              <w:bottom w:val="single" w:sz="1" w:space="0" w:color="000000"/>
              <w:right w:val="single" w:sz="1" w:space="0" w:color="000000"/>
            </w:tcBorders>
            <w:shd w:val="clear" w:color="auto" w:fill="auto"/>
          </w:tcPr>
          <w:p w14:paraId="38B6D594" w14:textId="77777777" w:rsidR="000C07AD" w:rsidRDefault="008169F6">
            <w:pPr>
              <w:jc w:val="center"/>
              <w:rPr>
                <w:b/>
                <w:bCs/>
                <w:sz w:val="16"/>
                <w:szCs w:val="16"/>
              </w:rPr>
            </w:pPr>
            <w:r>
              <w:rPr>
                <w:sz w:val="16"/>
                <w:szCs w:val="16"/>
              </w:rPr>
              <w:t>Go</w:t>
            </w:r>
          </w:p>
        </w:tc>
      </w:tr>
      <w:tr w:rsidR="000C07AD" w14:paraId="2E0C7783" w14:textId="77777777" w:rsidTr="00FC5CB2">
        <w:trPr>
          <w:trHeight w:val="211"/>
          <w:jc w:val="center"/>
        </w:trPr>
        <w:tc>
          <w:tcPr>
            <w:tcW w:w="464" w:type="dxa"/>
            <w:tcBorders>
              <w:left w:val="single" w:sz="1" w:space="0" w:color="000000"/>
              <w:bottom w:val="single" w:sz="1" w:space="0" w:color="000000"/>
            </w:tcBorders>
            <w:shd w:val="clear" w:color="auto" w:fill="auto"/>
          </w:tcPr>
          <w:p w14:paraId="177696D4" w14:textId="77777777" w:rsidR="000C07AD" w:rsidRDefault="008169F6">
            <w:pPr>
              <w:pStyle w:val="TableContents"/>
              <w:jc w:val="center"/>
              <w:rPr>
                <w:sz w:val="16"/>
                <w:szCs w:val="16"/>
              </w:rPr>
            </w:pPr>
            <w:r>
              <w:rPr>
                <w:b/>
                <w:bCs/>
                <w:sz w:val="16"/>
                <w:szCs w:val="16"/>
              </w:rPr>
              <w:t>Pier 2</w:t>
            </w:r>
          </w:p>
        </w:tc>
        <w:tc>
          <w:tcPr>
            <w:tcW w:w="436" w:type="dxa"/>
            <w:tcBorders>
              <w:left w:val="single" w:sz="1" w:space="0" w:color="000000"/>
              <w:bottom w:val="single" w:sz="1" w:space="0" w:color="000000"/>
            </w:tcBorders>
            <w:shd w:val="clear" w:color="auto" w:fill="auto"/>
          </w:tcPr>
          <w:p w14:paraId="3B8503FB" w14:textId="77777777" w:rsidR="000C07AD" w:rsidRDefault="008169F6">
            <w:pPr>
              <w:jc w:val="center"/>
              <w:rPr>
                <w:sz w:val="16"/>
                <w:szCs w:val="16"/>
              </w:rPr>
            </w:pPr>
            <w:r>
              <w:rPr>
                <w:sz w:val="16"/>
                <w:szCs w:val="16"/>
              </w:rPr>
              <w:t>Go</w:t>
            </w:r>
          </w:p>
        </w:tc>
        <w:tc>
          <w:tcPr>
            <w:tcW w:w="450" w:type="dxa"/>
            <w:tcBorders>
              <w:left w:val="single" w:sz="1" w:space="0" w:color="000000"/>
              <w:bottom w:val="single" w:sz="1" w:space="0" w:color="000000"/>
            </w:tcBorders>
            <w:shd w:val="clear" w:color="auto" w:fill="auto"/>
          </w:tcPr>
          <w:p w14:paraId="78F67A2A" w14:textId="77777777" w:rsidR="000C07AD" w:rsidRDefault="008169F6">
            <w:pPr>
              <w:jc w:val="center"/>
              <w:rPr>
                <w:sz w:val="16"/>
                <w:szCs w:val="16"/>
              </w:rPr>
            </w:pPr>
            <w:r>
              <w:rPr>
                <w:sz w:val="16"/>
                <w:szCs w:val="16"/>
              </w:rPr>
              <w:t>Go</w:t>
            </w:r>
          </w:p>
        </w:tc>
        <w:tc>
          <w:tcPr>
            <w:tcW w:w="450" w:type="dxa"/>
            <w:tcBorders>
              <w:left w:val="single" w:sz="1" w:space="0" w:color="000000"/>
              <w:bottom w:val="single" w:sz="1" w:space="0" w:color="000000"/>
            </w:tcBorders>
            <w:shd w:val="clear" w:color="auto" w:fill="auto"/>
          </w:tcPr>
          <w:p w14:paraId="22B99020" w14:textId="77777777" w:rsidR="000C07AD" w:rsidRDefault="008169F6">
            <w:pPr>
              <w:jc w:val="center"/>
              <w:rPr>
                <w:sz w:val="16"/>
                <w:szCs w:val="16"/>
              </w:rPr>
            </w:pPr>
            <w:r>
              <w:rPr>
                <w:sz w:val="16"/>
                <w:szCs w:val="16"/>
              </w:rPr>
              <w:t>Go</w:t>
            </w:r>
          </w:p>
        </w:tc>
        <w:tc>
          <w:tcPr>
            <w:tcW w:w="524" w:type="dxa"/>
            <w:tcBorders>
              <w:left w:val="single" w:sz="1" w:space="0" w:color="000000"/>
              <w:bottom w:val="single" w:sz="1" w:space="0" w:color="000000"/>
            </w:tcBorders>
            <w:shd w:val="clear" w:color="auto" w:fill="auto"/>
          </w:tcPr>
          <w:p w14:paraId="43DAE0A2" w14:textId="77777777" w:rsidR="000C07AD" w:rsidRDefault="008169F6">
            <w:pPr>
              <w:jc w:val="center"/>
              <w:rPr>
                <w:sz w:val="16"/>
                <w:szCs w:val="16"/>
              </w:rPr>
            </w:pPr>
            <w:r>
              <w:rPr>
                <w:sz w:val="16"/>
                <w:szCs w:val="16"/>
              </w:rPr>
              <w:t>Go</w:t>
            </w:r>
          </w:p>
        </w:tc>
        <w:tc>
          <w:tcPr>
            <w:tcW w:w="556" w:type="dxa"/>
            <w:tcBorders>
              <w:left w:val="single" w:sz="1" w:space="0" w:color="000000"/>
              <w:bottom w:val="single" w:sz="1" w:space="0" w:color="000000"/>
            </w:tcBorders>
            <w:shd w:val="clear" w:color="auto" w:fill="auto"/>
          </w:tcPr>
          <w:p w14:paraId="3EE88BDB" w14:textId="77777777" w:rsidR="000C07AD" w:rsidRDefault="008169F6">
            <w:pPr>
              <w:jc w:val="center"/>
              <w:rPr>
                <w:sz w:val="16"/>
                <w:szCs w:val="16"/>
              </w:rPr>
            </w:pPr>
            <w:r>
              <w:rPr>
                <w:sz w:val="16"/>
                <w:szCs w:val="16"/>
              </w:rPr>
              <w:t>Go</w:t>
            </w:r>
          </w:p>
        </w:tc>
        <w:tc>
          <w:tcPr>
            <w:tcW w:w="450" w:type="dxa"/>
            <w:tcBorders>
              <w:left w:val="single" w:sz="1" w:space="0" w:color="000000"/>
              <w:bottom w:val="single" w:sz="1" w:space="0" w:color="000000"/>
            </w:tcBorders>
            <w:shd w:val="clear" w:color="auto" w:fill="auto"/>
          </w:tcPr>
          <w:p w14:paraId="7A4A24B3" w14:textId="77777777" w:rsidR="000C07AD" w:rsidRDefault="008169F6">
            <w:pPr>
              <w:jc w:val="center"/>
              <w:rPr>
                <w:sz w:val="16"/>
                <w:szCs w:val="16"/>
              </w:rPr>
            </w:pPr>
            <w:r>
              <w:rPr>
                <w:sz w:val="16"/>
                <w:szCs w:val="16"/>
              </w:rPr>
              <w:t>Go</w:t>
            </w:r>
          </w:p>
        </w:tc>
        <w:tc>
          <w:tcPr>
            <w:tcW w:w="450" w:type="dxa"/>
            <w:tcBorders>
              <w:left w:val="single" w:sz="1" w:space="0" w:color="000000"/>
              <w:bottom w:val="single" w:sz="1" w:space="0" w:color="000000"/>
            </w:tcBorders>
            <w:shd w:val="clear" w:color="auto" w:fill="auto"/>
          </w:tcPr>
          <w:p w14:paraId="096EE68F" w14:textId="77777777" w:rsidR="000C07AD" w:rsidRDefault="008169F6">
            <w:pPr>
              <w:jc w:val="center"/>
              <w:rPr>
                <w:sz w:val="16"/>
                <w:szCs w:val="16"/>
              </w:rPr>
            </w:pPr>
            <w:r>
              <w:rPr>
                <w:sz w:val="16"/>
                <w:szCs w:val="16"/>
              </w:rPr>
              <w:t>Go</w:t>
            </w:r>
          </w:p>
        </w:tc>
        <w:tc>
          <w:tcPr>
            <w:tcW w:w="406" w:type="dxa"/>
            <w:tcBorders>
              <w:left w:val="single" w:sz="1" w:space="0" w:color="000000"/>
              <w:bottom w:val="single" w:sz="1" w:space="0" w:color="000000"/>
            </w:tcBorders>
            <w:shd w:val="clear" w:color="auto" w:fill="auto"/>
          </w:tcPr>
          <w:p w14:paraId="7E8FB56A" w14:textId="77777777" w:rsidR="000C07AD" w:rsidRDefault="008169F6">
            <w:pPr>
              <w:jc w:val="center"/>
              <w:rPr>
                <w:sz w:val="16"/>
                <w:szCs w:val="16"/>
              </w:rPr>
            </w:pPr>
            <w:r>
              <w:rPr>
                <w:sz w:val="16"/>
                <w:szCs w:val="16"/>
              </w:rPr>
              <w:t>Go</w:t>
            </w:r>
          </w:p>
        </w:tc>
        <w:tc>
          <w:tcPr>
            <w:tcW w:w="465" w:type="dxa"/>
            <w:tcBorders>
              <w:left w:val="single" w:sz="1" w:space="0" w:color="000000"/>
              <w:bottom w:val="single" w:sz="1" w:space="0" w:color="000000"/>
            </w:tcBorders>
            <w:shd w:val="clear" w:color="auto" w:fill="auto"/>
          </w:tcPr>
          <w:p w14:paraId="6A2FAFEC" w14:textId="77777777" w:rsidR="000C07AD" w:rsidRDefault="008169F6">
            <w:pPr>
              <w:jc w:val="center"/>
              <w:rPr>
                <w:sz w:val="16"/>
                <w:szCs w:val="16"/>
              </w:rPr>
            </w:pPr>
            <w:r>
              <w:rPr>
                <w:sz w:val="16"/>
                <w:szCs w:val="16"/>
              </w:rPr>
              <w:t>Go</w:t>
            </w:r>
          </w:p>
        </w:tc>
        <w:tc>
          <w:tcPr>
            <w:tcW w:w="531" w:type="dxa"/>
            <w:tcBorders>
              <w:left w:val="single" w:sz="1" w:space="0" w:color="000000"/>
              <w:bottom w:val="single" w:sz="1" w:space="0" w:color="000000"/>
            </w:tcBorders>
            <w:shd w:val="clear" w:color="auto" w:fill="auto"/>
          </w:tcPr>
          <w:p w14:paraId="427CD9DC" w14:textId="77777777" w:rsidR="000C07AD" w:rsidRDefault="008169F6">
            <w:pPr>
              <w:jc w:val="center"/>
              <w:rPr>
                <w:sz w:val="16"/>
                <w:szCs w:val="16"/>
              </w:rPr>
            </w:pPr>
            <w:r>
              <w:rPr>
                <w:sz w:val="16"/>
                <w:szCs w:val="16"/>
              </w:rPr>
              <w:t>Go</w:t>
            </w:r>
          </w:p>
        </w:tc>
        <w:tc>
          <w:tcPr>
            <w:tcW w:w="599" w:type="dxa"/>
            <w:tcBorders>
              <w:left w:val="single" w:sz="1" w:space="0" w:color="000000"/>
              <w:bottom w:val="single" w:sz="1" w:space="0" w:color="000000"/>
            </w:tcBorders>
            <w:shd w:val="clear" w:color="auto" w:fill="auto"/>
          </w:tcPr>
          <w:p w14:paraId="4ABEA0B1" w14:textId="77777777" w:rsidR="000C07AD" w:rsidRDefault="008169F6">
            <w:pPr>
              <w:jc w:val="center"/>
              <w:rPr>
                <w:sz w:val="16"/>
                <w:szCs w:val="16"/>
              </w:rPr>
            </w:pPr>
            <w:r>
              <w:rPr>
                <w:sz w:val="16"/>
                <w:szCs w:val="16"/>
              </w:rPr>
              <w:t>Go</w:t>
            </w:r>
          </w:p>
        </w:tc>
        <w:tc>
          <w:tcPr>
            <w:tcW w:w="429" w:type="dxa"/>
            <w:tcBorders>
              <w:left w:val="single" w:sz="1" w:space="0" w:color="000000"/>
              <w:bottom w:val="single" w:sz="1" w:space="0" w:color="000000"/>
            </w:tcBorders>
            <w:shd w:val="clear" w:color="auto" w:fill="auto"/>
          </w:tcPr>
          <w:p w14:paraId="0E2782FE" w14:textId="77777777" w:rsidR="000C07AD" w:rsidRDefault="008169F6">
            <w:pPr>
              <w:jc w:val="center"/>
              <w:rPr>
                <w:sz w:val="16"/>
                <w:szCs w:val="16"/>
              </w:rPr>
            </w:pPr>
            <w:r>
              <w:rPr>
                <w:sz w:val="16"/>
                <w:szCs w:val="16"/>
              </w:rPr>
              <w:t>Go</w:t>
            </w:r>
          </w:p>
        </w:tc>
        <w:tc>
          <w:tcPr>
            <w:tcW w:w="450" w:type="dxa"/>
            <w:tcBorders>
              <w:left w:val="single" w:sz="1" w:space="0" w:color="000000"/>
              <w:bottom w:val="single" w:sz="1" w:space="0" w:color="000000"/>
            </w:tcBorders>
            <w:shd w:val="clear" w:color="auto" w:fill="auto"/>
          </w:tcPr>
          <w:p w14:paraId="1CD8F1D7" w14:textId="77777777" w:rsidR="000C07AD" w:rsidRDefault="008169F6">
            <w:pPr>
              <w:jc w:val="center"/>
              <w:rPr>
                <w:sz w:val="16"/>
                <w:szCs w:val="16"/>
              </w:rPr>
            </w:pPr>
            <w:r>
              <w:rPr>
                <w:sz w:val="16"/>
                <w:szCs w:val="16"/>
              </w:rPr>
              <w:t>Go</w:t>
            </w:r>
          </w:p>
        </w:tc>
        <w:tc>
          <w:tcPr>
            <w:tcW w:w="450" w:type="dxa"/>
            <w:tcBorders>
              <w:left w:val="single" w:sz="1" w:space="0" w:color="000000"/>
              <w:bottom w:val="single" w:sz="1" w:space="0" w:color="000000"/>
            </w:tcBorders>
            <w:shd w:val="clear" w:color="auto" w:fill="auto"/>
          </w:tcPr>
          <w:p w14:paraId="49C274FC" w14:textId="77777777" w:rsidR="000C07AD" w:rsidRDefault="008169F6">
            <w:pPr>
              <w:jc w:val="center"/>
              <w:rPr>
                <w:sz w:val="16"/>
                <w:szCs w:val="16"/>
              </w:rPr>
            </w:pPr>
            <w:r>
              <w:rPr>
                <w:sz w:val="16"/>
                <w:szCs w:val="16"/>
              </w:rPr>
              <w:t>Go</w:t>
            </w:r>
          </w:p>
        </w:tc>
        <w:tc>
          <w:tcPr>
            <w:tcW w:w="450" w:type="dxa"/>
            <w:tcBorders>
              <w:left w:val="single" w:sz="1" w:space="0" w:color="000000"/>
              <w:bottom w:val="single" w:sz="1" w:space="0" w:color="000000"/>
            </w:tcBorders>
            <w:shd w:val="clear" w:color="auto" w:fill="auto"/>
          </w:tcPr>
          <w:p w14:paraId="440EC402" w14:textId="77777777" w:rsidR="000C07AD" w:rsidRDefault="008169F6">
            <w:pPr>
              <w:jc w:val="center"/>
              <w:rPr>
                <w:sz w:val="16"/>
                <w:szCs w:val="16"/>
              </w:rPr>
            </w:pPr>
            <w:r>
              <w:rPr>
                <w:sz w:val="16"/>
                <w:szCs w:val="16"/>
              </w:rPr>
              <w:t>Go</w:t>
            </w:r>
          </w:p>
        </w:tc>
        <w:tc>
          <w:tcPr>
            <w:tcW w:w="540" w:type="dxa"/>
            <w:tcBorders>
              <w:left w:val="single" w:sz="1" w:space="0" w:color="000000"/>
              <w:bottom w:val="single" w:sz="1" w:space="0" w:color="000000"/>
            </w:tcBorders>
            <w:shd w:val="clear" w:color="auto" w:fill="auto"/>
          </w:tcPr>
          <w:p w14:paraId="0582601D" w14:textId="77777777" w:rsidR="000C07AD" w:rsidRDefault="008169F6">
            <w:pPr>
              <w:jc w:val="center"/>
              <w:rPr>
                <w:sz w:val="16"/>
                <w:szCs w:val="16"/>
              </w:rPr>
            </w:pPr>
            <w:r>
              <w:rPr>
                <w:sz w:val="16"/>
                <w:szCs w:val="16"/>
              </w:rPr>
              <w:t>Go</w:t>
            </w:r>
          </w:p>
        </w:tc>
        <w:tc>
          <w:tcPr>
            <w:tcW w:w="540" w:type="dxa"/>
            <w:tcBorders>
              <w:left w:val="single" w:sz="1" w:space="0" w:color="000000"/>
              <w:bottom w:val="single" w:sz="1" w:space="0" w:color="000000"/>
            </w:tcBorders>
            <w:shd w:val="clear" w:color="auto" w:fill="auto"/>
          </w:tcPr>
          <w:p w14:paraId="75ADF4C6" w14:textId="77777777" w:rsidR="000C07AD" w:rsidRDefault="008169F6">
            <w:pPr>
              <w:jc w:val="center"/>
              <w:rPr>
                <w:sz w:val="16"/>
                <w:szCs w:val="16"/>
              </w:rPr>
            </w:pPr>
            <w:r>
              <w:rPr>
                <w:sz w:val="16"/>
                <w:szCs w:val="16"/>
              </w:rPr>
              <w:t>Go</w:t>
            </w:r>
          </w:p>
        </w:tc>
        <w:tc>
          <w:tcPr>
            <w:tcW w:w="460" w:type="dxa"/>
            <w:tcBorders>
              <w:left w:val="single" w:sz="1" w:space="0" w:color="000000"/>
              <w:bottom w:val="single" w:sz="1" w:space="0" w:color="000000"/>
              <w:right w:val="single" w:sz="1" w:space="0" w:color="000000"/>
            </w:tcBorders>
            <w:shd w:val="clear" w:color="auto" w:fill="auto"/>
          </w:tcPr>
          <w:p w14:paraId="2D9451A2" w14:textId="77777777" w:rsidR="000C07AD" w:rsidRDefault="008169F6">
            <w:pPr>
              <w:jc w:val="center"/>
              <w:rPr>
                <w:b/>
                <w:bCs/>
                <w:sz w:val="16"/>
                <w:szCs w:val="16"/>
              </w:rPr>
            </w:pPr>
            <w:r>
              <w:rPr>
                <w:sz w:val="16"/>
                <w:szCs w:val="16"/>
              </w:rPr>
              <w:t>Go</w:t>
            </w:r>
          </w:p>
        </w:tc>
      </w:tr>
      <w:tr w:rsidR="000C07AD" w14:paraId="37B27AD3" w14:textId="77777777" w:rsidTr="00FC5CB2">
        <w:trPr>
          <w:trHeight w:val="211"/>
          <w:jc w:val="center"/>
        </w:trPr>
        <w:tc>
          <w:tcPr>
            <w:tcW w:w="464" w:type="dxa"/>
            <w:tcBorders>
              <w:left w:val="single" w:sz="1" w:space="0" w:color="000000"/>
              <w:bottom w:val="single" w:sz="1" w:space="0" w:color="000000"/>
            </w:tcBorders>
            <w:shd w:val="clear" w:color="auto" w:fill="auto"/>
          </w:tcPr>
          <w:p w14:paraId="2F51B741" w14:textId="77777777" w:rsidR="000C07AD" w:rsidRDefault="008169F6">
            <w:pPr>
              <w:pStyle w:val="TableContents"/>
              <w:jc w:val="center"/>
              <w:rPr>
                <w:sz w:val="16"/>
                <w:szCs w:val="16"/>
              </w:rPr>
            </w:pPr>
            <w:r>
              <w:rPr>
                <w:b/>
                <w:bCs/>
                <w:sz w:val="16"/>
                <w:szCs w:val="16"/>
              </w:rPr>
              <w:t>Pier 3</w:t>
            </w:r>
          </w:p>
        </w:tc>
        <w:tc>
          <w:tcPr>
            <w:tcW w:w="436" w:type="dxa"/>
            <w:tcBorders>
              <w:left w:val="single" w:sz="1" w:space="0" w:color="000000"/>
              <w:bottom w:val="single" w:sz="1" w:space="0" w:color="000000"/>
            </w:tcBorders>
            <w:shd w:val="clear" w:color="auto" w:fill="auto"/>
          </w:tcPr>
          <w:p w14:paraId="6CF00A35" w14:textId="77777777" w:rsidR="000C07AD" w:rsidRDefault="008169F6">
            <w:pPr>
              <w:jc w:val="center"/>
              <w:rPr>
                <w:sz w:val="16"/>
                <w:szCs w:val="16"/>
              </w:rPr>
            </w:pPr>
            <w:r>
              <w:rPr>
                <w:sz w:val="16"/>
                <w:szCs w:val="16"/>
              </w:rPr>
              <w:t>Go</w:t>
            </w:r>
          </w:p>
        </w:tc>
        <w:tc>
          <w:tcPr>
            <w:tcW w:w="450" w:type="dxa"/>
            <w:tcBorders>
              <w:left w:val="single" w:sz="1" w:space="0" w:color="000000"/>
              <w:bottom w:val="single" w:sz="1" w:space="0" w:color="000000"/>
            </w:tcBorders>
            <w:shd w:val="clear" w:color="auto" w:fill="auto"/>
          </w:tcPr>
          <w:p w14:paraId="4FC48C0A" w14:textId="77777777" w:rsidR="000C07AD" w:rsidRDefault="008169F6">
            <w:pPr>
              <w:jc w:val="center"/>
              <w:rPr>
                <w:sz w:val="16"/>
                <w:szCs w:val="16"/>
              </w:rPr>
            </w:pPr>
            <w:r>
              <w:rPr>
                <w:sz w:val="16"/>
                <w:szCs w:val="16"/>
              </w:rPr>
              <w:t>Go</w:t>
            </w:r>
          </w:p>
        </w:tc>
        <w:tc>
          <w:tcPr>
            <w:tcW w:w="450" w:type="dxa"/>
            <w:tcBorders>
              <w:left w:val="single" w:sz="1" w:space="0" w:color="000000"/>
              <w:bottom w:val="single" w:sz="1" w:space="0" w:color="000000"/>
            </w:tcBorders>
            <w:shd w:val="clear" w:color="auto" w:fill="auto"/>
          </w:tcPr>
          <w:p w14:paraId="423D2DFB" w14:textId="77777777" w:rsidR="000C07AD" w:rsidRDefault="008169F6">
            <w:pPr>
              <w:jc w:val="center"/>
              <w:rPr>
                <w:sz w:val="16"/>
                <w:szCs w:val="16"/>
              </w:rPr>
            </w:pPr>
            <w:r>
              <w:rPr>
                <w:sz w:val="16"/>
                <w:szCs w:val="16"/>
              </w:rPr>
              <w:t>Go</w:t>
            </w:r>
          </w:p>
        </w:tc>
        <w:tc>
          <w:tcPr>
            <w:tcW w:w="524" w:type="dxa"/>
            <w:tcBorders>
              <w:left w:val="single" w:sz="1" w:space="0" w:color="000000"/>
              <w:bottom w:val="single" w:sz="1" w:space="0" w:color="000000"/>
            </w:tcBorders>
            <w:shd w:val="clear" w:color="auto" w:fill="auto"/>
          </w:tcPr>
          <w:p w14:paraId="4019C190" w14:textId="77777777" w:rsidR="000C07AD" w:rsidRDefault="008169F6">
            <w:pPr>
              <w:jc w:val="center"/>
              <w:rPr>
                <w:sz w:val="16"/>
                <w:szCs w:val="16"/>
              </w:rPr>
            </w:pPr>
            <w:r>
              <w:rPr>
                <w:sz w:val="16"/>
                <w:szCs w:val="16"/>
              </w:rPr>
              <w:t>Go</w:t>
            </w:r>
          </w:p>
        </w:tc>
        <w:tc>
          <w:tcPr>
            <w:tcW w:w="556" w:type="dxa"/>
            <w:tcBorders>
              <w:left w:val="single" w:sz="1" w:space="0" w:color="000000"/>
              <w:bottom w:val="single" w:sz="1" w:space="0" w:color="000000"/>
            </w:tcBorders>
            <w:shd w:val="clear" w:color="auto" w:fill="auto"/>
          </w:tcPr>
          <w:p w14:paraId="372380D0" w14:textId="77777777" w:rsidR="000C07AD" w:rsidRDefault="008169F6">
            <w:pPr>
              <w:jc w:val="center"/>
              <w:rPr>
                <w:sz w:val="16"/>
                <w:szCs w:val="16"/>
              </w:rPr>
            </w:pPr>
            <w:r>
              <w:rPr>
                <w:sz w:val="16"/>
                <w:szCs w:val="16"/>
              </w:rPr>
              <w:t>Go</w:t>
            </w:r>
          </w:p>
        </w:tc>
        <w:tc>
          <w:tcPr>
            <w:tcW w:w="450" w:type="dxa"/>
            <w:tcBorders>
              <w:left w:val="single" w:sz="1" w:space="0" w:color="000000"/>
              <w:bottom w:val="single" w:sz="1" w:space="0" w:color="000000"/>
            </w:tcBorders>
            <w:shd w:val="clear" w:color="auto" w:fill="auto"/>
          </w:tcPr>
          <w:p w14:paraId="68117AAF" w14:textId="77777777" w:rsidR="000C07AD" w:rsidRDefault="008169F6">
            <w:pPr>
              <w:jc w:val="center"/>
              <w:rPr>
                <w:sz w:val="16"/>
                <w:szCs w:val="16"/>
              </w:rPr>
            </w:pPr>
            <w:r>
              <w:rPr>
                <w:sz w:val="16"/>
                <w:szCs w:val="16"/>
              </w:rPr>
              <w:t>Go</w:t>
            </w:r>
          </w:p>
        </w:tc>
        <w:tc>
          <w:tcPr>
            <w:tcW w:w="450" w:type="dxa"/>
            <w:tcBorders>
              <w:left w:val="single" w:sz="1" w:space="0" w:color="000000"/>
              <w:bottom w:val="single" w:sz="1" w:space="0" w:color="000000"/>
            </w:tcBorders>
            <w:shd w:val="clear" w:color="auto" w:fill="auto"/>
          </w:tcPr>
          <w:p w14:paraId="019C8496" w14:textId="77777777" w:rsidR="000C07AD" w:rsidRDefault="008169F6">
            <w:pPr>
              <w:jc w:val="center"/>
              <w:rPr>
                <w:sz w:val="16"/>
                <w:szCs w:val="16"/>
              </w:rPr>
            </w:pPr>
            <w:r>
              <w:rPr>
                <w:sz w:val="16"/>
                <w:szCs w:val="16"/>
              </w:rPr>
              <w:t>Go</w:t>
            </w:r>
          </w:p>
        </w:tc>
        <w:tc>
          <w:tcPr>
            <w:tcW w:w="406" w:type="dxa"/>
            <w:tcBorders>
              <w:left w:val="single" w:sz="1" w:space="0" w:color="000000"/>
              <w:bottom w:val="single" w:sz="1" w:space="0" w:color="000000"/>
            </w:tcBorders>
            <w:shd w:val="clear" w:color="auto" w:fill="auto"/>
          </w:tcPr>
          <w:p w14:paraId="6C972F61" w14:textId="77777777" w:rsidR="000C07AD" w:rsidRDefault="008169F6">
            <w:pPr>
              <w:jc w:val="center"/>
              <w:rPr>
                <w:sz w:val="16"/>
                <w:szCs w:val="16"/>
              </w:rPr>
            </w:pPr>
            <w:r>
              <w:rPr>
                <w:sz w:val="16"/>
                <w:szCs w:val="16"/>
              </w:rPr>
              <w:t>Go</w:t>
            </w:r>
          </w:p>
        </w:tc>
        <w:tc>
          <w:tcPr>
            <w:tcW w:w="465" w:type="dxa"/>
            <w:tcBorders>
              <w:left w:val="single" w:sz="1" w:space="0" w:color="000000"/>
              <w:bottom w:val="single" w:sz="1" w:space="0" w:color="000000"/>
            </w:tcBorders>
            <w:shd w:val="clear" w:color="auto" w:fill="auto"/>
          </w:tcPr>
          <w:p w14:paraId="7F01819D" w14:textId="77777777" w:rsidR="000C07AD" w:rsidRDefault="008169F6">
            <w:pPr>
              <w:jc w:val="center"/>
              <w:rPr>
                <w:sz w:val="16"/>
                <w:szCs w:val="16"/>
              </w:rPr>
            </w:pPr>
            <w:r>
              <w:rPr>
                <w:sz w:val="16"/>
                <w:szCs w:val="16"/>
              </w:rPr>
              <w:t>Go</w:t>
            </w:r>
          </w:p>
        </w:tc>
        <w:tc>
          <w:tcPr>
            <w:tcW w:w="531" w:type="dxa"/>
            <w:tcBorders>
              <w:left w:val="single" w:sz="1" w:space="0" w:color="000000"/>
              <w:bottom w:val="single" w:sz="1" w:space="0" w:color="000000"/>
            </w:tcBorders>
            <w:shd w:val="clear" w:color="auto" w:fill="auto"/>
          </w:tcPr>
          <w:p w14:paraId="77D666A2" w14:textId="77777777" w:rsidR="000C07AD" w:rsidRDefault="008169F6">
            <w:pPr>
              <w:jc w:val="center"/>
              <w:rPr>
                <w:sz w:val="16"/>
                <w:szCs w:val="16"/>
              </w:rPr>
            </w:pPr>
            <w:r>
              <w:rPr>
                <w:sz w:val="16"/>
                <w:szCs w:val="16"/>
              </w:rPr>
              <w:t>Go</w:t>
            </w:r>
          </w:p>
        </w:tc>
        <w:tc>
          <w:tcPr>
            <w:tcW w:w="599" w:type="dxa"/>
            <w:tcBorders>
              <w:left w:val="single" w:sz="1" w:space="0" w:color="000000"/>
              <w:bottom w:val="single" w:sz="1" w:space="0" w:color="000000"/>
            </w:tcBorders>
            <w:shd w:val="clear" w:color="auto" w:fill="auto"/>
          </w:tcPr>
          <w:p w14:paraId="772C45C4" w14:textId="77777777" w:rsidR="000C07AD" w:rsidRDefault="008169F6">
            <w:pPr>
              <w:jc w:val="center"/>
              <w:rPr>
                <w:sz w:val="16"/>
                <w:szCs w:val="16"/>
              </w:rPr>
            </w:pPr>
            <w:r>
              <w:rPr>
                <w:sz w:val="16"/>
                <w:szCs w:val="16"/>
              </w:rPr>
              <w:t>Go</w:t>
            </w:r>
          </w:p>
        </w:tc>
        <w:tc>
          <w:tcPr>
            <w:tcW w:w="429" w:type="dxa"/>
            <w:tcBorders>
              <w:left w:val="single" w:sz="1" w:space="0" w:color="000000"/>
              <w:bottom w:val="single" w:sz="1" w:space="0" w:color="000000"/>
            </w:tcBorders>
            <w:shd w:val="clear" w:color="auto" w:fill="auto"/>
          </w:tcPr>
          <w:p w14:paraId="787D6636" w14:textId="77777777" w:rsidR="000C07AD" w:rsidRDefault="008169F6">
            <w:pPr>
              <w:jc w:val="center"/>
              <w:rPr>
                <w:sz w:val="16"/>
                <w:szCs w:val="16"/>
              </w:rPr>
            </w:pPr>
            <w:r>
              <w:rPr>
                <w:sz w:val="16"/>
                <w:szCs w:val="16"/>
              </w:rPr>
              <w:t>Go</w:t>
            </w:r>
          </w:p>
        </w:tc>
        <w:tc>
          <w:tcPr>
            <w:tcW w:w="450" w:type="dxa"/>
            <w:tcBorders>
              <w:left w:val="single" w:sz="1" w:space="0" w:color="000000"/>
              <w:bottom w:val="single" w:sz="1" w:space="0" w:color="000000"/>
            </w:tcBorders>
            <w:shd w:val="clear" w:color="auto" w:fill="auto"/>
          </w:tcPr>
          <w:p w14:paraId="7DC7291D" w14:textId="77777777" w:rsidR="000C07AD" w:rsidRDefault="008169F6">
            <w:pPr>
              <w:jc w:val="center"/>
              <w:rPr>
                <w:sz w:val="16"/>
                <w:szCs w:val="16"/>
              </w:rPr>
            </w:pPr>
            <w:r>
              <w:rPr>
                <w:sz w:val="16"/>
                <w:szCs w:val="16"/>
              </w:rPr>
              <w:t>Go</w:t>
            </w:r>
          </w:p>
        </w:tc>
        <w:tc>
          <w:tcPr>
            <w:tcW w:w="450" w:type="dxa"/>
            <w:tcBorders>
              <w:left w:val="single" w:sz="1" w:space="0" w:color="000000"/>
              <w:bottom w:val="single" w:sz="1" w:space="0" w:color="000000"/>
            </w:tcBorders>
            <w:shd w:val="clear" w:color="auto" w:fill="auto"/>
          </w:tcPr>
          <w:p w14:paraId="5C813558" w14:textId="77777777" w:rsidR="000C07AD" w:rsidRDefault="008169F6">
            <w:pPr>
              <w:jc w:val="center"/>
              <w:rPr>
                <w:sz w:val="16"/>
                <w:szCs w:val="16"/>
              </w:rPr>
            </w:pPr>
            <w:r>
              <w:rPr>
                <w:sz w:val="16"/>
                <w:szCs w:val="16"/>
              </w:rPr>
              <w:t>Go</w:t>
            </w:r>
          </w:p>
        </w:tc>
        <w:tc>
          <w:tcPr>
            <w:tcW w:w="450" w:type="dxa"/>
            <w:tcBorders>
              <w:left w:val="single" w:sz="1" w:space="0" w:color="000000"/>
              <w:bottom w:val="single" w:sz="1" w:space="0" w:color="000000"/>
            </w:tcBorders>
            <w:shd w:val="clear" w:color="auto" w:fill="auto"/>
          </w:tcPr>
          <w:p w14:paraId="63E85BE4" w14:textId="77777777" w:rsidR="000C07AD" w:rsidRDefault="008169F6">
            <w:pPr>
              <w:jc w:val="center"/>
              <w:rPr>
                <w:sz w:val="16"/>
                <w:szCs w:val="16"/>
              </w:rPr>
            </w:pPr>
            <w:r>
              <w:rPr>
                <w:sz w:val="16"/>
                <w:szCs w:val="16"/>
              </w:rPr>
              <w:t>Go</w:t>
            </w:r>
          </w:p>
        </w:tc>
        <w:tc>
          <w:tcPr>
            <w:tcW w:w="540" w:type="dxa"/>
            <w:tcBorders>
              <w:left w:val="single" w:sz="1" w:space="0" w:color="000000"/>
              <w:bottom w:val="single" w:sz="1" w:space="0" w:color="000000"/>
            </w:tcBorders>
            <w:shd w:val="clear" w:color="auto" w:fill="auto"/>
          </w:tcPr>
          <w:p w14:paraId="641A1B62" w14:textId="77777777" w:rsidR="000C07AD" w:rsidRDefault="008169F6">
            <w:pPr>
              <w:jc w:val="center"/>
              <w:rPr>
                <w:sz w:val="16"/>
                <w:szCs w:val="16"/>
              </w:rPr>
            </w:pPr>
            <w:r>
              <w:rPr>
                <w:sz w:val="16"/>
                <w:szCs w:val="16"/>
              </w:rPr>
              <w:t>Go</w:t>
            </w:r>
          </w:p>
        </w:tc>
        <w:tc>
          <w:tcPr>
            <w:tcW w:w="540" w:type="dxa"/>
            <w:tcBorders>
              <w:left w:val="single" w:sz="1" w:space="0" w:color="000000"/>
              <w:bottom w:val="single" w:sz="1" w:space="0" w:color="000000"/>
            </w:tcBorders>
            <w:shd w:val="clear" w:color="auto" w:fill="auto"/>
          </w:tcPr>
          <w:p w14:paraId="58996B79" w14:textId="77777777" w:rsidR="000C07AD" w:rsidRDefault="008169F6">
            <w:pPr>
              <w:jc w:val="center"/>
              <w:rPr>
                <w:sz w:val="16"/>
                <w:szCs w:val="16"/>
              </w:rPr>
            </w:pPr>
            <w:r>
              <w:rPr>
                <w:sz w:val="16"/>
                <w:szCs w:val="16"/>
              </w:rPr>
              <w:t>Go</w:t>
            </w:r>
          </w:p>
        </w:tc>
        <w:tc>
          <w:tcPr>
            <w:tcW w:w="460" w:type="dxa"/>
            <w:tcBorders>
              <w:left w:val="single" w:sz="1" w:space="0" w:color="000000"/>
              <w:bottom w:val="single" w:sz="1" w:space="0" w:color="000000"/>
              <w:right w:val="single" w:sz="1" w:space="0" w:color="000000"/>
            </w:tcBorders>
            <w:shd w:val="clear" w:color="auto" w:fill="auto"/>
          </w:tcPr>
          <w:p w14:paraId="10BCD7E1" w14:textId="77777777" w:rsidR="000C07AD" w:rsidRDefault="008169F6">
            <w:pPr>
              <w:jc w:val="center"/>
              <w:rPr>
                <w:b/>
                <w:bCs/>
                <w:sz w:val="16"/>
                <w:szCs w:val="16"/>
              </w:rPr>
            </w:pPr>
            <w:r>
              <w:rPr>
                <w:sz w:val="16"/>
                <w:szCs w:val="16"/>
              </w:rPr>
              <w:t>Go</w:t>
            </w:r>
          </w:p>
        </w:tc>
      </w:tr>
      <w:tr w:rsidR="000C07AD" w14:paraId="7B02A578" w14:textId="77777777" w:rsidTr="00FC5CB2">
        <w:trPr>
          <w:trHeight w:val="211"/>
          <w:jc w:val="center"/>
        </w:trPr>
        <w:tc>
          <w:tcPr>
            <w:tcW w:w="464" w:type="dxa"/>
            <w:tcBorders>
              <w:left w:val="single" w:sz="1" w:space="0" w:color="000000"/>
              <w:bottom w:val="single" w:sz="1" w:space="0" w:color="000000"/>
            </w:tcBorders>
            <w:shd w:val="clear" w:color="auto" w:fill="auto"/>
          </w:tcPr>
          <w:p w14:paraId="551ED14F" w14:textId="77777777" w:rsidR="000C07AD" w:rsidRDefault="008169F6">
            <w:pPr>
              <w:pStyle w:val="TableContents"/>
              <w:jc w:val="center"/>
              <w:rPr>
                <w:sz w:val="16"/>
                <w:szCs w:val="16"/>
              </w:rPr>
            </w:pPr>
            <w:r>
              <w:rPr>
                <w:b/>
                <w:bCs/>
                <w:sz w:val="16"/>
                <w:szCs w:val="16"/>
              </w:rPr>
              <w:t>Pier 4</w:t>
            </w:r>
          </w:p>
        </w:tc>
        <w:tc>
          <w:tcPr>
            <w:tcW w:w="436" w:type="dxa"/>
            <w:tcBorders>
              <w:left w:val="single" w:sz="1" w:space="0" w:color="000000"/>
              <w:bottom w:val="single" w:sz="1" w:space="0" w:color="000000"/>
            </w:tcBorders>
            <w:shd w:val="clear" w:color="auto" w:fill="auto"/>
          </w:tcPr>
          <w:p w14:paraId="1A50A9AE" w14:textId="77777777" w:rsidR="000C07AD" w:rsidRDefault="008169F6">
            <w:pPr>
              <w:jc w:val="center"/>
              <w:rPr>
                <w:sz w:val="16"/>
                <w:szCs w:val="16"/>
              </w:rPr>
            </w:pPr>
            <w:r>
              <w:rPr>
                <w:sz w:val="16"/>
                <w:szCs w:val="16"/>
              </w:rPr>
              <w:t>Go</w:t>
            </w:r>
          </w:p>
        </w:tc>
        <w:tc>
          <w:tcPr>
            <w:tcW w:w="450" w:type="dxa"/>
            <w:tcBorders>
              <w:left w:val="single" w:sz="1" w:space="0" w:color="000000"/>
              <w:bottom w:val="single" w:sz="1" w:space="0" w:color="000000"/>
            </w:tcBorders>
            <w:shd w:val="clear" w:color="auto" w:fill="auto"/>
          </w:tcPr>
          <w:p w14:paraId="238A33DB" w14:textId="77777777" w:rsidR="000C07AD" w:rsidRDefault="008169F6">
            <w:pPr>
              <w:jc w:val="center"/>
              <w:rPr>
                <w:sz w:val="16"/>
                <w:szCs w:val="16"/>
              </w:rPr>
            </w:pPr>
            <w:r>
              <w:rPr>
                <w:sz w:val="16"/>
                <w:szCs w:val="16"/>
              </w:rPr>
              <w:t>Go</w:t>
            </w:r>
          </w:p>
        </w:tc>
        <w:tc>
          <w:tcPr>
            <w:tcW w:w="450" w:type="dxa"/>
            <w:tcBorders>
              <w:left w:val="single" w:sz="1" w:space="0" w:color="000000"/>
              <w:bottom w:val="single" w:sz="1" w:space="0" w:color="000000"/>
            </w:tcBorders>
            <w:shd w:val="clear" w:color="auto" w:fill="auto"/>
          </w:tcPr>
          <w:p w14:paraId="07F42284" w14:textId="77777777" w:rsidR="000C07AD" w:rsidRDefault="008169F6">
            <w:pPr>
              <w:jc w:val="center"/>
              <w:rPr>
                <w:sz w:val="16"/>
                <w:szCs w:val="16"/>
              </w:rPr>
            </w:pPr>
            <w:r>
              <w:rPr>
                <w:sz w:val="16"/>
                <w:szCs w:val="16"/>
              </w:rPr>
              <w:t>Go</w:t>
            </w:r>
          </w:p>
        </w:tc>
        <w:tc>
          <w:tcPr>
            <w:tcW w:w="524" w:type="dxa"/>
            <w:tcBorders>
              <w:left w:val="single" w:sz="1" w:space="0" w:color="000000"/>
              <w:bottom w:val="single" w:sz="1" w:space="0" w:color="000000"/>
            </w:tcBorders>
            <w:shd w:val="clear" w:color="auto" w:fill="auto"/>
          </w:tcPr>
          <w:p w14:paraId="3BDCE025" w14:textId="77777777" w:rsidR="000C07AD" w:rsidRDefault="008169F6">
            <w:pPr>
              <w:jc w:val="center"/>
              <w:rPr>
                <w:sz w:val="16"/>
                <w:szCs w:val="16"/>
              </w:rPr>
            </w:pPr>
            <w:r>
              <w:rPr>
                <w:sz w:val="16"/>
                <w:szCs w:val="16"/>
              </w:rPr>
              <w:t>Go</w:t>
            </w:r>
          </w:p>
        </w:tc>
        <w:tc>
          <w:tcPr>
            <w:tcW w:w="556" w:type="dxa"/>
            <w:tcBorders>
              <w:left w:val="single" w:sz="1" w:space="0" w:color="000000"/>
              <w:bottom w:val="single" w:sz="1" w:space="0" w:color="000000"/>
            </w:tcBorders>
            <w:shd w:val="clear" w:color="auto" w:fill="auto"/>
          </w:tcPr>
          <w:p w14:paraId="238FBC24" w14:textId="77777777" w:rsidR="000C07AD" w:rsidRDefault="008169F6">
            <w:pPr>
              <w:jc w:val="center"/>
              <w:rPr>
                <w:sz w:val="16"/>
                <w:szCs w:val="16"/>
              </w:rPr>
            </w:pPr>
            <w:r>
              <w:rPr>
                <w:sz w:val="16"/>
                <w:szCs w:val="16"/>
              </w:rPr>
              <w:t>Go</w:t>
            </w:r>
          </w:p>
        </w:tc>
        <w:tc>
          <w:tcPr>
            <w:tcW w:w="450" w:type="dxa"/>
            <w:tcBorders>
              <w:left w:val="single" w:sz="1" w:space="0" w:color="000000"/>
              <w:bottom w:val="single" w:sz="1" w:space="0" w:color="000000"/>
            </w:tcBorders>
            <w:shd w:val="clear" w:color="auto" w:fill="auto"/>
          </w:tcPr>
          <w:p w14:paraId="5C317C9B" w14:textId="77777777" w:rsidR="000C07AD" w:rsidRDefault="008169F6">
            <w:pPr>
              <w:jc w:val="center"/>
              <w:rPr>
                <w:sz w:val="16"/>
                <w:szCs w:val="16"/>
              </w:rPr>
            </w:pPr>
            <w:r>
              <w:rPr>
                <w:sz w:val="16"/>
                <w:szCs w:val="16"/>
              </w:rPr>
              <w:t>Go</w:t>
            </w:r>
          </w:p>
        </w:tc>
        <w:tc>
          <w:tcPr>
            <w:tcW w:w="450" w:type="dxa"/>
            <w:tcBorders>
              <w:left w:val="single" w:sz="1" w:space="0" w:color="000000"/>
              <w:bottom w:val="single" w:sz="1" w:space="0" w:color="000000"/>
            </w:tcBorders>
            <w:shd w:val="clear" w:color="auto" w:fill="auto"/>
          </w:tcPr>
          <w:p w14:paraId="718623BE" w14:textId="77777777" w:rsidR="000C07AD" w:rsidRDefault="008169F6">
            <w:pPr>
              <w:jc w:val="center"/>
              <w:rPr>
                <w:sz w:val="16"/>
                <w:szCs w:val="16"/>
              </w:rPr>
            </w:pPr>
            <w:r>
              <w:rPr>
                <w:sz w:val="16"/>
                <w:szCs w:val="16"/>
              </w:rPr>
              <w:t>Go</w:t>
            </w:r>
          </w:p>
        </w:tc>
        <w:tc>
          <w:tcPr>
            <w:tcW w:w="406" w:type="dxa"/>
            <w:tcBorders>
              <w:left w:val="single" w:sz="1" w:space="0" w:color="000000"/>
              <w:bottom w:val="single" w:sz="1" w:space="0" w:color="000000"/>
            </w:tcBorders>
            <w:shd w:val="clear" w:color="auto" w:fill="auto"/>
          </w:tcPr>
          <w:p w14:paraId="42161D45" w14:textId="77777777" w:rsidR="000C07AD" w:rsidRDefault="008169F6">
            <w:pPr>
              <w:jc w:val="center"/>
              <w:rPr>
                <w:sz w:val="16"/>
                <w:szCs w:val="16"/>
              </w:rPr>
            </w:pPr>
            <w:r>
              <w:rPr>
                <w:sz w:val="16"/>
                <w:szCs w:val="16"/>
              </w:rPr>
              <w:t>Go</w:t>
            </w:r>
          </w:p>
        </w:tc>
        <w:tc>
          <w:tcPr>
            <w:tcW w:w="465" w:type="dxa"/>
            <w:tcBorders>
              <w:left w:val="single" w:sz="1" w:space="0" w:color="000000"/>
              <w:bottom w:val="single" w:sz="1" w:space="0" w:color="000000"/>
            </w:tcBorders>
            <w:shd w:val="clear" w:color="auto" w:fill="auto"/>
          </w:tcPr>
          <w:p w14:paraId="656DB39C" w14:textId="77777777" w:rsidR="000C07AD" w:rsidRDefault="008169F6">
            <w:pPr>
              <w:jc w:val="center"/>
              <w:rPr>
                <w:sz w:val="16"/>
                <w:szCs w:val="16"/>
              </w:rPr>
            </w:pPr>
            <w:r>
              <w:rPr>
                <w:sz w:val="16"/>
                <w:szCs w:val="16"/>
              </w:rPr>
              <w:t>Go</w:t>
            </w:r>
          </w:p>
        </w:tc>
        <w:tc>
          <w:tcPr>
            <w:tcW w:w="531" w:type="dxa"/>
            <w:tcBorders>
              <w:left w:val="single" w:sz="1" w:space="0" w:color="000000"/>
              <w:bottom w:val="single" w:sz="1" w:space="0" w:color="000000"/>
            </w:tcBorders>
            <w:shd w:val="clear" w:color="auto" w:fill="auto"/>
          </w:tcPr>
          <w:p w14:paraId="3C9055D1" w14:textId="77777777" w:rsidR="000C07AD" w:rsidRDefault="008169F6">
            <w:pPr>
              <w:jc w:val="center"/>
              <w:rPr>
                <w:sz w:val="16"/>
                <w:szCs w:val="16"/>
              </w:rPr>
            </w:pPr>
            <w:r>
              <w:rPr>
                <w:sz w:val="16"/>
                <w:szCs w:val="16"/>
              </w:rPr>
              <w:t>Go</w:t>
            </w:r>
          </w:p>
        </w:tc>
        <w:tc>
          <w:tcPr>
            <w:tcW w:w="599" w:type="dxa"/>
            <w:tcBorders>
              <w:left w:val="single" w:sz="1" w:space="0" w:color="000000"/>
              <w:bottom w:val="single" w:sz="1" w:space="0" w:color="000000"/>
            </w:tcBorders>
            <w:shd w:val="clear" w:color="auto" w:fill="auto"/>
          </w:tcPr>
          <w:p w14:paraId="08390D38" w14:textId="77777777" w:rsidR="000C07AD" w:rsidRDefault="008169F6">
            <w:pPr>
              <w:jc w:val="center"/>
              <w:rPr>
                <w:sz w:val="16"/>
                <w:szCs w:val="16"/>
              </w:rPr>
            </w:pPr>
            <w:r>
              <w:rPr>
                <w:sz w:val="16"/>
                <w:szCs w:val="16"/>
              </w:rPr>
              <w:t>Go</w:t>
            </w:r>
          </w:p>
        </w:tc>
        <w:tc>
          <w:tcPr>
            <w:tcW w:w="429" w:type="dxa"/>
            <w:tcBorders>
              <w:left w:val="single" w:sz="1" w:space="0" w:color="000000"/>
              <w:bottom w:val="single" w:sz="1" w:space="0" w:color="000000"/>
            </w:tcBorders>
            <w:shd w:val="clear" w:color="auto" w:fill="auto"/>
          </w:tcPr>
          <w:p w14:paraId="0FBCCC1A" w14:textId="77777777" w:rsidR="000C07AD" w:rsidRDefault="008169F6">
            <w:pPr>
              <w:jc w:val="center"/>
              <w:rPr>
                <w:sz w:val="16"/>
                <w:szCs w:val="16"/>
              </w:rPr>
            </w:pPr>
            <w:r>
              <w:rPr>
                <w:sz w:val="16"/>
                <w:szCs w:val="16"/>
              </w:rPr>
              <w:t>Go</w:t>
            </w:r>
          </w:p>
        </w:tc>
        <w:tc>
          <w:tcPr>
            <w:tcW w:w="450" w:type="dxa"/>
            <w:tcBorders>
              <w:left w:val="single" w:sz="1" w:space="0" w:color="000000"/>
              <w:bottom w:val="single" w:sz="1" w:space="0" w:color="000000"/>
            </w:tcBorders>
            <w:shd w:val="clear" w:color="auto" w:fill="auto"/>
          </w:tcPr>
          <w:p w14:paraId="58EEC21B" w14:textId="77777777" w:rsidR="000C07AD" w:rsidRDefault="008169F6">
            <w:pPr>
              <w:jc w:val="center"/>
              <w:rPr>
                <w:sz w:val="16"/>
                <w:szCs w:val="16"/>
              </w:rPr>
            </w:pPr>
            <w:r>
              <w:rPr>
                <w:sz w:val="16"/>
                <w:szCs w:val="16"/>
              </w:rPr>
              <w:t>Go</w:t>
            </w:r>
          </w:p>
        </w:tc>
        <w:tc>
          <w:tcPr>
            <w:tcW w:w="450" w:type="dxa"/>
            <w:tcBorders>
              <w:left w:val="single" w:sz="1" w:space="0" w:color="000000"/>
              <w:bottom w:val="single" w:sz="1" w:space="0" w:color="000000"/>
            </w:tcBorders>
            <w:shd w:val="clear" w:color="auto" w:fill="auto"/>
          </w:tcPr>
          <w:p w14:paraId="5A997CA5" w14:textId="77777777" w:rsidR="000C07AD" w:rsidRDefault="008169F6">
            <w:pPr>
              <w:jc w:val="center"/>
              <w:rPr>
                <w:sz w:val="16"/>
                <w:szCs w:val="16"/>
              </w:rPr>
            </w:pPr>
            <w:r>
              <w:rPr>
                <w:sz w:val="16"/>
                <w:szCs w:val="16"/>
              </w:rPr>
              <w:t>Go</w:t>
            </w:r>
          </w:p>
        </w:tc>
        <w:tc>
          <w:tcPr>
            <w:tcW w:w="450" w:type="dxa"/>
            <w:tcBorders>
              <w:left w:val="single" w:sz="1" w:space="0" w:color="000000"/>
              <w:bottom w:val="single" w:sz="1" w:space="0" w:color="000000"/>
            </w:tcBorders>
            <w:shd w:val="clear" w:color="auto" w:fill="auto"/>
          </w:tcPr>
          <w:p w14:paraId="4D4FA2ED" w14:textId="77777777" w:rsidR="000C07AD" w:rsidRDefault="008169F6">
            <w:pPr>
              <w:jc w:val="center"/>
              <w:rPr>
                <w:sz w:val="16"/>
                <w:szCs w:val="16"/>
              </w:rPr>
            </w:pPr>
            <w:r>
              <w:rPr>
                <w:sz w:val="16"/>
                <w:szCs w:val="16"/>
              </w:rPr>
              <w:t>Go</w:t>
            </w:r>
          </w:p>
        </w:tc>
        <w:tc>
          <w:tcPr>
            <w:tcW w:w="540" w:type="dxa"/>
            <w:tcBorders>
              <w:left w:val="single" w:sz="1" w:space="0" w:color="000000"/>
              <w:bottom w:val="single" w:sz="1" w:space="0" w:color="000000"/>
            </w:tcBorders>
            <w:shd w:val="clear" w:color="auto" w:fill="auto"/>
          </w:tcPr>
          <w:p w14:paraId="032A47E7" w14:textId="77777777" w:rsidR="000C07AD" w:rsidRDefault="008169F6">
            <w:pPr>
              <w:jc w:val="center"/>
              <w:rPr>
                <w:sz w:val="16"/>
                <w:szCs w:val="16"/>
              </w:rPr>
            </w:pPr>
            <w:r>
              <w:rPr>
                <w:sz w:val="16"/>
                <w:szCs w:val="16"/>
              </w:rPr>
              <w:t>Go</w:t>
            </w:r>
          </w:p>
        </w:tc>
        <w:tc>
          <w:tcPr>
            <w:tcW w:w="540" w:type="dxa"/>
            <w:tcBorders>
              <w:left w:val="single" w:sz="1" w:space="0" w:color="000000"/>
              <w:bottom w:val="single" w:sz="1" w:space="0" w:color="000000"/>
            </w:tcBorders>
            <w:shd w:val="clear" w:color="auto" w:fill="auto"/>
          </w:tcPr>
          <w:p w14:paraId="08150851" w14:textId="77777777" w:rsidR="000C07AD" w:rsidRDefault="008169F6">
            <w:pPr>
              <w:jc w:val="center"/>
              <w:rPr>
                <w:sz w:val="16"/>
                <w:szCs w:val="16"/>
              </w:rPr>
            </w:pPr>
            <w:r>
              <w:rPr>
                <w:sz w:val="16"/>
                <w:szCs w:val="16"/>
              </w:rPr>
              <w:t>Go</w:t>
            </w:r>
          </w:p>
        </w:tc>
        <w:tc>
          <w:tcPr>
            <w:tcW w:w="460" w:type="dxa"/>
            <w:tcBorders>
              <w:left w:val="single" w:sz="1" w:space="0" w:color="000000"/>
              <w:bottom w:val="single" w:sz="1" w:space="0" w:color="000000"/>
              <w:right w:val="single" w:sz="1" w:space="0" w:color="000000"/>
            </w:tcBorders>
            <w:shd w:val="clear" w:color="auto" w:fill="auto"/>
          </w:tcPr>
          <w:p w14:paraId="29ECC307" w14:textId="77777777" w:rsidR="000C07AD" w:rsidRDefault="008169F6">
            <w:pPr>
              <w:jc w:val="center"/>
            </w:pPr>
            <w:r>
              <w:rPr>
                <w:sz w:val="16"/>
                <w:szCs w:val="16"/>
              </w:rPr>
              <w:t>Go</w:t>
            </w:r>
          </w:p>
        </w:tc>
      </w:tr>
    </w:tbl>
    <w:p w14:paraId="2F92D78E" w14:textId="77777777" w:rsidR="000C07AD" w:rsidRDefault="000C07AD">
      <w:pPr>
        <w:tabs>
          <w:tab w:val="left" w:pos="360"/>
          <w:tab w:val="left" w:pos="5220"/>
          <w:tab w:val="left" w:pos="7470"/>
        </w:tabs>
        <w:suppressAutoHyphens w:val="0"/>
        <w:spacing w:after="200" w:line="276" w:lineRule="auto"/>
      </w:pPr>
    </w:p>
    <w:p w14:paraId="3EA8F66D" w14:textId="20D0A6BB" w:rsidR="00930F86" w:rsidRDefault="00930F86" w:rsidP="00561A2A">
      <w:pPr>
        <w:tabs>
          <w:tab w:val="left" w:pos="360"/>
          <w:tab w:val="left" w:pos="5220"/>
          <w:tab w:val="left" w:pos="7470"/>
        </w:tabs>
        <w:suppressAutoHyphens w:val="0"/>
        <w:spacing w:after="200" w:line="276" w:lineRule="auto"/>
        <w:jc w:val="both"/>
      </w:pPr>
      <w:r w:rsidRPr="00930F86">
        <w:rPr>
          <w:b/>
          <w:i/>
        </w:rPr>
        <w:tab/>
      </w:r>
      <w:r w:rsidRPr="00930F86">
        <w:rPr>
          <w:b/>
          <w:i/>
          <w:u w:val="single"/>
        </w:rPr>
        <w:t>Note:</w:t>
      </w:r>
      <w:r>
        <w:t xml:space="preserve"> HAM 4 is currently in the locked position so the measurement of these gaps is pointless at this time. Measurements will be taken when HEPI will be unlocked on HAM 4.</w:t>
      </w:r>
    </w:p>
    <w:p w14:paraId="73028F9B" w14:textId="77777777" w:rsidR="00930F86" w:rsidRDefault="00930F86">
      <w:pPr>
        <w:tabs>
          <w:tab w:val="left" w:pos="360"/>
          <w:tab w:val="left" w:pos="5220"/>
          <w:tab w:val="left" w:pos="7470"/>
        </w:tabs>
        <w:suppressAutoHyphens w:val="0"/>
        <w:spacing w:after="200" w:line="276" w:lineRule="auto"/>
      </w:pPr>
    </w:p>
    <w:p w14:paraId="1AC9964C" w14:textId="172B052E" w:rsidR="00152649" w:rsidRDefault="00152649" w:rsidP="00152649">
      <w:pPr>
        <w:tabs>
          <w:tab w:val="left" w:pos="360"/>
          <w:tab w:val="left" w:pos="3600"/>
          <w:tab w:val="left" w:pos="5760"/>
          <w:tab w:val="left" w:pos="7920"/>
          <w:tab w:val="left" w:pos="9810"/>
        </w:tabs>
      </w:pPr>
      <w:bookmarkStart w:id="55" w:name="__RefHeading__432_1185372569"/>
      <w:bookmarkStart w:id="56" w:name="__RefHeading__190_1185372569"/>
      <w:bookmarkStart w:id="57" w:name="__RefHeading__838_1185372569"/>
      <w:bookmarkStart w:id="58" w:name="__RefHeading__170_870708744"/>
      <w:bookmarkEnd w:id="55"/>
      <w:bookmarkEnd w:id="56"/>
      <w:bookmarkEnd w:id="57"/>
      <w:bookmarkEnd w:id="58"/>
      <w:r>
        <w:rPr>
          <w:b/>
        </w:rPr>
        <w:t>Test result:</w:t>
      </w:r>
      <w:r>
        <w:rPr>
          <w:b/>
        </w:rPr>
        <w:tab/>
        <w:t xml:space="preserve">Passed: </w:t>
      </w:r>
      <w:r>
        <w:rPr>
          <w:b/>
          <w:u w:val="single"/>
        </w:rPr>
        <w:t xml:space="preserve">      </w:t>
      </w:r>
      <w:r>
        <w:rPr>
          <w:b/>
        </w:rPr>
        <w:tab/>
        <w:t>Failed</w:t>
      </w:r>
      <w:proofErr w:type="gramStart"/>
      <w:r>
        <w:rPr>
          <w:b/>
        </w:rPr>
        <w:t xml:space="preserve">: </w:t>
      </w:r>
      <w:r>
        <w:rPr>
          <w:b/>
          <w:u w:val="single"/>
        </w:rPr>
        <w:t xml:space="preserve">      </w:t>
      </w:r>
      <w:r>
        <w:rPr>
          <w:b/>
        </w:rPr>
        <w:t xml:space="preserve">  </w:t>
      </w:r>
      <w:r>
        <w:rPr>
          <w:b/>
          <w:color w:val="FFFFFF"/>
        </w:rPr>
        <w:t>.</w:t>
      </w:r>
      <w:proofErr w:type="gramEnd"/>
      <w:r w:rsidRPr="00152649">
        <w:rPr>
          <w:b/>
        </w:rPr>
        <w:tab/>
        <w:t>Waived</w:t>
      </w:r>
      <w:proofErr w:type="gramStart"/>
      <w:r w:rsidRPr="00152649">
        <w:rPr>
          <w:b/>
        </w:rPr>
        <w:t xml:space="preserve">: </w:t>
      </w:r>
      <w:r w:rsidRPr="00152649">
        <w:rPr>
          <w:b/>
          <w:color w:val="FFFFFF" w:themeColor="background1"/>
          <w:u w:val="single"/>
        </w:rPr>
        <w:t>.</w:t>
      </w:r>
      <w:proofErr w:type="gramEnd"/>
      <w:r w:rsidRPr="00152649">
        <w:rPr>
          <w:b/>
          <w:u w:val="single"/>
        </w:rPr>
        <w:t xml:space="preserve">       </w:t>
      </w:r>
      <w:r w:rsidRPr="00152649">
        <w:rPr>
          <w:b/>
          <w:color w:val="FFFFFF" w:themeColor="background1"/>
          <w:u w:val="single"/>
        </w:rPr>
        <w:t>.</w:t>
      </w:r>
      <w:r w:rsidRPr="00152649">
        <w:rPr>
          <w:b/>
          <w:color w:val="FFFFFF" w:themeColor="background1"/>
        </w:rPr>
        <w:t xml:space="preserve"> </w:t>
      </w:r>
      <w:r w:rsidRPr="00152649">
        <w:rPr>
          <w:b/>
        </w:rPr>
        <w:t xml:space="preserve"> </w:t>
      </w:r>
    </w:p>
    <w:p w14:paraId="5BB0C306" w14:textId="77777777" w:rsidR="00643F46" w:rsidRDefault="00643F46">
      <w:pPr>
        <w:widowControl/>
        <w:suppressAutoHyphens w:val="0"/>
        <w:rPr>
          <w:rFonts w:cs="Arial"/>
          <w:b/>
          <w:bCs/>
          <w:i/>
          <w:iCs/>
          <w:sz w:val="28"/>
          <w:szCs w:val="28"/>
        </w:rPr>
      </w:pPr>
      <w:r>
        <w:br w:type="page"/>
      </w:r>
    </w:p>
    <w:p w14:paraId="63005192" w14:textId="59ACF7F1" w:rsidR="000C07AD" w:rsidRDefault="008169F6">
      <w:pPr>
        <w:pStyle w:val="Heading2"/>
      </w:pPr>
      <w:bookmarkStart w:id="59" w:name="_Toc374448345"/>
      <w:r>
        <w:lastRenderedPageBreak/>
        <w:t>Gaps check</w:t>
      </w:r>
      <w:bookmarkEnd w:id="59"/>
    </w:p>
    <w:p w14:paraId="1E463DD6" w14:textId="7862BD69" w:rsidR="000C07AD" w:rsidRDefault="00643F46">
      <w:r>
        <w:t>Four</w:t>
      </w:r>
      <w:r w:rsidR="008169F6">
        <w:t xml:space="preserve"> particular gaps need to be check.</w:t>
      </w:r>
    </w:p>
    <w:p w14:paraId="07BEEE85" w14:textId="77777777" w:rsidR="000C07AD" w:rsidRDefault="000C07AD"/>
    <w:p w14:paraId="42D12B80" w14:textId="77777777" w:rsidR="000C07AD" w:rsidRDefault="005B5087">
      <w:pPr>
        <w:jc w:val="center"/>
        <w:rPr>
          <w:b/>
          <w:sz w:val="20"/>
          <w:szCs w:val="20"/>
        </w:rPr>
      </w:pPr>
      <w:r>
        <w:rPr>
          <w:noProof/>
          <w:lang w:eastAsia="en-US"/>
        </w:rPr>
        <mc:AlternateContent>
          <mc:Choice Requires="wps">
            <w:drawing>
              <wp:anchor distT="0" distB="0" distL="114300" distR="114300" simplePos="0" relativeHeight="251654656" behindDoc="0" locked="0" layoutInCell="1" allowOverlap="1" wp14:anchorId="22AFA8E3" wp14:editId="59E0C755">
                <wp:simplePos x="0" y="0"/>
                <wp:positionH relativeFrom="column">
                  <wp:posOffset>2600325</wp:posOffset>
                </wp:positionH>
                <wp:positionV relativeFrom="paragraph">
                  <wp:posOffset>1759585</wp:posOffset>
                </wp:positionV>
                <wp:extent cx="819150" cy="666750"/>
                <wp:effectExtent l="19050" t="16510" r="19050" b="21590"/>
                <wp:wrapNone/>
                <wp:docPr id="43" name="Oval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666750"/>
                        </a:xfrm>
                        <a:prstGeom prst="ellipse">
                          <a:avLst/>
                        </a:prstGeom>
                        <a:noFill/>
                        <a:ln w="28440">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oval id="Oval 37" o:spid="_x0000_s1026" style="position:absolute;margin-left:204.75pt;margin-top:138.55pt;width:64.5pt;height:52.5pt;z-index:251654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" filled="f" strokecolor="red" strokeweight=".79mm">
                <v:stroke joinstyle="miter"/>
                <v:shadow color="gray" opacity="1" mv:blur="0" offset="2pt,2pt"/>
              </v:oval>
            </w:pict>
          </mc:Fallback>
        </mc:AlternateContent>
      </w:r>
      <w:r>
        <w:rPr>
          <w:noProof/>
          <w:lang w:eastAsia="en-US"/>
        </w:rPr>
        <mc:AlternateContent>
          <mc:Choice Requires="wps">
            <w:drawing>
              <wp:anchor distT="0" distB="0" distL="114300" distR="114300" simplePos="0" relativeHeight="251655680" behindDoc="0" locked="0" layoutInCell="1" allowOverlap="1" wp14:anchorId="2DD8EBA1" wp14:editId="1F4BF8E0">
                <wp:simplePos x="0" y="0"/>
                <wp:positionH relativeFrom="column">
                  <wp:posOffset>1752600</wp:posOffset>
                </wp:positionH>
                <wp:positionV relativeFrom="paragraph">
                  <wp:posOffset>2360930</wp:posOffset>
                </wp:positionV>
                <wp:extent cx="1036955" cy="2541905"/>
                <wp:effectExtent l="85725" t="27305" r="20320" b="59690"/>
                <wp:wrapNone/>
                <wp:docPr id="42"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36955" cy="2541905"/>
                        </a:xfrm>
                        <a:prstGeom prst="line">
                          <a:avLst/>
                        </a:prstGeom>
                        <a:noFill/>
                        <a:ln w="36720">
                          <a:solidFill>
                            <a:srgbClr val="FF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id="Line 38" o:spid="_x0000_s1026" style="position:absolute;flip:x;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pt,185.9pt" to="219.65pt,386.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" strokecolor="red" strokeweight="1.02mm">
                <v:stroke endarrow="block" joinstyle="miter"/>
                <v:shadow color="gray" opacity="1" mv:blur="0" offset="2pt,2pt"/>
              </v:line>
            </w:pict>
          </mc:Fallback>
        </mc:AlternateContent>
      </w:r>
      <w:r>
        <w:rPr>
          <w:noProof/>
          <w:lang w:eastAsia="en-US"/>
        </w:rPr>
        <mc:AlternateContent>
          <mc:Choice Requires="wps">
            <w:drawing>
              <wp:anchor distT="0" distB="0" distL="114300" distR="114300" simplePos="0" relativeHeight="251656704" behindDoc="0" locked="0" layoutInCell="1" allowOverlap="1" wp14:anchorId="6BA23DA5" wp14:editId="4097598E">
                <wp:simplePos x="0" y="0"/>
                <wp:positionH relativeFrom="column">
                  <wp:posOffset>2600325</wp:posOffset>
                </wp:positionH>
                <wp:positionV relativeFrom="paragraph">
                  <wp:posOffset>635635</wp:posOffset>
                </wp:positionV>
                <wp:extent cx="819150" cy="666750"/>
                <wp:effectExtent l="19050" t="16510" r="19050" b="21590"/>
                <wp:wrapNone/>
                <wp:docPr id="41" name="Oval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666750"/>
                        </a:xfrm>
                        <a:prstGeom prst="ellipse">
                          <a:avLst/>
                        </a:prstGeom>
                        <a:noFill/>
                        <a:ln w="28440">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oval id="Oval 39" o:spid="_x0000_s1026" style="position:absolute;margin-left:204.75pt;margin-top:50.05pt;width:64.5pt;height:52.5pt;z-index:251656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" filled="f" strokecolor="red" strokeweight=".79mm">
                <v:stroke joinstyle="miter"/>
                <v:shadow color="gray" opacity="1" mv:blur="0" offset="2pt,2pt"/>
              </v:oval>
            </w:pict>
          </mc:Fallback>
        </mc:AlternateContent>
      </w:r>
      <w:r>
        <w:rPr>
          <w:noProof/>
          <w:lang w:eastAsia="en-US"/>
        </w:rPr>
        <mc:AlternateContent>
          <mc:Choice Requires="wps">
            <w:drawing>
              <wp:anchor distT="0" distB="0" distL="114300" distR="114300" simplePos="0" relativeHeight="251657728" behindDoc="0" locked="0" layoutInCell="1" allowOverlap="1" wp14:anchorId="5D88D74A" wp14:editId="09536E90">
                <wp:simplePos x="0" y="0"/>
                <wp:positionH relativeFrom="column">
                  <wp:posOffset>3257550</wp:posOffset>
                </wp:positionH>
                <wp:positionV relativeFrom="paragraph">
                  <wp:posOffset>1226185</wp:posOffset>
                </wp:positionV>
                <wp:extent cx="1123950" cy="3248025"/>
                <wp:effectExtent l="19050" t="26035" r="85725" b="50165"/>
                <wp:wrapNone/>
                <wp:docPr id="40"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3950" cy="3248025"/>
                        </a:xfrm>
                        <a:prstGeom prst="line">
                          <a:avLst/>
                        </a:prstGeom>
                        <a:noFill/>
                        <a:ln w="36720">
                          <a:solidFill>
                            <a:srgbClr val="FF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id="Line 40"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5pt,96.55pt" to="345pt,352.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" strokecolor="red" strokeweight="1.02mm">
                <v:stroke endarrow="block" joinstyle="miter"/>
                <v:shadow color="gray" opacity="1" mv:blur="0" offset="2pt,2pt"/>
              </v:line>
            </w:pict>
          </mc:Fallback>
        </mc:AlternateContent>
      </w:r>
      <w:r>
        <w:rPr>
          <w:noProof/>
          <w:lang w:eastAsia="en-US"/>
        </w:rPr>
        <mc:AlternateContent>
          <mc:Choice Requires="wps">
            <w:drawing>
              <wp:anchor distT="0" distB="0" distL="114300" distR="114300" simplePos="0" relativeHeight="251658752" behindDoc="0" locked="0" layoutInCell="1" allowOverlap="1" wp14:anchorId="64F37858" wp14:editId="60C532D9">
                <wp:simplePos x="0" y="0"/>
                <wp:positionH relativeFrom="column">
                  <wp:posOffset>2193925</wp:posOffset>
                </wp:positionH>
                <wp:positionV relativeFrom="paragraph">
                  <wp:posOffset>416560</wp:posOffset>
                </wp:positionV>
                <wp:extent cx="466090" cy="219075"/>
                <wp:effectExtent l="3175" t="6985" r="6985" b="2540"/>
                <wp:wrapNone/>
                <wp:docPr id="39"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090" cy="219075"/>
                        </a:xfrm>
                        <a:prstGeom prst="roundRect">
                          <a:avLst>
                            <a:gd name="adj" fmla="val 16667"/>
                          </a:avLst>
                        </a:prstGeom>
                        <a:solidFill>
                          <a:srgbClr val="FF000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897D619" w14:textId="77777777" w:rsidR="008D4659" w:rsidRDefault="008D4659">
                            <w:pPr>
                              <w:jc w:val="center"/>
                              <w:rPr>
                                <w:color w:val="FFFFFF"/>
                              </w:rPr>
                            </w:pPr>
                            <w:r>
                              <w:rPr>
                                <w:color w:val="FFFFFF"/>
                              </w:rPr>
                              <w:t>Gap #1</w:t>
                            </w:r>
                          </w:p>
                        </w:txbxContent>
                      </wps:txbx>
                      <wps:bodyPr rot="0" vert="horz" wrap="none" lIns="0" tIns="0" rIns="0" bIns="0" anchor="ctr" anchorCtr="0">
                        <a:noAutofit/>
                      </wps:bodyPr>
                    </wps:wsp>
                  </a:graphicData>
                </a:graphic>
                <wp14:sizeRelH relativeFrom="page">
                  <wp14:pctWidth>0</wp14:pctWidth>
                </wp14:sizeRelH>
                <wp14:sizeRelV relativeFrom="page">
                  <wp14:pctHeight>0</wp14:pctHeight>
                </wp14:sizeRelV>
              </wp:anchor>
            </w:drawing>
          </mc:Choice>
          <mc:Fallback>
            <w:pict>
              <v:roundrect id="AutoShape 41" o:spid="_x0000_s1038" style="position:absolute;left:0;text-align:left;margin-left:172.75pt;margin-top:32.8pt;width:36.7pt;height:17.25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" fillcolor="red" stroked="f" strokecolor="gray">
                <v:textbox inset="0,0,0,0">
                  <w:txbxContent>
                    <w:p w14:paraId="1897D619" w14:textId="77777777" w:rsidR="008D4659" w:rsidRDefault="008D4659">
                      <w:pPr>
                        <w:jc w:val="center"/>
                        <w:rPr>
                          <w:color w:val="FFFFFF"/>
                        </w:rPr>
                      </w:pPr>
                      <w:r>
                        <w:rPr>
                          <w:color w:val="FFFFFF"/>
                        </w:rPr>
                        <w:t>Gap #1</w:t>
                      </w:r>
                    </w:p>
                  </w:txbxContent>
                </v:textbox>
              </v:roundrect>
            </w:pict>
          </mc:Fallback>
        </mc:AlternateContent>
      </w:r>
      <w:r>
        <w:rPr>
          <w:noProof/>
          <w:lang w:eastAsia="en-US"/>
        </w:rPr>
        <mc:AlternateContent>
          <mc:Choice Requires="wps">
            <w:drawing>
              <wp:anchor distT="0" distB="0" distL="114300" distR="114300" simplePos="0" relativeHeight="251659776" behindDoc="0" locked="0" layoutInCell="1" allowOverlap="1" wp14:anchorId="6094FBDF" wp14:editId="083C92F1">
                <wp:simplePos x="0" y="0"/>
                <wp:positionH relativeFrom="column">
                  <wp:posOffset>2038985</wp:posOffset>
                </wp:positionH>
                <wp:positionV relativeFrom="paragraph">
                  <wp:posOffset>2207260</wp:posOffset>
                </wp:positionV>
                <wp:extent cx="466090" cy="219075"/>
                <wp:effectExtent l="635" t="6985" r="0" b="2540"/>
                <wp:wrapNone/>
                <wp:docPr id="38" name="Auto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090" cy="219075"/>
                        </a:xfrm>
                        <a:prstGeom prst="roundRect">
                          <a:avLst>
                            <a:gd name="adj" fmla="val 16667"/>
                          </a:avLst>
                        </a:prstGeom>
                        <a:solidFill>
                          <a:srgbClr val="FF000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68F8956" w14:textId="77777777" w:rsidR="008D4659" w:rsidRDefault="008D4659">
                            <w:pPr>
                              <w:jc w:val="center"/>
                              <w:rPr>
                                <w:color w:val="FFFFFF"/>
                              </w:rPr>
                            </w:pPr>
                            <w:r>
                              <w:rPr>
                                <w:color w:val="FFFFFF"/>
                              </w:rPr>
                              <w:t>Gap #2</w:t>
                            </w:r>
                          </w:p>
                        </w:txbxContent>
                      </wps:txbx>
                      <wps:bodyPr rot="0" vert="horz" wrap="none" lIns="0" tIns="0" rIns="0" bIns="0" anchor="ctr" anchorCtr="0">
                        <a:noAutofit/>
                      </wps:bodyPr>
                    </wps:wsp>
                  </a:graphicData>
                </a:graphic>
                <wp14:sizeRelH relativeFrom="page">
                  <wp14:pctWidth>0</wp14:pctWidth>
                </wp14:sizeRelH>
                <wp14:sizeRelV relativeFrom="page">
                  <wp14:pctHeight>0</wp14:pctHeight>
                </wp14:sizeRelV>
              </wp:anchor>
            </w:drawing>
          </mc:Choice>
          <mc:Fallback>
            <w:pict>
              <v:roundrect id="AutoShape 42" o:spid="_x0000_s1039" style="position:absolute;left:0;text-align:left;margin-left:160.55pt;margin-top:173.8pt;width:36.7pt;height:17.25pt;z-index:251659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" fillcolor="red" stroked="f" strokecolor="gray">
                <v:textbox inset="0,0,0,0">
                  <w:txbxContent>
                    <w:p w14:paraId="768F8956" w14:textId="77777777" w:rsidR="008D4659" w:rsidRDefault="008D4659">
                      <w:pPr>
                        <w:jc w:val="center"/>
                        <w:rPr>
                          <w:color w:val="FFFFFF"/>
                        </w:rPr>
                      </w:pPr>
                      <w:r>
                        <w:rPr>
                          <w:color w:val="FFFFFF"/>
                        </w:rPr>
                        <w:t>Gap #2</w:t>
                      </w:r>
                    </w:p>
                  </w:txbxContent>
                </v:textbox>
              </v:roundrect>
            </w:pict>
          </mc:Fallback>
        </mc:AlternateContent>
      </w:r>
      <w:r>
        <w:rPr>
          <w:noProof/>
          <w:lang w:eastAsia="en-US"/>
        </w:rPr>
        <w:drawing>
          <wp:inline distT="0" distB="0" distL="0" distR="0" wp14:anchorId="7319A44F" wp14:editId="16DDCE71">
            <wp:extent cx="5362575" cy="35147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62575" cy="3514725"/>
                    </a:xfrm>
                    <a:prstGeom prst="rect">
                      <a:avLst/>
                    </a:prstGeom>
                    <a:solidFill>
                      <a:srgbClr val="FFFFFF"/>
                    </a:solidFill>
                    <a:ln>
                      <a:noFill/>
                    </a:ln>
                  </pic:spPr>
                </pic:pic>
              </a:graphicData>
            </a:graphic>
          </wp:inline>
        </w:drawing>
      </w:r>
    </w:p>
    <w:p w14:paraId="6D7E9667" w14:textId="593AE252" w:rsidR="000C07AD" w:rsidRDefault="00643F46" w:rsidP="00643F46">
      <w:pPr>
        <w:tabs>
          <w:tab w:val="left" w:pos="360"/>
          <w:tab w:val="left" w:pos="5220"/>
          <w:tab w:val="left" w:pos="7470"/>
        </w:tabs>
        <w:suppressAutoHyphens w:val="0"/>
        <w:spacing w:after="200" w:line="276" w:lineRule="auto"/>
        <w:jc w:val="both"/>
      </w:pPr>
      <w:r w:rsidRPr="00643F46">
        <w:rPr>
          <w:sz w:val="20"/>
          <w:szCs w:val="20"/>
        </w:rPr>
        <w:tab/>
      </w:r>
      <w:r w:rsidRPr="00643F46">
        <w:rPr>
          <w:b/>
          <w:i/>
          <w:sz w:val="20"/>
          <w:szCs w:val="20"/>
          <w:u w:val="single"/>
        </w:rPr>
        <w:t>Note:</w:t>
      </w:r>
      <w:r>
        <w:rPr>
          <w:b/>
          <w:sz w:val="20"/>
          <w:szCs w:val="20"/>
        </w:rPr>
        <w:t xml:space="preserve"> </w:t>
      </w:r>
      <w:r w:rsidR="008169F6">
        <w:rPr>
          <w:b/>
          <w:sz w:val="20"/>
          <w:szCs w:val="20"/>
        </w:rPr>
        <w:t>The F bracket has been removed for a better visibility</w:t>
      </w:r>
    </w:p>
    <w:p w14:paraId="2C5CE382" w14:textId="77777777" w:rsidR="000C07AD" w:rsidRDefault="000C07AD">
      <w:pPr>
        <w:tabs>
          <w:tab w:val="left" w:pos="360"/>
          <w:tab w:val="left" w:pos="5220"/>
          <w:tab w:val="left" w:pos="7470"/>
        </w:tabs>
        <w:suppressAutoHyphens w:val="0"/>
        <w:spacing w:after="200" w:line="276" w:lineRule="auto"/>
      </w:pPr>
    </w:p>
    <w:p w14:paraId="0290AFE6" w14:textId="77777777" w:rsidR="000C07AD" w:rsidRDefault="005B5087">
      <w:pPr>
        <w:tabs>
          <w:tab w:val="left" w:pos="360"/>
          <w:tab w:val="left" w:pos="5220"/>
          <w:tab w:val="left" w:pos="7470"/>
        </w:tabs>
        <w:suppressAutoHyphens w:val="0"/>
        <w:spacing w:after="200" w:line="276" w:lineRule="auto"/>
      </w:pPr>
      <w:r>
        <w:rPr>
          <w:noProof/>
          <w:lang w:eastAsia="en-US"/>
        </w:rPr>
        <w:drawing>
          <wp:inline distT="0" distB="0" distL="0" distR="0" wp14:anchorId="4AE74068" wp14:editId="564582F1">
            <wp:extent cx="2914650" cy="22955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14650" cy="2295525"/>
                    </a:xfrm>
                    <a:prstGeom prst="rect">
                      <a:avLst/>
                    </a:prstGeom>
                    <a:solidFill>
                      <a:srgbClr val="FFFFFF"/>
                    </a:solidFill>
                    <a:ln>
                      <a:noFill/>
                    </a:ln>
                  </pic:spPr>
                </pic:pic>
              </a:graphicData>
            </a:graphic>
          </wp:inline>
        </w:drawing>
      </w:r>
      <w:r>
        <w:rPr>
          <w:noProof/>
          <w:lang w:eastAsia="en-US"/>
        </w:rPr>
        <w:drawing>
          <wp:inline distT="0" distB="0" distL="0" distR="0" wp14:anchorId="79287CE2" wp14:editId="43BD32BD">
            <wp:extent cx="3209925" cy="233362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09925" cy="2333625"/>
                    </a:xfrm>
                    <a:prstGeom prst="rect">
                      <a:avLst/>
                    </a:prstGeom>
                    <a:solidFill>
                      <a:srgbClr val="FFFFFF"/>
                    </a:solidFill>
                    <a:ln>
                      <a:noFill/>
                    </a:ln>
                  </pic:spPr>
                </pic:pic>
              </a:graphicData>
            </a:graphic>
          </wp:inline>
        </w:drawing>
      </w:r>
    </w:p>
    <w:p w14:paraId="03B8AA7A" w14:textId="77777777" w:rsidR="000C07AD" w:rsidRDefault="000C07AD">
      <w:pPr>
        <w:tabs>
          <w:tab w:val="left" w:pos="360"/>
          <w:tab w:val="left" w:pos="5220"/>
          <w:tab w:val="left" w:pos="7470"/>
        </w:tabs>
        <w:suppressAutoHyphens w:val="0"/>
        <w:spacing w:after="200" w:line="276" w:lineRule="auto"/>
      </w:pPr>
    </w:p>
    <w:p w14:paraId="5E70CC55" w14:textId="77777777" w:rsidR="000C07AD" w:rsidRDefault="000C07AD">
      <w:pPr>
        <w:tabs>
          <w:tab w:val="left" w:pos="360"/>
          <w:tab w:val="left" w:pos="5220"/>
          <w:tab w:val="left" w:pos="7470"/>
        </w:tabs>
        <w:suppressAutoHyphens w:val="0"/>
        <w:spacing w:after="200" w:line="276" w:lineRule="auto"/>
      </w:pPr>
    </w:p>
    <w:p w14:paraId="285BCAB0" w14:textId="77777777" w:rsidR="000C07AD" w:rsidRDefault="000C07AD">
      <w:pPr>
        <w:tabs>
          <w:tab w:val="left" w:pos="360"/>
          <w:tab w:val="left" w:pos="5220"/>
          <w:tab w:val="left" w:pos="7470"/>
        </w:tabs>
        <w:suppressAutoHyphens w:val="0"/>
        <w:spacing w:after="200" w:line="276" w:lineRule="auto"/>
      </w:pPr>
    </w:p>
    <w:p w14:paraId="647B891E" w14:textId="77777777" w:rsidR="000C07AD" w:rsidRDefault="000C07AD">
      <w:pPr>
        <w:tabs>
          <w:tab w:val="left" w:pos="360"/>
          <w:tab w:val="left" w:pos="5220"/>
          <w:tab w:val="left" w:pos="7470"/>
        </w:tabs>
        <w:suppressAutoHyphens w:val="0"/>
        <w:spacing w:after="200" w:line="276" w:lineRule="auto"/>
      </w:pPr>
    </w:p>
    <w:p w14:paraId="0BE3DC58" w14:textId="77777777" w:rsidR="00643F46" w:rsidRDefault="005B5087" w:rsidP="00643F46">
      <w:pPr>
        <w:keepNext/>
        <w:tabs>
          <w:tab w:val="left" w:pos="360"/>
          <w:tab w:val="left" w:pos="5220"/>
          <w:tab w:val="left" w:pos="7470"/>
        </w:tabs>
        <w:suppressAutoHyphens w:val="0"/>
        <w:spacing w:after="200" w:line="276" w:lineRule="auto"/>
      </w:pPr>
      <w:r>
        <w:rPr>
          <w:noProof/>
          <w:lang w:eastAsia="en-US"/>
        </w:rPr>
        <w:lastRenderedPageBreak/>
        <mc:AlternateContent>
          <mc:Choice Requires="wps">
            <w:drawing>
              <wp:anchor distT="0" distB="0" distL="114300" distR="114300" simplePos="0" relativeHeight="251684352" behindDoc="0" locked="0" layoutInCell="1" allowOverlap="1" wp14:anchorId="79069D0B" wp14:editId="4C5058AC">
                <wp:simplePos x="0" y="0"/>
                <wp:positionH relativeFrom="column">
                  <wp:posOffset>990600</wp:posOffset>
                </wp:positionH>
                <wp:positionV relativeFrom="paragraph">
                  <wp:posOffset>3038475</wp:posOffset>
                </wp:positionV>
                <wp:extent cx="819150" cy="666750"/>
                <wp:effectExtent l="19050" t="19050" r="19050" b="19050"/>
                <wp:wrapNone/>
                <wp:docPr id="37" name="Oval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666750"/>
                        </a:xfrm>
                        <a:prstGeom prst="ellipse">
                          <a:avLst/>
                        </a:prstGeom>
                        <a:noFill/>
                        <a:ln w="28440">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oval id="Oval 61" o:spid="_x0000_s1026" style="position:absolute;margin-left:78pt;margin-top:239.25pt;width:64.5pt;height:52.5pt;z-index:251684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" filled="f" strokecolor="red" strokeweight=".79mm">
                <v:stroke joinstyle="miter"/>
                <v:shadow color="gray" opacity="1" mv:blur="0" offset="2pt,2pt"/>
              </v:oval>
            </w:pict>
          </mc:Fallback>
        </mc:AlternateContent>
      </w:r>
      <w:r>
        <w:rPr>
          <w:noProof/>
          <w:lang w:eastAsia="en-US"/>
        </w:rPr>
        <mc:AlternateContent>
          <mc:Choice Requires="wps">
            <w:drawing>
              <wp:anchor distT="0" distB="0" distL="114300" distR="114300" simplePos="0" relativeHeight="251685376" behindDoc="0" locked="0" layoutInCell="1" allowOverlap="1" wp14:anchorId="23F1CE35" wp14:editId="41669A6C">
                <wp:simplePos x="0" y="0"/>
                <wp:positionH relativeFrom="column">
                  <wp:posOffset>657225</wp:posOffset>
                </wp:positionH>
                <wp:positionV relativeFrom="paragraph">
                  <wp:posOffset>2276475</wp:posOffset>
                </wp:positionV>
                <wp:extent cx="819150" cy="666750"/>
                <wp:effectExtent l="19050" t="19050" r="19050" b="19050"/>
                <wp:wrapNone/>
                <wp:docPr id="36" name="Oval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666750"/>
                        </a:xfrm>
                        <a:prstGeom prst="ellipse">
                          <a:avLst/>
                        </a:prstGeom>
                        <a:noFill/>
                        <a:ln w="28440">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oval id="Oval 62" o:spid="_x0000_s1026" style="position:absolute;margin-left:51.75pt;margin-top:179.25pt;width:64.5pt;height:52.5pt;z-index:251685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" filled="f" strokecolor="red" strokeweight=".79mm">
                <v:stroke joinstyle="miter"/>
                <v:shadow color="gray" opacity="1" mv:blur="0" offset="2pt,2pt"/>
              </v:oval>
            </w:pict>
          </mc:Fallback>
        </mc:AlternateContent>
      </w:r>
      <w:r>
        <w:rPr>
          <w:noProof/>
          <w:lang w:eastAsia="en-US"/>
        </w:rPr>
        <mc:AlternateContent>
          <mc:Choice Requires="wps">
            <w:drawing>
              <wp:anchor distT="0" distB="0" distL="114300" distR="114300" simplePos="0" relativeHeight="251686400" behindDoc="0" locked="0" layoutInCell="1" allowOverlap="1" wp14:anchorId="77800996" wp14:editId="183EF635">
                <wp:simplePos x="0" y="0"/>
                <wp:positionH relativeFrom="column">
                  <wp:posOffset>1936750</wp:posOffset>
                </wp:positionH>
                <wp:positionV relativeFrom="paragraph">
                  <wp:posOffset>3295650</wp:posOffset>
                </wp:positionV>
                <wp:extent cx="466090" cy="219075"/>
                <wp:effectExtent l="3175" t="0" r="6985" b="0"/>
                <wp:wrapNone/>
                <wp:docPr id="35" name="Auto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090" cy="219075"/>
                        </a:xfrm>
                        <a:prstGeom prst="roundRect">
                          <a:avLst>
                            <a:gd name="adj" fmla="val 16667"/>
                          </a:avLst>
                        </a:prstGeom>
                        <a:solidFill>
                          <a:srgbClr val="FF000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228A27D" w14:textId="77777777" w:rsidR="008D4659" w:rsidRDefault="008D4659">
                            <w:pPr>
                              <w:jc w:val="center"/>
                              <w:rPr>
                                <w:color w:val="FFFFFF"/>
                              </w:rPr>
                            </w:pPr>
                            <w:r>
                              <w:rPr>
                                <w:color w:val="FFFFFF"/>
                              </w:rPr>
                              <w:t>Gap #3</w:t>
                            </w:r>
                          </w:p>
                        </w:txbxContent>
                      </wps:txbx>
                      <wps:bodyPr rot="0" vert="horz" wrap="none" lIns="0" tIns="0" rIns="0" bIns="0" anchor="ctr" anchorCtr="0">
                        <a:noAutofit/>
                      </wps:bodyPr>
                    </wps:wsp>
                  </a:graphicData>
                </a:graphic>
                <wp14:sizeRelH relativeFrom="page">
                  <wp14:pctWidth>0</wp14:pctWidth>
                </wp14:sizeRelH>
                <wp14:sizeRelV relativeFrom="page">
                  <wp14:pctHeight>0</wp14:pctHeight>
                </wp14:sizeRelV>
              </wp:anchor>
            </w:drawing>
          </mc:Choice>
          <mc:Fallback>
            <w:pict>
              <v:roundrect id="AutoShape 63" o:spid="_x0000_s1040" style="position:absolute;margin-left:152.5pt;margin-top:259.5pt;width:36.7pt;height:17.25pt;z-index:251686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" fillcolor="red" stroked="f" strokecolor="gray">
                <v:textbox inset="0,0,0,0">
                  <w:txbxContent>
                    <w:p w14:paraId="1228A27D" w14:textId="77777777" w:rsidR="008D4659" w:rsidRDefault="008D4659">
                      <w:pPr>
                        <w:jc w:val="center"/>
                        <w:rPr>
                          <w:color w:val="FFFFFF"/>
                        </w:rPr>
                      </w:pPr>
                      <w:r>
                        <w:rPr>
                          <w:color w:val="FFFFFF"/>
                        </w:rPr>
                        <w:t>Gap #3</w:t>
                      </w:r>
                    </w:p>
                  </w:txbxContent>
                </v:textbox>
              </v:roundrect>
            </w:pict>
          </mc:Fallback>
        </mc:AlternateContent>
      </w:r>
      <w:r>
        <w:rPr>
          <w:noProof/>
          <w:lang w:eastAsia="en-US"/>
        </w:rPr>
        <mc:AlternateContent>
          <mc:Choice Requires="wps">
            <w:drawing>
              <wp:anchor distT="0" distB="0" distL="114300" distR="114300" simplePos="0" relativeHeight="251687424" behindDoc="0" locked="0" layoutInCell="1" allowOverlap="1" wp14:anchorId="4B41CD9F" wp14:editId="427801FB">
                <wp:simplePos x="0" y="0"/>
                <wp:positionH relativeFrom="column">
                  <wp:posOffset>1476375</wp:posOffset>
                </wp:positionH>
                <wp:positionV relativeFrom="paragraph">
                  <wp:posOffset>2200275</wp:posOffset>
                </wp:positionV>
                <wp:extent cx="466090" cy="219075"/>
                <wp:effectExtent l="0" t="0" r="635" b="0"/>
                <wp:wrapNone/>
                <wp:docPr id="34" name="Auto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090" cy="219075"/>
                        </a:xfrm>
                        <a:prstGeom prst="roundRect">
                          <a:avLst>
                            <a:gd name="adj" fmla="val 16667"/>
                          </a:avLst>
                        </a:prstGeom>
                        <a:solidFill>
                          <a:srgbClr val="FF000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3239376" w14:textId="77777777" w:rsidR="008D4659" w:rsidRDefault="008D4659">
                            <w:pPr>
                              <w:jc w:val="center"/>
                              <w:rPr>
                                <w:color w:val="FFFFFF"/>
                              </w:rPr>
                            </w:pPr>
                            <w:r>
                              <w:rPr>
                                <w:color w:val="FFFFFF"/>
                              </w:rPr>
                              <w:t>Gap #4</w:t>
                            </w:r>
                          </w:p>
                        </w:txbxContent>
                      </wps:txbx>
                      <wps:bodyPr rot="0" vert="horz" wrap="none" lIns="0" tIns="0" rIns="0" bIns="0" anchor="ctr" anchorCtr="0">
                        <a:noAutofit/>
                      </wps:bodyPr>
                    </wps:wsp>
                  </a:graphicData>
                </a:graphic>
                <wp14:sizeRelH relativeFrom="page">
                  <wp14:pctWidth>0</wp14:pctWidth>
                </wp14:sizeRelH>
                <wp14:sizeRelV relativeFrom="page">
                  <wp14:pctHeight>0</wp14:pctHeight>
                </wp14:sizeRelV>
              </wp:anchor>
            </w:drawing>
          </mc:Choice>
          <mc:Fallback>
            <w:pict>
              <v:roundrect id="AutoShape 64" o:spid="_x0000_s1041" style="position:absolute;margin-left:116.25pt;margin-top:173.25pt;width:36.7pt;height:17.25pt;z-index:251687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" fillcolor="red" stroked="f" strokecolor="gray">
                <v:textbox inset="0,0,0,0">
                  <w:txbxContent>
                    <w:p w14:paraId="43239376" w14:textId="77777777" w:rsidR="008D4659" w:rsidRDefault="008D4659">
                      <w:pPr>
                        <w:jc w:val="center"/>
                        <w:rPr>
                          <w:color w:val="FFFFFF"/>
                        </w:rPr>
                      </w:pPr>
                      <w:r>
                        <w:rPr>
                          <w:color w:val="FFFFFF"/>
                        </w:rPr>
                        <w:t>Gap #4</w:t>
                      </w:r>
                    </w:p>
                  </w:txbxContent>
                </v:textbox>
              </v:roundrect>
            </w:pict>
          </mc:Fallback>
        </mc:AlternateContent>
      </w:r>
      <w:r>
        <w:rPr>
          <w:noProof/>
          <w:lang w:eastAsia="en-US"/>
        </w:rPr>
        <w:drawing>
          <wp:inline distT="0" distB="0" distL="0" distR="0" wp14:anchorId="084446D1" wp14:editId="10F0D2E7">
            <wp:extent cx="6238875" cy="671512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38875" cy="6715125"/>
                    </a:xfrm>
                    <a:prstGeom prst="rect">
                      <a:avLst/>
                    </a:prstGeom>
                    <a:solidFill>
                      <a:srgbClr val="FFFFFF"/>
                    </a:solidFill>
                    <a:ln>
                      <a:noFill/>
                    </a:ln>
                  </pic:spPr>
                </pic:pic>
              </a:graphicData>
            </a:graphic>
          </wp:inline>
        </w:drawing>
      </w:r>
    </w:p>
    <w:p w14:paraId="7248332A" w14:textId="0C6C2F77" w:rsidR="000C07AD" w:rsidRDefault="00643F46" w:rsidP="00643F46">
      <w:pPr>
        <w:pStyle w:val="Caption"/>
        <w:jc w:val="center"/>
      </w:pPr>
      <w:r>
        <w:t xml:space="preserve">Figure </w:t>
      </w:r>
      <w:fldSimple w:instr=" SEQ Figure \* ARABIC ">
        <w:r w:rsidR="0060716F">
          <w:rPr>
            <w:noProof/>
          </w:rPr>
          <w:t>11</w:t>
        </w:r>
      </w:fldSimple>
      <w:r>
        <w:t>: Gaps which need to be checked</w:t>
      </w:r>
    </w:p>
    <w:p w14:paraId="2D6594AA" w14:textId="77777777" w:rsidR="00643F46" w:rsidRPr="00643F46" w:rsidRDefault="00643F46" w:rsidP="00643F46"/>
    <w:p w14:paraId="56DFC858" w14:textId="77777777" w:rsidR="000C07AD" w:rsidRDefault="008169F6">
      <w:r>
        <w:rPr>
          <w:b/>
        </w:rPr>
        <w:t>Acceptance criteria:</w:t>
      </w:r>
    </w:p>
    <w:p w14:paraId="6215BBFF" w14:textId="77777777" w:rsidR="000C07AD" w:rsidRDefault="008169F6">
      <w:pPr>
        <w:numPr>
          <w:ilvl w:val="0"/>
          <w:numId w:val="2"/>
        </w:numPr>
        <w:tabs>
          <w:tab w:val="left" w:pos="720"/>
        </w:tabs>
      </w:pPr>
      <w:r>
        <w:t>a 0.08” shim must fit in these two gaps</w:t>
      </w:r>
    </w:p>
    <w:p w14:paraId="26FC3C89" w14:textId="77777777" w:rsidR="000C07AD" w:rsidRDefault="000C07AD">
      <w:pPr>
        <w:tabs>
          <w:tab w:val="left" w:pos="720"/>
        </w:tabs>
        <w:jc w:val="both"/>
      </w:pPr>
    </w:p>
    <w:p w14:paraId="35AB084C" w14:textId="77777777" w:rsidR="000C07AD" w:rsidRDefault="008169F6">
      <w:pPr>
        <w:tabs>
          <w:tab w:val="left" w:pos="720"/>
        </w:tabs>
        <w:jc w:val="both"/>
      </w:pPr>
      <w:r>
        <w:rPr>
          <w:u w:val="single"/>
        </w:rPr>
        <w:t>Issues/difficulties/comments regarding this test</w:t>
      </w:r>
      <w:r>
        <w:t xml:space="preserve">: Gap#1 is tricky to reach. At LASTI, the solution found was to tape the shim to an extension (rod, rigid ruler, etc.). </w:t>
      </w:r>
    </w:p>
    <w:p w14:paraId="7D6A0BBF" w14:textId="77777777" w:rsidR="000C07AD" w:rsidRDefault="008169F6">
      <w:pPr>
        <w:tabs>
          <w:tab w:val="left" w:pos="720"/>
        </w:tabs>
        <w:jc w:val="both"/>
      </w:pPr>
      <w:r>
        <w:t>Gap#2 should be reachable by hand.</w:t>
      </w:r>
    </w:p>
    <w:p w14:paraId="68518ACE" w14:textId="77777777" w:rsidR="000C07AD" w:rsidRDefault="008169F6">
      <w:pPr>
        <w:tabs>
          <w:tab w:val="left" w:pos="720"/>
        </w:tabs>
        <w:jc w:val="both"/>
      </w:pPr>
      <w:r>
        <w:t>Gap#3 and 4 are tricky, but should also be doable (no picture)</w:t>
      </w:r>
    </w:p>
    <w:p w14:paraId="1B46FABF" w14:textId="77777777" w:rsidR="000C07AD" w:rsidRDefault="000C07AD">
      <w:pPr>
        <w:tabs>
          <w:tab w:val="left" w:pos="720"/>
        </w:tabs>
        <w:jc w:val="both"/>
      </w:pPr>
    </w:p>
    <w:p w14:paraId="0D0E392C" w14:textId="77777777" w:rsidR="000C07AD" w:rsidRDefault="008169F6">
      <w:pPr>
        <w:tabs>
          <w:tab w:val="left" w:pos="720"/>
        </w:tabs>
        <w:jc w:val="both"/>
      </w:pPr>
      <w:r>
        <w:rPr>
          <w:b/>
          <w:bCs/>
        </w:rPr>
        <w:t>Gap#1</w:t>
      </w:r>
    </w:p>
    <w:p w14:paraId="1593BFC4" w14:textId="25544A49" w:rsidR="000C07AD" w:rsidRPr="00643F46" w:rsidRDefault="00643F46">
      <w:pPr>
        <w:tabs>
          <w:tab w:val="left" w:pos="720"/>
        </w:tabs>
        <w:jc w:val="both"/>
        <w:rPr>
          <w:u w:val="single"/>
        </w:rPr>
      </w:pPr>
      <w:r>
        <w:rPr>
          <w:noProof/>
          <w:lang w:eastAsia="en-US"/>
        </w:rPr>
        <mc:AlternateContent>
          <mc:Choice Requires="wps">
            <w:drawing>
              <wp:anchor distT="0" distB="0" distL="114300" distR="114300" simplePos="0" relativeHeight="251691520" behindDoc="0" locked="0" layoutInCell="1" allowOverlap="1" wp14:anchorId="14CA3FA8" wp14:editId="22C9732D">
                <wp:simplePos x="0" y="0"/>
                <wp:positionH relativeFrom="column">
                  <wp:posOffset>-22860</wp:posOffset>
                </wp:positionH>
                <wp:positionV relativeFrom="paragraph">
                  <wp:posOffset>4640580</wp:posOffset>
                </wp:positionV>
                <wp:extent cx="6111240" cy="635"/>
                <wp:effectExtent l="0" t="0" r="3810" b="6350"/>
                <wp:wrapSquare wrapText="largest"/>
                <wp:docPr id="22" name="Text Box 22"/>
                <wp:cNvGraphicFramePr/>
                <a:graphic xmlns:a="http://schemas.openxmlformats.org/drawingml/2006/main">
                  <a:graphicData uri="http://schemas.microsoft.com/office/word/2010/wordprocessingShape">
                    <wps:wsp>
                      <wps:cNvSpPr txBox="1"/>
                      <wps:spPr>
                        <a:xfrm>
                          <a:off x="0" y="0"/>
                          <a:ext cx="6111240" cy="635"/>
                        </a:xfrm>
                        <a:prstGeom prst="rect">
                          <a:avLst/>
                        </a:prstGeom>
                        <a:solidFill>
                          <a:prstClr val="white"/>
                        </a:solidFill>
                        <a:ln>
                          <a:noFill/>
                        </a:ln>
                        <a:effectLst/>
                      </wps:spPr>
                      <wps:txbx>
                        <w:txbxContent>
                          <w:p w14:paraId="528A9D54" w14:textId="0BC1F6D4" w:rsidR="008D4659" w:rsidRPr="00105122" w:rsidRDefault="008D4659" w:rsidP="00643F46">
                            <w:pPr>
                              <w:pStyle w:val="Caption"/>
                              <w:jc w:val="center"/>
                              <w:rPr>
                                <w:noProof/>
                                <w:sz w:val="24"/>
                                <w:szCs w:val="24"/>
                              </w:rPr>
                            </w:pPr>
                            <w:r>
                              <w:t xml:space="preserve">Figure </w:t>
                            </w:r>
                            <w:fldSimple w:instr=" SEQ Figure \* ARABIC ">
                              <w:r w:rsidR="0060716F">
                                <w:rPr>
                                  <w:noProof/>
                                </w:rPr>
                                <w:t>12</w:t>
                              </w:r>
                            </w:fldSimple>
                            <w:r>
                              <w:t>: First gap to measure (on the first picture, we can see the tool used to measure that gap)</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22" o:spid="_x0000_s1042" type="#_x0000_t202" style="position:absolute;left:0;text-align:left;margin-left:-1.8pt;margin-top:365.4pt;width:481.2pt;height:.05pt;z-index:251691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" stroked="f">
                <v:textbox style="mso-fit-shape-to-text:t" inset="0,0,0,0">
                  <w:txbxContent>
                    <w:p w14:paraId="528A9D54" w14:textId="0BC1F6D4" w:rsidR="008D4659" w:rsidRPr="00105122" w:rsidRDefault="008D4659" w:rsidP="00643F46">
                      <w:pPr>
                        <w:pStyle w:val="Caption"/>
                        <w:jc w:val="center"/>
                        <w:rPr>
                          <w:noProof/>
                          <w:sz w:val="24"/>
                          <w:szCs w:val="24"/>
                        </w:rPr>
                      </w:pPr>
                      <w:r>
                        <w:t xml:space="preserve">Figure </w:t>
                      </w:r>
                      <w:fldSimple w:instr=" SEQ Figure \* ARABIC ">
                        <w:r w:rsidR="0060716F">
                          <w:rPr>
                            <w:noProof/>
                          </w:rPr>
                          <w:t>12</w:t>
                        </w:r>
                      </w:fldSimple>
                      <w:r>
                        <w:t>: First gap to measure (on the first picture, we can see the tool used to measure that gap)</w:t>
                      </w:r>
                    </w:p>
                  </w:txbxContent>
                </v:textbox>
                <w10:wrap type="square" side="largest"/>
              </v:shape>
            </w:pict>
          </mc:Fallback>
        </mc:AlternateContent>
      </w:r>
      <w:r w:rsidR="005B5087">
        <w:rPr>
          <w:noProof/>
          <w:lang w:eastAsia="en-US"/>
        </w:rPr>
        <w:drawing>
          <wp:anchor distT="0" distB="0" distL="0" distR="0" simplePos="0" relativeHeight="251663872" behindDoc="0" locked="0" layoutInCell="1" allowOverlap="1" wp14:anchorId="242950AF" wp14:editId="01D79DCC">
            <wp:simplePos x="0" y="0"/>
            <wp:positionH relativeFrom="column">
              <wp:posOffset>30480</wp:posOffset>
            </wp:positionH>
            <wp:positionV relativeFrom="paragraph">
              <wp:posOffset>59690</wp:posOffset>
            </wp:positionV>
            <wp:extent cx="845820" cy="4562475"/>
            <wp:effectExtent l="0" t="0" r="0" b="9525"/>
            <wp:wrapSquare wrapText="lef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45820" cy="456247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5B5087">
        <w:rPr>
          <w:noProof/>
          <w:lang w:eastAsia="en-US"/>
        </w:rPr>
        <w:drawing>
          <wp:anchor distT="0" distB="0" distL="0" distR="0" simplePos="0" relativeHeight="251664896" behindDoc="0" locked="0" layoutInCell="1" allowOverlap="1" wp14:anchorId="5702A950" wp14:editId="33CE7350">
            <wp:simplePos x="0" y="0"/>
            <wp:positionH relativeFrom="column">
              <wp:posOffset>958850</wp:posOffset>
            </wp:positionH>
            <wp:positionV relativeFrom="paragraph">
              <wp:posOffset>64135</wp:posOffset>
            </wp:positionV>
            <wp:extent cx="2567305" cy="4541520"/>
            <wp:effectExtent l="0" t="0" r="4445" b="0"/>
            <wp:wrapSquare wrapText="larges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67305" cy="45415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5B5087">
        <w:rPr>
          <w:noProof/>
          <w:lang w:eastAsia="en-US"/>
        </w:rPr>
        <w:drawing>
          <wp:anchor distT="0" distB="0" distL="0" distR="0" simplePos="0" relativeHeight="251665920" behindDoc="0" locked="0" layoutInCell="1" allowOverlap="1" wp14:anchorId="01EEBD6E" wp14:editId="27FF5CAE">
            <wp:simplePos x="0" y="0"/>
            <wp:positionH relativeFrom="column">
              <wp:posOffset>3608705</wp:posOffset>
            </wp:positionH>
            <wp:positionV relativeFrom="paragraph">
              <wp:posOffset>83185</wp:posOffset>
            </wp:positionV>
            <wp:extent cx="2557145" cy="4524375"/>
            <wp:effectExtent l="0" t="0" r="0" b="9525"/>
            <wp:wrapSquare wrapText="larges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57145" cy="452437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603082DD" w14:textId="77777777" w:rsidR="000C07AD" w:rsidRDefault="008169F6">
      <w:pPr>
        <w:tabs>
          <w:tab w:val="left" w:pos="720"/>
        </w:tabs>
      </w:pPr>
      <w:r>
        <w:rPr>
          <w:b/>
          <w:bCs/>
        </w:rPr>
        <w:t>Gap#2</w:t>
      </w:r>
    </w:p>
    <w:p w14:paraId="53D98D56" w14:textId="437616FE" w:rsidR="000C07AD" w:rsidRDefault="00643F46">
      <w:pPr>
        <w:tabs>
          <w:tab w:val="left" w:pos="720"/>
        </w:tabs>
      </w:pPr>
      <w:r>
        <w:rPr>
          <w:noProof/>
          <w:lang w:eastAsia="en-US"/>
        </w:rPr>
        <mc:AlternateContent>
          <mc:Choice Requires="wps">
            <w:drawing>
              <wp:anchor distT="0" distB="0" distL="114300" distR="114300" simplePos="0" relativeHeight="251693568" behindDoc="0" locked="0" layoutInCell="1" allowOverlap="1" wp14:anchorId="12BE3972" wp14:editId="4C64AD18">
                <wp:simplePos x="0" y="0"/>
                <wp:positionH relativeFrom="column">
                  <wp:posOffset>38100</wp:posOffset>
                </wp:positionH>
                <wp:positionV relativeFrom="paragraph">
                  <wp:posOffset>1836420</wp:posOffset>
                </wp:positionV>
                <wp:extent cx="6047105" cy="635"/>
                <wp:effectExtent l="0" t="0" r="0" b="6350"/>
                <wp:wrapSquare wrapText="largest"/>
                <wp:docPr id="80" name="Text Box 80"/>
                <wp:cNvGraphicFramePr/>
                <a:graphic xmlns:a="http://schemas.openxmlformats.org/drawingml/2006/main">
                  <a:graphicData uri="http://schemas.microsoft.com/office/word/2010/wordprocessingShape">
                    <wps:wsp>
                      <wps:cNvSpPr txBox="1"/>
                      <wps:spPr>
                        <a:xfrm>
                          <a:off x="0" y="0"/>
                          <a:ext cx="6047105" cy="635"/>
                        </a:xfrm>
                        <a:prstGeom prst="rect">
                          <a:avLst/>
                        </a:prstGeom>
                        <a:solidFill>
                          <a:prstClr val="white"/>
                        </a:solidFill>
                        <a:ln>
                          <a:noFill/>
                        </a:ln>
                        <a:effectLst/>
                      </wps:spPr>
                      <wps:txbx>
                        <w:txbxContent>
                          <w:p w14:paraId="0DEB8168" w14:textId="3977D16B" w:rsidR="008D4659" w:rsidRPr="00DB175C" w:rsidRDefault="008D4659" w:rsidP="00643F46">
                            <w:pPr>
                              <w:pStyle w:val="Caption"/>
                              <w:jc w:val="center"/>
                              <w:rPr>
                                <w:noProof/>
                                <w:sz w:val="24"/>
                                <w:szCs w:val="24"/>
                              </w:rPr>
                            </w:pPr>
                            <w:r>
                              <w:t xml:space="preserve">Figure </w:t>
                            </w:r>
                            <w:fldSimple w:instr=" SEQ Figure \* ARABIC ">
                              <w:r w:rsidR="0060716F">
                                <w:rPr>
                                  <w:noProof/>
                                </w:rPr>
                                <w:t>13</w:t>
                              </w:r>
                            </w:fldSimple>
                            <w:r>
                              <w:t>: Second gap to measure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80" o:spid="_x0000_s1043" type="#_x0000_t202" style="position:absolute;margin-left:3pt;margin-top:144.6pt;width:476.15pt;height:.05pt;z-index:251693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" stroked="f">
                <v:textbox style="mso-fit-shape-to-text:t" inset="0,0,0,0">
                  <w:txbxContent>
                    <w:p w14:paraId="0DEB8168" w14:textId="3977D16B" w:rsidR="008D4659" w:rsidRPr="00DB175C" w:rsidRDefault="008D4659" w:rsidP="00643F46">
                      <w:pPr>
                        <w:pStyle w:val="Caption"/>
                        <w:jc w:val="center"/>
                        <w:rPr>
                          <w:noProof/>
                          <w:sz w:val="24"/>
                          <w:szCs w:val="24"/>
                        </w:rPr>
                      </w:pPr>
                      <w:r>
                        <w:t xml:space="preserve">Figure </w:t>
                      </w:r>
                      <w:fldSimple w:instr=" SEQ Figure \* ARABIC ">
                        <w:r w:rsidR="0060716F">
                          <w:rPr>
                            <w:noProof/>
                          </w:rPr>
                          <w:t>13</w:t>
                        </w:r>
                      </w:fldSimple>
                      <w:r>
                        <w:t>: Second gap to measure</w:t>
                      </w:r>
                    </w:p>
                  </w:txbxContent>
                </v:textbox>
                <w10:wrap type="square" side="largest"/>
              </v:shape>
            </w:pict>
          </mc:Fallback>
        </mc:AlternateContent>
      </w:r>
      <w:r w:rsidR="005B5087">
        <w:rPr>
          <w:noProof/>
          <w:lang w:eastAsia="en-US"/>
        </w:rPr>
        <w:drawing>
          <wp:anchor distT="0" distB="0" distL="0" distR="0" simplePos="0" relativeHeight="251666944" behindDoc="0" locked="0" layoutInCell="1" allowOverlap="1" wp14:anchorId="12CCB0F1" wp14:editId="5FC3F436">
            <wp:simplePos x="0" y="0"/>
            <wp:positionH relativeFrom="column">
              <wp:posOffset>37465</wp:posOffset>
            </wp:positionH>
            <wp:positionV relativeFrom="paragraph">
              <wp:posOffset>95250</wp:posOffset>
            </wp:positionV>
            <wp:extent cx="2977515" cy="1682750"/>
            <wp:effectExtent l="0" t="0" r="0" b="0"/>
            <wp:wrapSquare wrapText="larges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77515" cy="16827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5B5087">
        <w:rPr>
          <w:noProof/>
          <w:lang w:eastAsia="en-US"/>
        </w:rPr>
        <w:drawing>
          <wp:anchor distT="0" distB="0" distL="0" distR="0" simplePos="0" relativeHeight="251667968" behindDoc="0" locked="0" layoutInCell="1" allowOverlap="1" wp14:anchorId="6DCBE050" wp14:editId="4F8D3342">
            <wp:simplePos x="0" y="0"/>
            <wp:positionH relativeFrom="column">
              <wp:posOffset>3094990</wp:posOffset>
            </wp:positionH>
            <wp:positionV relativeFrom="paragraph">
              <wp:posOffset>87630</wp:posOffset>
            </wp:positionV>
            <wp:extent cx="2991485" cy="1691005"/>
            <wp:effectExtent l="0" t="0" r="0" b="4445"/>
            <wp:wrapSquare wrapText="larges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91485" cy="169100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193EE95C" w14:textId="77777777" w:rsidR="00643F46" w:rsidRDefault="00643F46">
      <w:r>
        <w:br w:type="page"/>
      </w:r>
    </w:p>
    <w:tbl>
      <w:tblPr>
        <w:tblW w:w="0" w:type="auto"/>
        <w:tblInd w:w="2839" w:type="dxa"/>
        <w:tblLayout w:type="fixed"/>
        <w:tblCellMar>
          <w:top w:w="55" w:type="dxa"/>
          <w:left w:w="55" w:type="dxa"/>
          <w:bottom w:w="55" w:type="dxa"/>
          <w:right w:w="55" w:type="dxa"/>
        </w:tblCellMar>
        <w:tblLook w:val="0000" w:firstRow="0" w:lastRow="0" w:firstColumn="0" w:lastColumn="0" w:noHBand="0" w:noVBand="0"/>
      </w:tblPr>
      <w:tblGrid>
        <w:gridCol w:w="825"/>
        <w:gridCol w:w="925"/>
        <w:gridCol w:w="956"/>
        <w:gridCol w:w="956"/>
        <w:gridCol w:w="958"/>
      </w:tblGrid>
      <w:tr w:rsidR="000C07AD" w14:paraId="10AB0153" w14:textId="77777777">
        <w:tc>
          <w:tcPr>
            <w:tcW w:w="825" w:type="dxa"/>
            <w:tcBorders>
              <w:top w:val="single" w:sz="1" w:space="0" w:color="000000"/>
              <w:left w:val="single" w:sz="1" w:space="0" w:color="000000"/>
              <w:bottom w:val="single" w:sz="1" w:space="0" w:color="000000"/>
            </w:tcBorders>
            <w:shd w:val="clear" w:color="auto" w:fill="auto"/>
          </w:tcPr>
          <w:p w14:paraId="5C100A03" w14:textId="245CDAB4" w:rsidR="000C07AD" w:rsidRDefault="000C07AD">
            <w:pPr>
              <w:pStyle w:val="TableContents"/>
              <w:snapToGrid w:val="0"/>
              <w:jc w:val="center"/>
            </w:pPr>
          </w:p>
        </w:tc>
        <w:tc>
          <w:tcPr>
            <w:tcW w:w="925" w:type="dxa"/>
            <w:tcBorders>
              <w:top w:val="single" w:sz="1" w:space="0" w:color="000000"/>
              <w:left w:val="single" w:sz="1" w:space="0" w:color="000000"/>
              <w:bottom w:val="single" w:sz="1" w:space="0" w:color="000000"/>
            </w:tcBorders>
            <w:shd w:val="clear" w:color="auto" w:fill="auto"/>
          </w:tcPr>
          <w:p w14:paraId="6E5CF2E6" w14:textId="77777777" w:rsidR="000C07AD" w:rsidRDefault="008169F6">
            <w:pPr>
              <w:pStyle w:val="TableContents"/>
              <w:jc w:val="center"/>
              <w:rPr>
                <w:b/>
                <w:bCs/>
                <w:sz w:val="22"/>
                <w:szCs w:val="22"/>
              </w:rPr>
            </w:pPr>
            <w:r>
              <w:rPr>
                <w:b/>
                <w:bCs/>
                <w:sz w:val="22"/>
                <w:szCs w:val="22"/>
              </w:rPr>
              <w:t>Gap#1</w:t>
            </w:r>
          </w:p>
        </w:tc>
        <w:tc>
          <w:tcPr>
            <w:tcW w:w="956" w:type="dxa"/>
            <w:tcBorders>
              <w:top w:val="single" w:sz="1" w:space="0" w:color="000000"/>
              <w:left w:val="single" w:sz="1" w:space="0" w:color="000000"/>
              <w:bottom w:val="single" w:sz="1" w:space="0" w:color="000000"/>
            </w:tcBorders>
            <w:shd w:val="clear" w:color="auto" w:fill="auto"/>
          </w:tcPr>
          <w:p w14:paraId="7EDF4B46" w14:textId="77777777" w:rsidR="000C07AD" w:rsidRDefault="008169F6">
            <w:pPr>
              <w:pStyle w:val="TableContents"/>
              <w:jc w:val="center"/>
              <w:rPr>
                <w:b/>
                <w:bCs/>
                <w:sz w:val="22"/>
                <w:szCs w:val="22"/>
              </w:rPr>
            </w:pPr>
            <w:r>
              <w:rPr>
                <w:b/>
                <w:bCs/>
                <w:sz w:val="22"/>
                <w:szCs w:val="22"/>
              </w:rPr>
              <w:t>Gap#2</w:t>
            </w:r>
          </w:p>
        </w:tc>
        <w:tc>
          <w:tcPr>
            <w:tcW w:w="956" w:type="dxa"/>
            <w:tcBorders>
              <w:top w:val="single" w:sz="1" w:space="0" w:color="000000"/>
              <w:left w:val="single" w:sz="1" w:space="0" w:color="000000"/>
              <w:bottom w:val="single" w:sz="1" w:space="0" w:color="000000"/>
            </w:tcBorders>
            <w:shd w:val="clear" w:color="auto" w:fill="auto"/>
          </w:tcPr>
          <w:p w14:paraId="5757C805" w14:textId="77777777" w:rsidR="000C07AD" w:rsidRDefault="008169F6">
            <w:pPr>
              <w:pStyle w:val="TableContents"/>
              <w:jc w:val="center"/>
              <w:rPr>
                <w:b/>
                <w:bCs/>
                <w:sz w:val="22"/>
                <w:szCs w:val="22"/>
              </w:rPr>
            </w:pPr>
            <w:r>
              <w:rPr>
                <w:b/>
                <w:bCs/>
                <w:sz w:val="22"/>
                <w:szCs w:val="22"/>
              </w:rPr>
              <w:t>Gap#3</w:t>
            </w:r>
          </w:p>
        </w:tc>
        <w:tc>
          <w:tcPr>
            <w:tcW w:w="958" w:type="dxa"/>
            <w:tcBorders>
              <w:top w:val="single" w:sz="1" w:space="0" w:color="000000"/>
              <w:left w:val="single" w:sz="1" w:space="0" w:color="000000"/>
              <w:bottom w:val="single" w:sz="1" w:space="0" w:color="000000"/>
              <w:right w:val="single" w:sz="1" w:space="0" w:color="000000"/>
            </w:tcBorders>
            <w:shd w:val="clear" w:color="auto" w:fill="auto"/>
          </w:tcPr>
          <w:p w14:paraId="5DA150F0" w14:textId="77777777" w:rsidR="000C07AD" w:rsidRDefault="008169F6">
            <w:pPr>
              <w:pStyle w:val="TableContents"/>
              <w:jc w:val="center"/>
              <w:rPr>
                <w:b/>
                <w:bCs/>
                <w:sz w:val="22"/>
                <w:szCs w:val="22"/>
              </w:rPr>
            </w:pPr>
            <w:r>
              <w:rPr>
                <w:b/>
                <w:bCs/>
                <w:sz w:val="22"/>
                <w:szCs w:val="22"/>
              </w:rPr>
              <w:t>Gap#4</w:t>
            </w:r>
          </w:p>
        </w:tc>
      </w:tr>
      <w:tr w:rsidR="000C07AD" w14:paraId="57EB3493" w14:textId="77777777">
        <w:tc>
          <w:tcPr>
            <w:tcW w:w="825" w:type="dxa"/>
            <w:tcBorders>
              <w:left w:val="single" w:sz="1" w:space="0" w:color="000000"/>
              <w:bottom w:val="single" w:sz="1" w:space="0" w:color="000000"/>
            </w:tcBorders>
            <w:shd w:val="clear" w:color="auto" w:fill="auto"/>
          </w:tcPr>
          <w:p w14:paraId="0B5E837B" w14:textId="77777777" w:rsidR="000C07AD" w:rsidRDefault="008169F6">
            <w:pPr>
              <w:pStyle w:val="TableContents"/>
              <w:jc w:val="center"/>
            </w:pPr>
            <w:r>
              <w:rPr>
                <w:b/>
                <w:bCs/>
                <w:sz w:val="22"/>
                <w:szCs w:val="22"/>
              </w:rPr>
              <w:t>Pier 1</w:t>
            </w:r>
          </w:p>
        </w:tc>
        <w:tc>
          <w:tcPr>
            <w:tcW w:w="925" w:type="dxa"/>
            <w:tcBorders>
              <w:left w:val="single" w:sz="1" w:space="0" w:color="000000"/>
              <w:bottom w:val="single" w:sz="1" w:space="0" w:color="000000"/>
            </w:tcBorders>
            <w:shd w:val="clear" w:color="auto" w:fill="auto"/>
          </w:tcPr>
          <w:p w14:paraId="43E6AD3F" w14:textId="77777777" w:rsidR="000C07AD" w:rsidRDefault="008169F6">
            <w:pPr>
              <w:pStyle w:val="TableContents"/>
              <w:jc w:val="center"/>
            </w:pPr>
            <w:r>
              <w:t>Go</w:t>
            </w:r>
          </w:p>
        </w:tc>
        <w:tc>
          <w:tcPr>
            <w:tcW w:w="956" w:type="dxa"/>
            <w:tcBorders>
              <w:left w:val="single" w:sz="1" w:space="0" w:color="000000"/>
              <w:bottom w:val="single" w:sz="1" w:space="0" w:color="000000"/>
            </w:tcBorders>
            <w:shd w:val="clear" w:color="auto" w:fill="auto"/>
          </w:tcPr>
          <w:p w14:paraId="03912022" w14:textId="77777777" w:rsidR="000C07AD" w:rsidRDefault="008169F6">
            <w:pPr>
              <w:pStyle w:val="TableContents"/>
              <w:jc w:val="center"/>
            </w:pPr>
            <w:r>
              <w:t>Go</w:t>
            </w:r>
          </w:p>
        </w:tc>
        <w:tc>
          <w:tcPr>
            <w:tcW w:w="956" w:type="dxa"/>
            <w:tcBorders>
              <w:left w:val="single" w:sz="1" w:space="0" w:color="000000"/>
              <w:bottom w:val="single" w:sz="1" w:space="0" w:color="000000"/>
            </w:tcBorders>
            <w:shd w:val="clear" w:color="auto" w:fill="auto"/>
          </w:tcPr>
          <w:p w14:paraId="718A6E72" w14:textId="77777777" w:rsidR="000C07AD" w:rsidRDefault="008169F6">
            <w:pPr>
              <w:pStyle w:val="TableContents"/>
              <w:jc w:val="center"/>
            </w:pPr>
            <w:r>
              <w:t>Go</w:t>
            </w:r>
          </w:p>
        </w:tc>
        <w:tc>
          <w:tcPr>
            <w:tcW w:w="958" w:type="dxa"/>
            <w:tcBorders>
              <w:left w:val="single" w:sz="1" w:space="0" w:color="000000"/>
              <w:bottom w:val="single" w:sz="1" w:space="0" w:color="000000"/>
              <w:right w:val="single" w:sz="1" w:space="0" w:color="000000"/>
            </w:tcBorders>
            <w:shd w:val="clear" w:color="auto" w:fill="auto"/>
          </w:tcPr>
          <w:p w14:paraId="66BC1129" w14:textId="77777777" w:rsidR="000C07AD" w:rsidRDefault="008169F6">
            <w:pPr>
              <w:pStyle w:val="TableContents"/>
              <w:jc w:val="center"/>
              <w:rPr>
                <w:b/>
                <w:bCs/>
                <w:sz w:val="22"/>
                <w:szCs w:val="22"/>
              </w:rPr>
            </w:pPr>
            <w:r>
              <w:t>Go</w:t>
            </w:r>
          </w:p>
        </w:tc>
      </w:tr>
      <w:tr w:rsidR="000C07AD" w14:paraId="1CDBF009" w14:textId="77777777">
        <w:tc>
          <w:tcPr>
            <w:tcW w:w="825" w:type="dxa"/>
            <w:tcBorders>
              <w:left w:val="single" w:sz="1" w:space="0" w:color="000000"/>
              <w:bottom w:val="single" w:sz="1" w:space="0" w:color="000000"/>
            </w:tcBorders>
            <w:shd w:val="clear" w:color="auto" w:fill="auto"/>
          </w:tcPr>
          <w:p w14:paraId="754CCDB5" w14:textId="77777777" w:rsidR="000C07AD" w:rsidRDefault="008169F6">
            <w:pPr>
              <w:pStyle w:val="TableContents"/>
              <w:jc w:val="center"/>
            </w:pPr>
            <w:r>
              <w:rPr>
                <w:b/>
                <w:bCs/>
                <w:sz w:val="22"/>
                <w:szCs w:val="22"/>
              </w:rPr>
              <w:t>Pier 2</w:t>
            </w:r>
          </w:p>
        </w:tc>
        <w:tc>
          <w:tcPr>
            <w:tcW w:w="925" w:type="dxa"/>
            <w:tcBorders>
              <w:left w:val="single" w:sz="1" w:space="0" w:color="000000"/>
              <w:bottom w:val="single" w:sz="1" w:space="0" w:color="000000"/>
            </w:tcBorders>
            <w:shd w:val="clear" w:color="auto" w:fill="auto"/>
          </w:tcPr>
          <w:p w14:paraId="1E7C7E95" w14:textId="77777777" w:rsidR="000C07AD" w:rsidRDefault="008169F6">
            <w:pPr>
              <w:pStyle w:val="TableContents"/>
              <w:jc w:val="center"/>
            </w:pPr>
            <w:r>
              <w:t>Go</w:t>
            </w:r>
          </w:p>
        </w:tc>
        <w:tc>
          <w:tcPr>
            <w:tcW w:w="956" w:type="dxa"/>
            <w:tcBorders>
              <w:left w:val="single" w:sz="1" w:space="0" w:color="000000"/>
              <w:bottom w:val="single" w:sz="1" w:space="0" w:color="000000"/>
            </w:tcBorders>
            <w:shd w:val="clear" w:color="auto" w:fill="auto"/>
          </w:tcPr>
          <w:p w14:paraId="2910EE46" w14:textId="77777777" w:rsidR="000C07AD" w:rsidRDefault="008169F6">
            <w:pPr>
              <w:pStyle w:val="TableContents"/>
              <w:jc w:val="center"/>
            </w:pPr>
            <w:r>
              <w:t>Go</w:t>
            </w:r>
          </w:p>
        </w:tc>
        <w:tc>
          <w:tcPr>
            <w:tcW w:w="956" w:type="dxa"/>
            <w:tcBorders>
              <w:left w:val="single" w:sz="1" w:space="0" w:color="000000"/>
              <w:bottom w:val="single" w:sz="1" w:space="0" w:color="000000"/>
            </w:tcBorders>
            <w:shd w:val="clear" w:color="auto" w:fill="auto"/>
          </w:tcPr>
          <w:p w14:paraId="0991CC99" w14:textId="77777777" w:rsidR="000C07AD" w:rsidRDefault="008169F6">
            <w:pPr>
              <w:pStyle w:val="TableContents"/>
              <w:jc w:val="center"/>
            </w:pPr>
            <w:r>
              <w:t>Go</w:t>
            </w:r>
          </w:p>
        </w:tc>
        <w:tc>
          <w:tcPr>
            <w:tcW w:w="958" w:type="dxa"/>
            <w:tcBorders>
              <w:left w:val="single" w:sz="1" w:space="0" w:color="000000"/>
              <w:bottom w:val="single" w:sz="1" w:space="0" w:color="000000"/>
              <w:right w:val="single" w:sz="1" w:space="0" w:color="000000"/>
            </w:tcBorders>
            <w:shd w:val="clear" w:color="auto" w:fill="auto"/>
          </w:tcPr>
          <w:p w14:paraId="3962C2E7" w14:textId="77777777" w:rsidR="000C07AD" w:rsidRDefault="008169F6">
            <w:pPr>
              <w:pStyle w:val="TableContents"/>
              <w:jc w:val="center"/>
              <w:rPr>
                <w:b/>
                <w:bCs/>
                <w:sz w:val="22"/>
                <w:szCs w:val="22"/>
              </w:rPr>
            </w:pPr>
            <w:r>
              <w:t>Go</w:t>
            </w:r>
          </w:p>
        </w:tc>
      </w:tr>
      <w:tr w:rsidR="000C07AD" w14:paraId="54A800A3" w14:textId="77777777">
        <w:tc>
          <w:tcPr>
            <w:tcW w:w="825" w:type="dxa"/>
            <w:tcBorders>
              <w:left w:val="single" w:sz="1" w:space="0" w:color="000000"/>
              <w:bottom w:val="single" w:sz="1" w:space="0" w:color="000000"/>
            </w:tcBorders>
            <w:shd w:val="clear" w:color="auto" w:fill="auto"/>
          </w:tcPr>
          <w:p w14:paraId="3C945420" w14:textId="77777777" w:rsidR="000C07AD" w:rsidRDefault="008169F6">
            <w:pPr>
              <w:pStyle w:val="TableContents"/>
              <w:jc w:val="center"/>
            </w:pPr>
            <w:r>
              <w:rPr>
                <w:b/>
                <w:bCs/>
                <w:sz w:val="22"/>
                <w:szCs w:val="22"/>
              </w:rPr>
              <w:t>Pier 3</w:t>
            </w:r>
          </w:p>
        </w:tc>
        <w:tc>
          <w:tcPr>
            <w:tcW w:w="925" w:type="dxa"/>
            <w:tcBorders>
              <w:left w:val="single" w:sz="1" w:space="0" w:color="000000"/>
              <w:bottom w:val="single" w:sz="1" w:space="0" w:color="000000"/>
            </w:tcBorders>
            <w:shd w:val="clear" w:color="auto" w:fill="auto"/>
          </w:tcPr>
          <w:p w14:paraId="216C14B6" w14:textId="77777777" w:rsidR="000C07AD" w:rsidRDefault="008169F6">
            <w:pPr>
              <w:pStyle w:val="TableContents"/>
              <w:jc w:val="center"/>
            </w:pPr>
            <w:r>
              <w:t>Go</w:t>
            </w:r>
          </w:p>
        </w:tc>
        <w:tc>
          <w:tcPr>
            <w:tcW w:w="956" w:type="dxa"/>
            <w:tcBorders>
              <w:left w:val="single" w:sz="1" w:space="0" w:color="000000"/>
              <w:bottom w:val="single" w:sz="1" w:space="0" w:color="000000"/>
            </w:tcBorders>
            <w:shd w:val="clear" w:color="auto" w:fill="auto"/>
          </w:tcPr>
          <w:p w14:paraId="4A634FBA" w14:textId="77777777" w:rsidR="000C07AD" w:rsidRDefault="008169F6">
            <w:pPr>
              <w:pStyle w:val="TableContents"/>
              <w:jc w:val="center"/>
            </w:pPr>
            <w:r>
              <w:t>Go</w:t>
            </w:r>
          </w:p>
        </w:tc>
        <w:tc>
          <w:tcPr>
            <w:tcW w:w="956" w:type="dxa"/>
            <w:tcBorders>
              <w:left w:val="single" w:sz="1" w:space="0" w:color="000000"/>
              <w:bottom w:val="single" w:sz="1" w:space="0" w:color="000000"/>
            </w:tcBorders>
            <w:shd w:val="clear" w:color="auto" w:fill="auto"/>
          </w:tcPr>
          <w:p w14:paraId="5EF66298" w14:textId="77777777" w:rsidR="000C07AD" w:rsidRDefault="008169F6">
            <w:pPr>
              <w:pStyle w:val="TableContents"/>
              <w:jc w:val="center"/>
            </w:pPr>
            <w:r>
              <w:t>Go</w:t>
            </w:r>
          </w:p>
        </w:tc>
        <w:tc>
          <w:tcPr>
            <w:tcW w:w="958" w:type="dxa"/>
            <w:tcBorders>
              <w:left w:val="single" w:sz="1" w:space="0" w:color="000000"/>
              <w:bottom w:val="single" w:sz="1" w:space="0" w:color="000000"/>
              <w:right w:val="single" w:sz="1" w:space="0" w:color="000000"/>
            </w:tcBorders>
            <w:shd w:val="clear" w:color="auto" w:fill="auto"/>
          </w:tcPr>
          <w:p w14:paraId="2D313AC2" w14:textId="77777777" w:rsidR="000C07AD" w:rsidRDefault="008169F6">
            <w:pPr>
              <w:pStyle w:val="TableContents"/>
              <w:jc w:val="center"/>
              <w:rPr>
                <w:b/>
                <w:bCs/>
                <w:sz w:val="22"/>
                <w:szCs w:val="22"/>
              </w:rPr>
            </w:pPr>
            <w:r>
              <w:t>Go</w:t>
            </w:r>
          </w:p>
        </w:tc>
      </w:tr>
      <w:tr w:rsidR="000C07AD" w14:paraId="05E70F45" w14:textId="77777777">
        <w:tc>
          <w:tcPr>
            <w:tcW w:w="825" w:type="dxa"/>
            <w:tcBorders>
              <w:left w:val="single" w:sz="1" w:space="0" w:color="000000"/>
              <w:bottom w:val="single" w:sz="1" w:space="0" w:color="000000"/>
            </w:tcBorders>
            <w:shd w:val="clear" w:color="auto" w:fill="auto"/>
          </w:tcPr>
          <w:p w14:paraId="4C2D5717" w14:textId="77777777" w:rsidR="000C07AD" w:rsidRDefault="008169F6">
            <w:pPr>
              <w:pStyle w:val="TableContents"/>
              <w:jc w:val="center"/>
            </w:pPr>
            <w:r>
              <w:rPr>
                <w:b/>
                <w:bCs/>
                <w:sz w:val="22"/>
                <w:szCs w:val="22"/>
              </w:rPr>
              <w:t xml:space="preserve">Pier 4 </w:t>
            </w:r>
          </w:p>
        </w:tc>
        <w:tc>
          <w:tcPr>
            <w:tcW w:w="925" w:type="dxa"/>
            <w:tcBorders>
              <w:left w:val="single" w:sz="1" w:space="0" w:color="000000"/>
              <w:bottom w:val="single" w:sz="1" w:space="0" w:color="000000"/>
            </w:tcBorders>
            <w:shd w:val="clear" w:color="auto" w:fill="auto"/>
          </w:tcPr>
          <w:p w14:paraId="0272DA16" w14:textId="77777777" w:rsidR="000C07AD" w:rsidRDefault="008169F6">
            <w:pPr>
              <w:pStyle w:val="TableContents"/>
              <w:jc w:val="center"/>
            </w:pPr>
            <w:r>
              <w:t>Go</w:t>
            </w:r>
          </w:p>
        </w:tc>
        <w:tc>
          <w:tcPr>
            <w:tcW w:w="956" w:type="dxa"/>
            <w:tcBorders>
              <w:left w:val="single" w:sz="1" w:space="0" w:color="000000"/>
              <w:bottom w:val="single" w:sz="1" w:space="0" w:color="000000"/>
            </w:tcBorders>
            <w:shd w:val="clear" w:color="auto" w:fill="auto"/>
          </w:tcPr>
          <w:p w14:paraId="0B253179" w14:textId="77777777" w:rsidR="000C07AD" w:rsidRDefault="008169F6">
            <w:pPr>
              <w:pStyle w:val="TableContents"/>
              <w:jc w:val="center"/>
            </w:pPr>
            <w:r>
              <w:t>Go</w:t>
            </w:r>
          </w:p>
        </w:tc>
        <w:tc>
          <w:tcPr>
            <w:tcW w:w="956" w:type="dxa"/>
            <w:tcBorders>
              <w:left w:val="single" w:sz="1" w:space="0" w:color="000000"/>
              <w:bottom w:val="single" w:sz="1" w:space="0" w:color="000000"/>
            </w:tcBorders>
            <w:shd w:val="clear" w:color="auto" w:fill="auto"/>
          </w:tcPr>
          <w:p w14:paraId="2CE79A45" w14:textId="77777777" w:rsidR="000C07AD" w:rsidRDefault="008169F6">
            <w:pPr>
              <w:pStyle w:val="TableContents"/>
              <w:jc w:val="center"/>
            </w:pPr>
            <w:r>
              <w:t>Go</w:t>
            </w:r>
          </w:p>
        </w:tc>
        <w:tc>
          <w:tcPr>
            <w:tcW w:w="958" w:type="dxa"/>
            <w:tcBorders>
              <w:left w:val="single" w:sz="1" w:space="0" w:color="000000"/>
              <w:bottom w:val="single" w:sz="1" w:space="0" w:color="000000"/>
              <w:right w:val="single" w:sz="1" w:space="0" w:color="000000"/>
            </w:tcBorders>
            <w:shd w:val="clear" w:color="auto" w:fill="auto"/>
          </w:tcPr>
          <w:p w14:paraId="4C161316" w14:textId="77777777" w:rsidR="000C07AD" w:rsidRDefault="008169F6">
            <w:pPr>
              <w:pStyle w:val="TableContents"/>
              <w:jc w:val="center"/>
            </w:pPr>
            <w:r>
              <w:t>Go</w:t>
            </w:r>
          </w:p>
        </w:tc>
      </w:tr>
    </w:tbl>
    <w:p w14:paraId="0C4184D0" w14:textId="77777777" w:rsidR="000C07AD" w:rsidRDefault="000C07AD">
      <w:pPr>
        <w:tabs>
          <w:tab w:val="left" w:pos="720"/>
        </w:tabs>
      </w:pPr>
    </w:p>
    <w:p w14:paraId="3B6424F7" w14:textId="77777777" w:rsidR="00930F86" w:rsidRDefault="00930F86" w:rsidP="00930F86">
      <w:pPr>
        <w:ind w:firstLine="720"/>
        <w:jc w:val="both"/>
      </w:pPr>
      <w:r w:rsidRPr="00FC5CB2">
        <w:rPr>
          <w:b/>
          <w:i/>
          <w:u w:val="single"/>
        </w:rPr>
        <w:t>Note:</w:t>
      </w:r>
      <w:r>
        <w:t xml:space="preserve"> usually this test can be waived if step 1.10 Linearity Test/Range of motion in the local basis passes because it means that the system has a full range of motion and is, therefore, free to move.</w:t>
      </w:r>
    </w:p>
    <w:p w14:paraId="6389E006" w14:textId="77777777" w:rsidR="00930F86" w:rsidRDefault="00930F86">
      <w:pPr>
        <w:tabs>
          <w:tab w:val="left" w:pos="720"/>
        </w:tabs>
      </w:pPr>
    </w:p>
    <w:p w14:paraId="4297A32C" w14:textId="77777777" w:rsidR="00152649" w:rsidRDefault="00152649" w:rsidP="00152649">
      <w:pPr>
        <w:tabs>
          <w:tab w:val="left" w:pos="360"/>
          <w:tab w:val="left" w:pos="3600"/>
          <w:tab w:val="left" w:pos="5760"/>
          <w:tab w:val="left" w:pos="7920"/>
          <w:tab w:val="left" w:pos="9810"/>
        </w:tabs>
      </w:pPr>
      <w:r>
        <w:rPr>
          <w:b/>
        </w:rPr>
        <w:t>Test result:</w:t>
      </w:r>
      <w:r>
        <w:rPr>
          <w:b/>
        </w:rPr>
        <w:tab/>
        <w:t xml:space="preserve">Passed: </w:t>
      </w:r>
      <w:r>
        <w:rPr>
          <w:b/>
          <w:u w:val="single"/>
        </w:rPr>
        <w:t xml:space="preserve">      </w:t>
      </w:r>
      <w:r>
        <w:rPr>
          <w:b/>
        </w:rPr>
        <w:tab/>
        <w:t>Failed</w:t>
      </w:r>
      <w:proofErr w:type="gramStart"/>
      <w:r>
        <w:rPr>
          <w:b/>
        </w:rPr>
        <w:t xml:space="preserve">: </w:t>
      </w:r>
      <w:r>
        <w:rPr>
          <w:b/>
          <w:u w:val="single"/>
        </w:rPr>
        <w:t xml:space="preserve">      </w:t>
      </w:r>
      <w:r>
        <w:rPr>
          <w:b/>
        </w:rPr>
        <w:t xml:space="preserve">  </w:t>
      </w:r>
      <w:r>
        <w:rPr>
          <w:b/>
          <w:color w:val="FFFFFF"/>
        </w:rPr>
        <w:t>.</w:t>
      </w:r>
      <w:proofErr w:type="gramEnd"/>
      <w:r w:rsidRPr="00152649">
        <w:rPr>
          <w:b/>
        </w:rPr>
        <w:tab/>
        <w:t>Waived</w:t>
      </w:r>
      <w:proofErr w:type="gramStart"/>
      <w:r w:rsidRPr="00152649">
        <w:rPr>
          <w:b/>
        </w:rPr>
        <w:t xml:space="preserve">: </w:t>
      </w:r>
      <w:r w:rsidRPr="00152649">
        <w:rPr>
          <w:b/>
          <w:color w:val="FFFFFF" w:themeColor="background1"/>
          <w:u w:val="single"/>
        </w:rPr>
        <w:t>.</w:t>
      </w:r>
      <w:proofErr w:type="gramEnd"/>
      <w:r w:rsidRPr="00152649">
        <w:rPr>
          <w:b/>
          <w:u w:val="single"/>
        </w:rPr>
        <w:t xml:space="preserve">   </w:t>
      </w:r>
      <w:r>
        <w:rPr>
          <w:b/>
          <w:u w:val="single"/>
        </w:rPr>
        <w:t>X</w:t>
      </w:r>
      <w:r w:rsidRPr="00152649">
        <w:rPr>
          <w:b/>
          <w:u w:val="single"/>
        </w:rPr>
        <w:t xml:space="preserve">    </w:t>
      </w:r>
      <w:r w:rsidRPr="00152649">
        <w:rPr>
          <w:b/>
          <w:color w:val="FFFFFF" w:themeColor="background1"/>
          <w:u w:val="single"/>
        </w:rPr>
        <w:t>.</w:t>
      </w:r>
      <w:r w:rsidRPr="00152649">
        <w:rPr>
          <w:b/>
          <w:color w:val="FFFFFF" w:themeColor="background1"/>
        </w:rPr>
        <w:t xml:space="preserve"> </w:t>
      </w:r>
      <w:r w:rsidRPr="00152649">
        <w:rPr>
          <w:b/>
        </w:rPr>
        <w:t xml:space="preserve"> </w:t>
      </w:r>
    </w:p>
    <w:p w14:paraId="7952DD67" w14:textId="77777777" w:rsidR="000C07AD" w:rsidRDefault="000C07AD">
      <w:pPr>
        <w:tabs>
          <w:tab w:val="left" w:pos="360"/>
          <w:tab w:val="left" w:pos="5220"/>
          <w:tab w:val="left" w:pos="7470"/>
        </w:tabs>
        <w:suppressAutoHyphens w:val="0"/>
        <w:spacing w:after="200" w:line="276" w:lineRule="auto"/>
      </w:pPr>
    </w:p>
    <w:p w14:paraId="7B04AAFB" w14:textId="77777777" w:rsidR="000C07AD" w:rsidRDefault="008169F6">
      <w:pPr>
        <w:pStyle w:val="Heading2"/>
      </w:pPr>
      <w:bookmarkStart w:id="60" w:name="__RefHeading__23658_1262773321"/>
      <w:bookmarkStart w:id="61" w:name="__RefHeading__23853_1262773321"/>
      <w:bookmarkStart w:id="62" w:name="__RefHeading__112_1080062798"/>
      <w:bookmarkStart w:id="63" w:name="__RefHeading__434_1185372569"/>
      <w:bookmarkStart w:id="64" w:name="__RefHeading__23750_1262773321"/>
      <w:bookmarkStart w:id="65" w:name="__RefHeading__96_503471281"/>
      <w:bookmarkStart w:id="66" w:name="__RefHeading__133_968872343"/>
      <w:bookmarkStart w:id="67" w:name="__RefHeading__192_1185372569"/>
      <w:bookmarkStart w:id="68" w:name="__RefHeading__172_870708744"/>
      <w:bookmarkStart w:id="69" w:name="__RefHeading__149_78310084"/>
      <w:bookmarkStart w:id="70" w:name="__RefHeading__131_968872343"/>
      <w:bookmarkStart w:id="71" w:name="__RefHeading__840_1185372569"/>
      <w:bookmarkStart w:id="72" w:name="_Toc374448346"/>
      <w:bookmarkEnd w:id="60"/>
      <w:bookmarkEnd w:id="61"/>
      <w:bookmarkEnd w:id="62"/>
      <w:bookmarkEnd w:id="63"/>
      <w:bookmarkEnd w:id="64"/>
      <w:bookmarkEnd w:id="65"/>
      <w:bookmarkEnd w:id="66"/>
      <w:bookmarkEnd w:id="67"/>
      <w:bookmarkEnd w:id="68"/>
      <w:bookmarkEnd w:id="69"/>
      <w:bookmarkEnd w:id="70"/>
      <w:bookmarkEnd w:id="71"/>
      <w:r>
        <w:t>IPS Centering</w:t>
      </w:r>
      <w:bookmarkEnd w:id="72"/>
    </w:p>
    <w:p w14:paraId="7D20550B" w14:textId="77777777" w:rsidR="000C07AD" w:rsidRDefault="008169F6" w:rsidP="00643F46">
      <w:pPr>
        <w:tabs>
          <w:tab w:val="left" w:pos="0"/>
        </w:tabs>
      </w:pPr>
      <w:r>
        <w:rPr>
          <w:b/>
        </w:rPr>
        <w:t xml:space="preserve">Scripts files for processing and plotting in SVN at: </w:t>
      </w:r>
    </w:p>
    <w:p w14:paraId="5C6B7C8F" w14:textId="77777777" w:rsidR="000C07AD" w:rsidRPr="00643F46" w:rsidRDefault="008169F6" w:rsidP="00643F46">
      <w:pPr>
        <w:tabs>
          <w:tab w:val="left" w:pos="0"/>
        </w:tabs>
        <w:rPr>
          <w:i/>
        </w:rPr>
      </w:pPr>
      <w:r w:rsidRPr="00643F46">
        <w:rPr>
          <w:i/>
        </w:rPr>
        <w:t>/SeiSVN/seismic/HEPI/Common/Testing_Functions_HEPI/Offset_STD_IPS_HEPI.m</w:t>
      </w:r>
    </w:p>
    <w:p w14:paraId="229653A4" w14:textId="77777777" w:rsidR="000C07AD" w:rsidRDefault="000C07AD"/>
    <w:p w14:paraId="7C137E4F" w14:textId="1D8B2A38" w:rsidR="000C07AD" w:rsidRDefault="00643F46" w:rsidP="00643F46">
      <w:pPr>
        <w:ind w:firstLine="720"/>
      </w:pPr>
      <w:r w:rsidRPr="00643F46">
        <w:rPr>
          <w:b/>
          <w:i/>
          <w:u w:val="single"/>
        </w:rPr>
        <w:t>Note:</w:t>
      </w:r>
      <w:r>
        <w:t xml:space="preserve"> </w:t>
      </w:r>
      <w:r w:rsidR="008169F6">
        <w:t>All the loops must be turned off during this test.</w:t>
      </w:r>
    </w:p>
    <w:p w14:paraId="12E1A4B2" w14:textId="77777777" w:rsidR="000C07AD" w:rsidRDefault="000C07AD"/>
    <w:tbl>
      <w:tblPr>
        <w:tblW w:w="10060" w:type="dxa"/>
        <w:tblInd w:w="93" w:type="dxa"/>
        <w:tblLook w:val="04A0" w:firstRow="1" w:lastRow="0" w:firstColumn="1" w:lastColumn="0" w:noHBand="0" w:noVBand="1"/>
      </w:tblPr>
      <w:tblGrid>
        <w:gridCol w:w="1336"/>
        <w:gridCol w:w="1100"/>
        <w:gridCol w:w="1100"/>
        <w:gridCol w:w="1100"/>
        <w:gridCol w:w="1100"/>
        <w:gridCol w:w="1100"/>
        <w:gridCol w:w="1100"/>
        <w:gridCol w:w="1100"/>
        <w:gridCol w:w="1100"/>
      </w:tblGrid>
      <w:tr w:rsidR="00F12744" w:rsidRPr="001C3E59" w14:paraId="5648F971" w14:textId="77777777" w:rsidTr="0080484C">
        <w:trPr>
          <w:trHeight w:val="300"/>
        </w:trPr>
        <w:tc>
          <w:tcPr>
            <w:tcW w:w="1260" w:type="dxa"/>
            <w:tcBorders>
              <w:top w:val="nil"/>
              <w:left w:val="nil"/>
              <w:bottom w:val="nil"/>
              <w:right w:val="nil"/>
            </w:tcBorders>
            <w:shd w:val="clear" w:color="auto" w:fill="auto"/>
            <w:vAlign w:val="center"/>
            <w:hideMark/>
          </w:tcPr>
          <w:p w14:paraId="41F8BBD8" w14:textId="77777777" w:rsidR="00F12744" w:rsidRPr="001C3E59" w:rsidRDefault="00F12744" w:rsidP="0080484C">
            <w:pPr>
              <w:widowControl/>
              <w:suppressAutoHyphens w:val="0"/>
              <w:jc w:val="center"/>
              <w:rPr>
                <w:color w:val="000000"/>
                <w:lang w:eastAsia="en-US"/>
              </w:rPr>
            </w:pP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4B27FB" w14:textId="77777777" w:rsidR="00F12744" w:rsidRPr="001C3E59" w:rsidRDefault="00F12744" w:rsidP="0080484C">
            <w:pPr>
              <w:widowControl/>
              <w:suppressAutoHyphens w:val="0"/>
              <w:jc w:val="center"/>
              <w:rPr>
                <w:color w:val="000000"/>
                <w:lang w:eastAsia="en-US"/>
              </w:rPr>
            </w:pPr>
            <w:r w:rsidRPr="001C3E59">
              <w:rPr>
                <w:color w:val="000000"/>
                <w:lang w:eastAsia="en-US"/>
              </w:rPr>
              <w:t>H1</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14:paraId="2449B236" w14:textId="77777777" w:rsidR="00F12744" w:rsidRPr="001C3E59" w:rsidRDefault="00F12744" w:rsidP="0080484C">
            <w:pPr>
              <w:widowControl/>
              <w:suppressAutoHyphens w:val="0"/>
              <w:jc w:val="center"/>
              <w:rPr>
                <w:color w:val="000000"/>
                <w:lang w:eastAsia="en-US"/>
              </w:rPr>
            </w:pPr>
            <w:r w:rsidRPr="001C3E59">
              <w:rPr>
                <w:color w:val="000000"/>
                <w:lang w:eastAsia="en-US"/>
              </w:rPr>
              <w:t>H2</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14:paraId="3A4675FE" w14:textId="77777777" w:rsidR="00F12744" w:rsidRPr="001C3E59" w:rsidRDefault="00F12744" w:rsidP="0080484C">
            <w:pPr>
              <w:widowControl/>
              <w:suppressAutoHyphens w:val="0"/>
              <w:jc w:val="center"/>
              <w:rPr>
                <w:color w:val="000000"/>
                <w:lang w:eastAsia="en-US"/>
              </w:rPr>
            </w:pPr>
            <w:r w:rsidRPr="001C3E59">
              <w:rPr>
                <w:color w:val="000000"/>
                <w:lang w:eastAsia="en-US"/>
              </w:rPr>
              <w:t>H3</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14:paraId="3C2969D7" w14:textId="77777777" w:rsidR="00F12744" w:rsidRPr="001C3E59" w:rsidRDefault="00F12744" w:rsidP="0080484C">
            <w:pPr>
              <w:widowControl/>
              <w:suppressAutoHyphens w:val="0"/>
              <w:jc w:val="center"/>
              <w:rPr>
                <w:color w:val="000000"/>
                <w:lang w:eastAsia="en-US"/>
              </w:rPr>
            </w:pPr>
            <w:r w:rsidRPr="001C3E59">
              <w:rPr>
                <w:color w:val="000000"/>
                <w:lang w:eastAsia="en-US"/>
              </w:rPr>
              <w:t>H4</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14:paraId="1BCE2B68" w14:textId="77777777" w:rsidR="00F12744" w:rsidRPr="001C3E59" w:rsidRDefault="00F12744" w:rsidP="0080484C">
            <w:pPr>
              <w:widowControl/>
              <w:suppressAutoHyphens w:val="0"/>
              <w:jc w:val="center"/>
              <w:rPr>
                <w:color w:val="000000"/>
                <w:lang w:eastAsia="en-US"/>
              </w:rPr>
            </w:pPr>
            <w:r w:rsidRPr="001C3E59">
              <w:rPr>
                <w:color w:val="000000"/>
                <w:lang w:eastAsia="en-US"/>
              </w:rPr>
              <w:t>V1</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14:paraId="4F640780" w14:textId="77777777" w:rsidR="00F12744" w:rsidRPr="001C3E59" w:rsidRDefault="00F12744" w:rsidP="0080484C">
            <w:pPr>
              <w:widowControl/>
              <w:suppressAutoHyphens w:val="0"/>
              <w:jc w:val="center"/>
              <w:rPr>
                <w:color w:val="000000"/>
                <w:lang w:eastAsia="en-US"/>
              </w:rPr>
            </w:pPr>
            <w:r w:rsidRPr="001C3E59">
              <w:rPr>
                <w:color w:val="000000"/>
                <w:lang w:eastAsia="en-US"/>
              </w:rPr>
              <w:t>V2</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14:paraId="4B80A7B8" w14:textId="77777777" w:rsidR="00F12744" w:rsidRPr="001C3E59" w:rsidRDefault="00F12744" w:rsidP="0080484C">
            <w:pPr>
              <w:widowControl/>
              <w:suppressAutoHyphens w:val="0"/>
              <w:jc w:val="center"/>
              <w:rPr>
                <w:color w:val="000000"/>
                <w:lang w:eastAsia="en-US"/>
              </w:rPr>
            </w:pPr>
            <w:r w:rsidRPr="001C3E59">
              <w:rPr>
                <w:color w:val="000000"/>
                <w:lang w:eastAsia="en-US"/>
              </w:rPr>
              <w:t>V3</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14:paraId="21AF1F1A" w14:textId="77777777" w:rsidR="00F12744" w:rsidRPr="001C3E59" w:rsidRDefault="00F12744" w:rsidP="0080484C">
            <w:pPr>
              <w:widowControl/>
              <w:suppressAutoHyphens w:val="0"/>
              <w:jc w:val="center"/>
              <w:rPr>
                <w:color w:val="000000"/>
                <w:lang w:eastAsia="en-US"/>
              </w:rPr>
            </w:pPr>
            <w:r w:rsidRPr="001C3E59">
              <w:rPr>
                <w:color w:val="000000"/>
                <w:lang w:eastAsia="en-US"/>
              </w:rPr>
              <w:t>V4</w:t>
            </w:r>
          </w:p>
        </w:tc>
      </w:tr>
      <w:tr w:rsidR="00F12744" w:rsidRPr="001C3E59" w14:paraId="066D7F0F" w14:textId="77777777" w:rsidTr="00F12744">
        <w:trPr>
          <w:trHeight w:val="600"/>
        </w:trPr>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964B74" w14:textId="77777777" w:rsidR="00F12744" w:rsidRPr="001C3E59" w:rsidRDefault="00F12744" w:rsidP="0080484C">
            <w:pPr>
              <w:widowControl/>
              <w:suppressAutoHyphens w:val="0"/>
              <w:jc w:val="center"/>
              <w:rPr>
                <w:color w:val="000000"/>
                <w:lang w:eastAsia="en-US"/>
              </w:rPr>
            </w:pPr>
            <w:r w:rsidRPr="001C3E59">
              <w:rPr>
                <w:color w:val="000000"/>
                <w:lang w:eastAsia="en-US"/>
              </w:rPr>
              <w:t>Mean (counts)</w:t>
            </w:r>
          </w:p>
        </w:tc>
        <w:tc>
          <w:tcPr>
            <w:tcW w:w="1100" w:type="dxa"/>
            <w:tcBorders>
              <w:top w:val="nil"/>
              <w:left w:val="nil"/>
              <w:bottom w:val="single" w:sz="4" w:space="0" w:color="auto"/>
              <w:right w:val="single" w:sz="4" w:space="0" w:color="auto"/>
            </w:tcBorders>
            <w:shd w:val="clear" w:color="auto" w:fill="auto"/>
            <w:noWrap/>
            <w:vAlign w:val="center"/>
          </w:tcPr>
          <w:p w14:paraId="48D96E17" w14:textId="14497735" w:rsidR="00F12744" w:rsidRPr="001C3E59" w:rsidRDefault="00F12744" w:rsidP="0080484C">
            <w:pPr>
              <w:widowControl/>
              <w:suppressAutoHyphens w:val="0"/>
              <w:jc w:val="center"/>
              <w:rPr>
                <w:rFonts w:ascii="Calibri" w:hAnsi="Calibri"/>
                <w:color w:val="000000"/>
                <w:lang w:eastAsia="en-US"/>
              </w:rPr>
            </w:pPr>
          </w:p>
        </w:tc>
        <w:tc>
          <w:tcPr>
            <w:tcW w:w="1100" w:type="dxa"/>
            <w:tcBorders>
              <w:top w:val="nil"/>
              <w:left w:val="nil"/>
              <w:bottom w:val="single" w:sz="4" w:space="0" w:color="auto"/>
              <w:right w:val="single" w:sz="4" w:space="0" w:color="auto"/>
            </w:tcBorders>
            <w:shd w:val="clear" w:color="auto" w:fill="auto"/>
            <w:noWrap/>
            <w:vAlign w:val="center"/>
          </w:tcPr>
          <w:p w14:paraId="58615719" w14:textId="58E996C2" w:rsidR="00F12744" w:rsidRPr="001C3E59" w:rsidRDefault="00F12744" w:rsidP="0080484C">
            <w:pPr>
              <w:widowControl/>
              <w:suppressAutoHyphens w:val="0"/>
              <w:jc w:val="center"/>
              <w:rPr>
                <w:rFonts w:ascii="Calibri" w:hAnsi="Calibri"/>
                <w:color w:val="000000"/>
                <w:lang w:eastAsia="en-US"/>
              </w:rPr>
            </w:pPr>
          </w:p>
        </w:tc>
        <w:tc>
          <w:tcPr>
            <w:tcW w:w="1100" w:type="dxa"/>
            <w:tcBorders>
              <w:top w:val="nil"/>
              <w:left w:val="nil"/>
              <w:bottom w:val="single" w:sz="4" w:space="0" w:color="auto"/>
              <w:right w:val="single" w:sz="4" w:space="0" w:color="auto"/>
            </w:tcBorders>
            <w:shd w:val="clear" w:color="auto" w:fill="auto"/>
            <w:noWrap/>
            <w:vAlign w:val="center"/>
          </w:tcPr>
          <w:p w14:paraId="295745C1" w14:textId="74C23148" w:rsidR="00F12744" w:rsidRPr="001C3E59" w:rsidRDefault="00F12744" w:rsidP="0080484C">
            <w:pPr>
              <w:widowControl/>
              <w:suppressAutoHyphens w:val="0"/>
              <w:jc w:val="center"/>
              <w:rPr>
                <w:rFonts w:ascii="Calibri" w:hAnsi="Calibri"/>
                <w:color w:val="000000"/>
                <w:lang w:eastAsia="en-US"/>
              </w:rPr>
            </w:pPr>
          </w:p>
        </w:tc>
        <w:tc>
          <w:tcPr>
            <w:tcW w:w="1100" w:type="dxa"/>
            <w:tcBorders>
              <w:top w:val="nil"/>
              <w:left w:val="nil"/>
              <w:bottom w:val="single" w:sz="4" w:space="0" w:color="auto"/>
              <w:right w:val="single" w:sz="4" w:space="0" w:color="auto"/>
            </w:tcBorders>
            <w:shd w:val="clear" w:color="auto" w:fill="auto"/>
            <w:noWrap/>
            <w:vAlign w:val="center"/>
          </w:tcPr>
          <w:p w14:paraId="141BD7A1" w14:textId="17C82864" w:rsidR="00F12744" w:rsidRPr="001C3E59" w:rsidRDefault="00F12744" w:rsidP="0080484C">
            <w:pPr>
              <w:widowControl/>
              <w:suppressAutoHyphens w:val="0"/>
              <w:jc w:val="center"/>
              <w:rPr>
                <w:rFonts w:ascii="Calibri" w:hAnsi="Calibri"/>
                <w:color w:val="000000"/>
                <w:lang w:eastAsia="en-US"/>
              </w:rPr>
            </w:pPr>
          </w:p>
        </w:tc>
        <w:tc>
          <w:tcPr>
            <w:tcW w:w="1100" w:type="dxa"/>
            <w:tcBorders>
              <w:top w:val="nil"/>
              <w:left w:val="nil"/>
              <w:bottom w:val="single" w:sz="4" w:space="0" w:color="auto"/>
              <w:right w:val="single" w:sz="4" w:space="0" w:color="auto"/>
            </w:tcBorders>
            <w:shd w:val="clear" w:color="auto" w:fill="auto"/>
            <w:noWrap/>
            <w:vAlign w:val="center"/>
          </w:tcPr>
          <w:p w14:paraId="0B2BFF27" w14:textId="04B7BC87" w:rsidR="00F12744" w:rsidRPr="001C3E59" w:rsidRDefault="00F12744" w:rsidP="0080484C">
            <w:pPr>
              <w:widowControl/>
              <w:suppressAutoHyphens w:val="0"/>
              <w:jc w:val="center"/>
              <w:rPr>
                <w:rFonts w:ascii="Calibri" w:hAnsi="Calibri"/>
                <w:color w:val="000000"/>
                <w:lang w:eastAsia="en-US"/>
              </w:rPr>
            </w:pPr>
          </w:p>
        </w:tc>
        <w:tc>
          <w:tcPr>
            <w:tcW w:w="1100" w:type="dxa"/>
            <w:tcBorders>
              <w:top w:val="nil"/>
              <w:left w:val="nil"/>
              <w:bottom w:val="single" w:sz="4" w:space="0" w:color="auto"/>
              <w:right w:val="single" w:sz="4" w:space="0" w:color="auto"/>
            </w:tcBorders>
            <w:shd w:val="clear" w:color="auto" w:fill="auto"/>
            <w:noWrap/>
            <w:vAlign w:val="center"/>
          </w:tcPr>
          <w:p w14:paraId="31E82F78" w14:textId="5A40D853" w:rsidR="00F12744" w:rsidRPr="001C3E59" w:rsidRDefault="00F12744" w:rsidP="0080484C">
            <w:pPr>
              <w:widowControl/>
              <w:suppressAutoHyphens w:val="0"/>
              <w:jc w:val="center"/>
              <w:rPr>
                <w:rFonts w:ascii="Calibri" w:hAnsi="Calibri"/>
                <w:color w:val="000000"/>
                <w:lang w:eastAsia="en-US"/>
              </w:rPr>
            </w:pPr>
          </w:p>
        </w:tc>
        <w:tc>
          <w:tcPr>
            <w:tcW w:w="1100" w:type="dxa"/>
            <w:tcBorders>
              <w:top w:val="nil"/>
              <w:left w:val="nil"/>
              <w:bottom w:val="single" w:sz="4" w:space="0" w:color="auto"/>
              <w:right w:val="single" w:sz="4" w:space="0" w:color="auto"/>
            </w:tcBorders>
            <w:shd w:val="clear" w:color="auto" w:fill="auto"/>
            <w:noWrap/>
            <w:vAlign w:val="center"/>
          </w:tcPr>
          <w:p w14:paraId="3371E031" w14:textId="30557A48" w:rsidR="00F12744" w:rsidRPr="001C3E59" w:rsidRDefault="00F12744" w:rsidP="0080484C">
            <w:pPr>
              <w:widowControl/>
              <w:suppressAutoHyphens w:val="0"/>
              <w:jc w:val="center"/>
              <w:rPr>
                <w:rFonts w:ascii="Calibri" w:hAnsi="Calibri"/>
                <w:color w:val="000000"/>
                <w:lang w:eastAsia="en-US"/>
              </w:rPr>
            </w:pPr>
          </w:p>
        </w:tc>
        <w:tc>
          <w:tcPr>
            <w:tcW w:w="1100" w:type="dxa"/>
            <w:tcBorders>
              <w:top w:val="nil"/>
              <w:left w:val="nil"/>
              <w:bottom w:val="single" w:sz="4" w:space="0" w:color="auto"/>
              <w:right w:val="single" w:sz="4" w:space="0" w:color="auto"/>
            </w:tcBorders>
            <w:shd w:val="clear" w:color="auto" w:fill="auto"/>
            <w:noWrap/>
            <w:vAlign w:val="center"/>
          </w:tcPr>
          <w:p w14:paraId="32B28A39" w14:textId="4B4EFD3A" w:rsidR="00F12744" w:rsidRPr="001C3E59" w:rsidRDefault="00F12744" w:rsidP="0080484C">
            <w:pPr>
              <w:widowControl/>
              <w:suppressAutoHyphens w:val="0"/>
              <w:jc w:val="center"/>
              <w:rPr>
                <w:rFonts w:ascii="Calibri" w:hAnsi="Calibri"/>
                <w:color w:val="000000"/>
                <w:lang w:eastAsia="en-US"/>
              </w:rPr>
            </w:pPr>
          </w:p>
        </w:tc>
      </w:tr>
      <w:tr w:rsidR="00F12744" w:rsidRPr="001C3E59" w14:paraId="20A3E9D9" w14:textId="77777777" w:rsidTr="0080484C">
        <w:trPr>
          <w:trHeight w:val="300"/>
        </w:trPr>
        <w:tc>
          <w:tcPr>
            <w:tcW w:w="1260" w:type="dxa"/>
            <w:tcBorders>
              <w:top w:val="nil"/>
              <w:left w:val="single" w:sz="4" w:space="0" w:color="auto"/>
              <w:bottom w:val="single" w:sz="4" w:space="0" w:color="auto"/>
              <w:right w:val="single" w:sz="4" w:space="0" w:color="auto"/>
            </w:tcBorders>
            <w:shd w:val="clear" w:color="auto" w:fill="auto"/>
            <w:vAlign w:val="center"/>
            <w:hideMark/>
          </w:tcPr>
          <w:p w14:paraId="31B00777" w14:textId="77777777" w:rsidR="00F12744" w:rsidRPr="001C3E59" w:rsidRDefault="00F12744" w:rsidP="0080484C">
            <w:pPr>
              <w:widowControl/>
              <w:suppressAutoHyphens w:val="0"/>
              <w:jc w:val="center"/>
              <w:rPr>
                <w:color w:val="000000"/>
                <w:lang w:eastAsia="en-US"/>
              </w:rPr>
            </w:pPr>
            <w:r w:rsidRPr="001C3E59">
              <w:rPr>
                <w:color w:val="000000"/>
                <w:lang w:eastAsia="en-US"/>
              </w:rPr>
              <w:t>Acceptance</w:t>
            </w:r>
          </w:p>
        </w:tc>
        <w:tc>
          <w:tcPr>
            <w:tcW w:w="1100" w:type="dxa"/>
            <w:tcBorders>
              <w:top w:val="nil"/>
              <w:left w:val="nil"/>
              <w:bottom w:val="single" w:sz="4" w:space="0" w:color="auto"/>
              <w:right w:val="single" w:sz="4" w:space="0" w:color="auto"/>
            </w:tcBorders>
            <w:shd w:val="clear" w:color="auto" w:fill="auto"/>
            <w:vAlign w:val="center"/>
            <w:hideMark/>
          </w:tcPr>
          <w:p w14:paraId="491B2FBB" w14:textId="77777777" w:rsidR="00F12744" w:rsidRPr="001C3E59" w:rsidRDefault="00F12744" w:rsidP="0080484C">
            <w:pPr>
              <w:widowControl/>
              <w:suppressAutoHyphens w:val="0"/>
              <w:jc w:val="center"/>
              <w:rPr>
                <w:color w:val="000000"/>
                <w:lang w:eastAsia="en-US"/>
              </w:rPr>
            </w:pPr>
            <w:r w:rsidRPr="001C3E59">
              <w:rPr>
                <w:color w:val="000000"/>
                <w:lang w:eastAsia="en-US"/>
              </w:rPr>
              <w:t>+/- 15000</w:t>
            </w:r>
          </w:p>
        </w:tc>
        <w:tc>
          <w:tcPr>
            <w:tcW w:w="1100" w:type="dxa"/>
            <w:tcBorders>
              <w:top w:val="nil"/>
              <w:left w:val="nil"/>
              <w:bottom w:val="single" w:sz="4" w:space="0" w:color="auto"/>
              <w:right w:val="single" w:sz="4" w:space="0" w:color="auto"/>
            </w:tcBorders>
            <w:shd w:val="clear" w:color="auto" w:fill="auto"/>
            <w:vAlign w:val="center"/>
            <w:hideMark/>
          </w:tcPr>
          <w:p w14:paraId="3302E80F" w14:textId="77777777" w:rsidR="00F12744" w:rsidRPr="001C3E59" w:rsidRDefault="00F12744" w:rsidP="0080484C">
            <w:pPr>
              <w:widowControl/>
              <w:suppressAutoHyphens w:val="0"/>
              <w:jc w:val="center"/>
              <w:rPr>
                <w:color w:val="000000"/>
                <w:lang w:eastAsia="en-US"/>
              </w:rPr>
            </w:pPr>
            <w:r w:rsidRPr="001C3E59">
              <w:rPr>
                <w:color w:val="000000"/>
                <w:lang w:eastAsia="en-US"/>
              </w:rPr>
              <w:t>+/- 15000</w:t>
            </w:r>
          </w:p>
        </w:tc>
        <w:tc>
          <w:tcPr>
            <w:tcW w:w="1100" w:type="dxa"/>
            <w:tcBorders>
              <w:top w:val="nil"/>
              <w:left w:val="nil"/>
              <w:bottom w:val="single" w:sz="4" w:space="0" w:color="auto"/>
              <w:right w:val="single" w:sz="4" w:space="0" w:color="auto"/>
            </w:tcBorders>
            <w:shd w:val="clear" w:color="auto" w:fill="auto"/>
            <w:vAlign w:val="center"/>
            <w:hideMark/>
          </w:tcPr>
          <w:p w14:paraId="118D5A19" w14:textId="77777777" w:rsidR="00F12744" w:rsidRPr="001C3E59" w:rsidRDefault="00F12744" w:rsidP="0080484C">
            <w:pPr>
              <w:widowControl/>
              <w:suppressAutoHyphens w:val="0"/>
              <w:jc w:val="center"/>
              <w:rPr>
                <w:color w:val="000000"/>
                <w:lang w:eastAsia="en-US"/>
              </w:rPr>
            </w:pPr>
            <w:r w:rsidRPr="001C3E59">
              <w:rPr>
                <w:color w:val="000000"/>
                <w:lang w:eastAsia="en-US"/>
              </w:rPr>
              <w:t>+/- 15000</w:t>
            </w:r>
          </w:p>
        </w:tc>
        <w:tc>
          <w:tcPr>
            <w:tcW w:w="1100" w:type="dxa"/>
            <w:tcBorders>
              <w:top w:val="nil"/>
              <w:left w:val="nil"/>
              <w:bottom w:val="single" w:sz="4" w:space="0" w:color="auto"/>
              <w:right w:val="single" w:sz="4" w:space="0" w:color="auto"/>
            </w:tcBorders>
            <w:shd w:val="clear" w:color="auto" w:fill="auto"/>
            <w:vAlign w:val="center"/>
            <w:hideMark/>
          </w:tcPr>
          <w:p w14:paraId="76C631F8" w14:textId="77777777" w:rsidR="00F12744" w:rsidRPr="001C3E59" w:rsidRDefault="00F12744" w:rsidP="0080484C">
            <w:pPr>
              <w:widowControl/>
              <w:suppressAutoHyphens w:val="0"/>
              <w:jc w:val="center"/>
              <w:rPr>
                <w:color w:val="000000"/>
                <w:lang w:eastAsia="en-US"/>
              </w:rPr>
            </w:pPr>
            <w:r w:rsidRPr="001C3E59">
              <w:rPr>
                <w:color w:val="000000"/>
                <w:lang w:eastAsia="en-US"/>
              </w:rPr>
              <w:t>+/- 15000</w:t>
            </w:r>
          </w:p>
        </w:tc>
        <w:tc>
          <w:tcPr>
            <w:tcW w:w="1100" w:type="dxa"/>
            <w:tcBorders>
              <w:top w:val="nil"/>
              <w:left w:val="nil"/>
              <w:bottom w:val="single" w:sz="4" w:space="0" w:color="auto"/>
              <w:right w:val="single" w:sz="4" w:space="0" w:color="auto"/>
            </w:tcBorders>
            <w:shd w:val="clear" w:color="auto" w:fill="auto"/>
            <w:vAlign w:val="center"/>
            <w:hideMark/>
          </w:tcPr>
          <w:p w14:paraId="2C77DC79" w14:textId="77777777" w:rsidR="00F12744" w:rsidRPr="001C3E59" w:rsidRDefault="00F12744" w:rsidP="0080484C">
            <w:pPr>
              <w:widowControl/>
              <w:suppressAutoHyphens w:val="0"/>
              <w:jc w:val="center"/>
              <w:rPr>
                <w:color w:val="000000"/>
                <w:lang w:eastAsia="en-US"/>
              </w:rPr>
            </w:pPr>
            <w:r w:rsidRPr="001C3E59">
              <w:rPr>
                <w:color w:val="000000"/>
                <w:lang w:eastAsia="en-US"/>
              </w:rPr>
              <w:t>+/- 15000</w:t>
            </w:r>
          </w:p>
        </w:tc>
        <w:tc>
          <w:tcPr>
            <w:tcW w:w="1100" w:type="dxa"/>
            <w:tcBorders>
              <w:top w:val="nil"/>
              <w:left w:val="nil"/>
              <w:bottom w:val="single" w:sz="4" w:space="0" w:color="auto"/>
              <w:right w:val="single" w:sz="4" w:space="0" w:color="auto"/>
            </w:tcBorders>
            <w:shd w:val="clear" w:color="auto" w:fill="auto"/>
            <w:vAlign w:val="center"/>
            <w:hideMark/>
          </w:tcPr>
          <w:p w14:paraId="0D51DEA9" w14:textId="77777777" w:rsidR="00F12744" w:rsidRPr="001C3E59" w:rsidRDefault="00F12744" w:rsidP="0080484C">
            <w:pPr>
              <w:widowControl/>
              <w:suppressAutoHyphens w:val="0"/>
              <w:jc w:val="center"/>
              <w:rPr>
                <w:color w:val="000000"/>
                <w:lang w:eastAsia="en-US"/>
              </w:rPr>
            </w:pPr>
            <w:r w:rsidRPr="001C3E59">
              <w:rPr>
                <w:color w:val="000000"/>
                <w:lang w:eastAsia="en-US"/>
              </w:rPr>
              <w:t>+/- 15000</w:t>
            </w:r>
          </w:p>
        </w:tc>
        <w:tc>
          <w:tcPr>
            <w:tcW w:w="1100" w:type="dxa"/>
            <w:tcBorders>
              <w:top w:val="nil"/>
              <w:left w:val="nil"/>
              <w:bottom w:val="single" w:sz="4" w:space="0" w:color="auto"/>
              <w:right w:val="single" w:sz="4" w:space="0" w:color="auto"/>
            </w:tcBorders>
            <w:shd w:val="clear" w:color="auto" w:fill="auto"/>
            <w:vAlign w:val="center"/>
            <w:hideMark/>
          </w:tcPr>
          <w:p w14:paraId="18D79E90" w14:textId="77777777" w:rsidR="00F12744" w:rsidRPr="001C3E59" w:rsidRDefault="00F12744" w:rsidP="0080484C">
            <w:pPr>
              <w:widowControl/>
              <w:suppressAutoHyphens w:val="0"/>
              <w:jc w:val="center"/>
              <w:rPr>
                <w:color w:val="000000"/>
                <w:lang w:eastAsia="en-US"/>
              </w:rPr>
            </w:pPr>
            <w:r w:rsidRPr="001C3E59">
              <w:rPr>
                <w:color w:val="000000"/>
                <w:lang w:eastAsia="en-US"/>
              </w:rPr>
              <w:t>+/- 15000</w:t>
            </w:r>
          </w:p>
        </w:tc>
        <w:tc>
          <w:tcPr>
            <w:tcW w:w="1100" w:type="dxa"/>
            <w:tcBorders>
              <w:top w:val="nil"/>
              <w:left w:val="nil"/>
              <w:bottom w:val="single" w:sz="4" w:space="0" w:color="auto"/>
              <w:right w:val="single" w:sz="4" w:space="0" w:color="auto"/>
            </w:tcBorders>
            <w:shd w:val="clear" w:color="auto" w:fill="auto"/>
            <w:vAlign w:val="center"/>
            <w:hideMark/>
          </w:tcPr>
          <w:p w14:paraId="22EAB163" w14:textId="77777777" w:rsidR="00F12744" w:rsidRPr="001C3E59" w:rsidRDefault="00F12744" w:rsidP="0080484C">
            <w:pPr>
              <w:widowControl/>
              <w:suppressAutoHyphens w:val="0"/>
              <w:jc w:val="center"/>
              <w:rPr>
                <w:color w:val="000000"/>
                <w:lang w:eastAsia="en-US"/>
              </w:rPr>
            </w:pPr>
            <w:r w:rsidRPr="001C3E59">
              <w:rPr>
                <w:color w:val="000000"/>
                <w:lang w:eastAsia="en-US"/>
              </w:rPr>
              <w:t>+/- 15000</w:t>
            </w:r>
          </w:p>
        </w:tc>
      </w:tr>
    </w:tbl>
    <w:p w14:paraId="6BC36525" w14:textId="77777777" w:rsidR="000C07AD" w:rsidRDefault="000C07AD"/>
    <w:p w14:paraId="4E5BA65A" w14:textId="68728429" w:rsidR="00152649" w:rsidRDefault="00152649" w:rsidP="00152649">
      <w:pPr>
        <w:tabs>
          <w:tab w:val="left" w:pos="360"/>
          <w:tab w:val="left" w:pos="3600"/>
          <w:tab w:val="left" w:pos="5760"/>
          <w:tab w:val="left" w:pos="7920"/>
          <w:tab w:val="left" w:pos="9810"/>
        </w:tabs>
      </w:pPr>
      <w:r>
        <w:rPr>
          <w:b/>
        </w:rPr>
        <w:t>Test result:</w:t>
      </w:r>
      <w:r>
        <w:rPr>
          <w:b/>
        </w:rPr>
        <w:tab/>
        <w:t xml:space="preserve">Passed: </w:t>
      </w:r>
      <w:r>
        <w:rPr>
          <w:b/>
          <w:u w:val="single"/>
        </w:rPr>
        <w:t xml:space="preserve">      </w:t>
      </w:r>
      <w:r>
        <w:rPr>
          <w:b/>
        </w:rPr>
        <w:tab/>
        <w:t>Failed</w:t>
      </w:r>
      <w:proofErr w:type="gramStart"/>
      <w:r>
        <w:rPr>
          <w:b/>
        </w:rPr>
        <w:t xml:space="preserve">: </w:t>
      </w:r>
      <w:r>
        <w:rPr>
          <w:b/>
          <w:u w:val="single"/>
        </w:rPr>
        <w:t xml:space="preserve">      </w:t>
      </w:r>
      <w:r>
        <w:rPr>
          <w:b/>
        </w:rPr>
        <w:t xml:space="preserve">  </w:t>
      </w:r>
      <w:r>
        <w:rPr>
          <w:b/>
          <w:color w:val="FFFFFF"/>
        </w:rPr>
        <w:t>.</w:t>
      </w:r>
      <w:proofErr w:type="gramEnd"/>
      <w:r w:rsidRPr="00152649">
        <w:rPr>
          <w:b/>
        </w:rPr>
        <w:tab/>
        <w:t>Waived</w:t>
      </w:r>
      <w:proofErr w:type="gramStart"/>
      <w:r w:rsidRPr="00152649">
        <w:rPr>
          <w:b/>
        </w:rPr>
        <w:t xml:space="preserve">: </w:t>
      </w:r>
      <w:r w:rsidRPr="00152649">
        <w:rPr>
          <w:b/>
          <w:color w:val="FFFFFF" w:themeColor="background1"/>
          <w:u w:val="single"/>
        </w:rPr>
        <w:t>.</w:t>
      </w:r>
      <w:proofErr w:type="gramEnd"/>
      <w:r w:rsidRPr="00152649">
        <w:rPr>
          <w:b/>
          <w:u w:val="single"/>
        </w:rPr>
        <w:t xml:space="preserve">       </w:t>
      </w:r>
      <w:r w:rsidRPr="00152649">
        <w:rPr>
          <w:b/>
          <w:color w:val="FFFFFF" w:themeColor="background1"/>
          <w:u w:val="single"/>
        </w:rPr>
        <w:t>.</w:t>
      </w:r>
      <w:r w:rsidRPr="00152649">
        <w:rPr>
          <w:b/>
          <w:color w:val="FFFFFF" w:themeColor="background1"/>
        </w:rPr>
        <w:t xml:space="preserve"> </w:t>
      </w:r>
      <w:r w:rsidRPr="00152649">
        <w:rPr>
          <w:b/>
        </w:rPr>
        <w:t xml:space="preserve"> </w:t>
      </w:r>
    </w:p>
    <w:p w14:paraId="67409D23" w14:textId="77777777" w:rsidR="000C07AD" w:rsidRDefault="000C07AD"/>
    <w:p w14:paraId="590BE76E" w14:textId="77777777" w:rsidR="00643F46" w:rsidRDefault="00643F46">
      <w:pPr>
        <w:widowControl/>
        <w:suppressAutoHyphens w:val="0"/>
        <w:rPr>
          <w:rFonts w:cs="Arial"/>
          <w:b/>
          <w:bCs/>
          <w:i/>
          <w:iCs/>
          <w:sz w:val="28"/>
          <w:szCs w:val="28"/>
        </w:rPr>
      </w:pPr>
      <w:bookmarkStart w:id="73" w:name="__RefHeading__842_1185372569"/>
      <w:bookmarkStart w:id="74" w:name="__RefHeading__436_1185372569"/>
      <w:bookmarkStart w:id="75" w:name="__RefHeading__194_1185372569"/>
      <w:bookmarkStart w:id="76" w:name="__RefHeading__174_870708744"/>
      <w:bookmarkStart w:id="77" w:name="__RefHeading__151_78310084"/>
      <w:bookmarkStart w:id="78" w:name="__RefHeading__135_968872343"/>
      <w:bookmarkStart w:id="79" w:name="__RefHeading__23752_1262773321"/>
      <w:bookmarkStart w:id="80" w:name="__RefHeading__23855_1262773321"/>
      <w:bookmarkStart w:id="81" w:name="__RefHeading__114_1080062798"/>
      <w:bookmarkStart w:id="82" w:name="__RefHeading__23660_1262773321"/>
      <w:bookmarkStart w:id="83" w:name="__RefHeading__98_503471281"/>
      <w:bookmarkEnd w:id="73"/>
      <w:bookmarkEnd w:id="74"/>
      <w:bookmarkEnd w:id="75"/>
      <w:bookmarkEnd w:id="76"/>
      <w:bookmarkEnd w:id="77"/>
      <w:bookmarkEnd w:id="78"/>
      <w:bookmarkEnd w:id="79"/>
      <w:bookmarkEnd w:id="80"/>
      <w:bookmarkEnd w:id="81"/>
      <w:bookmarkEnd w:id="82"/>
      <w:bookmarkEnd w:id="83"/>
      <w:r>
        <w:br w:type="page"/>
      </w:r>
    </w:p>
    <w:p w14:paraId="34D930C4" w14:textId="43095B99" w:rsidR="000C07AD" w:rsidRDefault="008169F6">
      <w:pPr>
        <w:pStyle w:val="Heading2"/>
      </w:pPr>
      <w:bookmarkStart w:id="84" w:name="_Toc374448347"/>
      <w:r>
        <w:lastRenderedPageBreak/>
        <w:t>Sensor ASD</w:t>
      </w:r>
      <w:bookmarkEnd w:id="84"/>
    </w:p>
    <w:p w14:paraId="0B309C02" w14:textId="77777777" w:rsidR="000C07AD" w:rsidRDefault="008169F6" w:rsidP="00643F46">
      <w:pPr>
        <w:tabs>
          <w:tab w:val="left" w:pos="0"/>
        </w:tabs>
      </w:pPr>
      <w:r>
        <w:rPr>
          <w:b/>
        </w:rPr>
        <w:t xml:space="preserve">Scripts files for processing and plotting in SVN at: </w:t>
      </w:r>
    </w:p>
    <w:p w14:paraId="62DDB32B" w14:textId="77777777" w:rsidR="000C07AD" w:rsidRPr="00643F46" w:rsidRDefault="008169F6" w:rsidP="00643F46">
      <w:pPr>
        <w:tabs>
          <w:tab w:val="left" w:pos="0"/>
        </w:tabs>
        <w:rPr>
          <w:i/>
        </w:rPr>
      </w:pPr>
      <w:bookmarkStart w:id="85" w:name="__DdeLink__7811_1262773321"/>
      <w:bookmarkEnd w:id="85"/>
      <w:r w:rsidRPr="00643F46">
        <w:rPr>
          <w:i/>
        </w:rPr>
        <w:t>/SeiSVN/seismic/HEPI/Common/Testing_Functions_HEPI/ASD_Measurements_Local_HEPI.m</w:t>
      </w:r>
    </w:p>
    <w:p w14:paraId="6E2F6C88" w14:textId="77777777" w:rsidR="000C07AD" w:rsidRDefault="000C07AD">
      <w:pPr>
        <w:tabs>
          <w:tab w:val="left" w:pos="0"/>
        </w:tabs>
        <w:ind w:firstLine="495"/>
      </w:pPr>
    </w:p>
    <w:p w14:paraId="2C639D89" w14:textId="77777777" w:rsidR="000C07AD" w:rsidRDefault="008169F6">
      <w:pPr>
        <w:tabs>
          <w:tab w:val="left" w:pos="0"/>
        </w:tabs>
      </w:pPr>
      <w:r>
        <w:rPr>
          <w:b/>
        </w:rPr>
        <w:t>Data in SVN at:</w:t>
      </w:r>
    </w:p>
    <w:p w14:paraId="1D51DAC3" w14:textId="321E29BC" w:rsidR="00366C9A" w:rsidRDefault="008169F6" w:rsidP="00366C9A">
      <w:pPr>
        <w:tabs>
          <w:tab w:val="left" w:pos="0"/>
        </w:tabs>
        <w:jc w:val="both"/>
        <w:rPr>
          <w:i/>
        </w:rPr>
      </w:pPr>
      <w:r w:rsidRPr="00643F46">
        <w:rPr>
          <w:i/>
        </w:rPr>
        <w:t>SeiSVN/seismic/HEPI/</w:t>
      </w:r>
      <w:r w:rsidR="00930F86">
        <w:rPr>
          <w:i/>
        </w:rPr>
        <w:t>L</w:t>
      </w:r>
      <w:r w:rsidRPr="00643F46">
        <w:rPr>
          <w:i/>
        </w:rPr>
        <w:t>1/HAM</w:t>
      </w:r>
      <w:r w:rsidR="00930F86">
        <w:rPr>
          <w:i/>
        </w:rPr>
        <w:t>4</w:t>
      </w:r>
      <w:r w:rsidRPr="00643F46">
        <w:rPr>
          <w:i/>
        </w:rPr>
        <w:t>/Data/</w:t>
      </w:r>
      <w:r w:rsidR="00366C9A">
        <w:rPr>
          <w:i/>
        </w:rPr>
        <w:t>Perf_Analysis</w:t>
      </w:r>
      <w:r w:rsidRPr="00643F46">
        <w:rPr>
          <w:i/>
        </w:rPr>
        <w:t>/</w:t>
      </w:r>
      <w:r w:rsidR="00366C9A" w:rsidRPr="00366C9A">
        <w:rPr>
          <w:i/>
        </w:rPr>
        <w:t>2013-06-24-HEPI_Level1-ISI_Level2</w:t>
      </w:r>
      <w:r w:rsidR="00366C9A">
        <w:rPr>
          <w:i/>
        </w:rPr>
        <w:t>/</w:t>
      </w:r>
    </w:p>
    <w:p w14:paraId="4E63348A" w14:textId="2861A5F0" w:rsidR="00366C9A" w:rsidRPr="00366C9A" w:rsidRDefault="00366C9A" w:rsidP="00366C9A">
      <w:pPr>
        <w:pStyle w:val="ListParagraph"/>
        <w:numPr>
          <w:ilvl w:val="0"/>
          <w:numId w:val="8"/>
        </w:numPr>
        <w:tabs>
          <w:tab w:val="left" w:pos="0"/>
        </w:tabs>
        <w:jc w:val="both"/>
        <w:rPr>
          <w:i/>
        </w:rPr>
      </w:pPr>
      <w:r w:rsidRPr="00366C9A">
        <w:rPr>
          <w:i/>
        </w:rPr>
        <w:t>HEPI_L1_HAM4_Perf_Analysis_Parameters_2013-06-24-HEPI_Level1-ISI_Level2.mat</w:t>
      </w:r>
    </w:p>
    <w:p w14:paraId="708ACE35" w14:textId="6690CA59" w:rsidR="000C07AD" w:rsidRPr="00366C9A" w:rsidRDefault="00366C9A" w:rsidP="00366C9A">
      <w:pPr>
        <w:pStyle w:val="ListParagraph"/>
        <w:numPr>
          <w:ilvl w:val="0"/>
          <w:numId w:val="8"/>
        </w:numPr>
        <w:tabs>
          <w:tab w:val="left" w:pos="0"/>
        </w:tabs>
        <w:jc w:val="both"/>
        <w:rPr>
          <w:i/>
        </w:rPr>
      </w:pPr>
      <w:r w:rsidRPr="00366C9A">
        <w:rPr>
          <w:i/>
        </w:rPr>
        <w:t>HEPI_L1_HAM4_Test1_2013-06-24-HEPI_Level1-ISI_Level2.mat</w:t>
      </w:r>
    </w:p>
    <w:p w14:paraId="0063EB03" w14:textId="0AF32639" w:rsidR="00366C9A" w:rsidRPr="00366C9A" w:rsidRDefault="00366C9A" w:rsidP="00366C9A">
      <w:pPr>
        <w:pStyle w:val="ListParagraph"/>
        <w:numPr>
          <w:ilvl w:val="0"/>
          <w:numId w:val="8"/>
        </w:numPr>
        <w:tabs>
          <w:tab w:val="left" w:pos="0"/>
        </w:tabs>
        <w:jc w:val="both"/>
        <w:rPr>
          <w:i/>
        </w:rPr>
      </w:pPr>
      <w:r w:rsidRPr="00366C9A">
        <w:rPr>
          <w:i/>
        </w:rPr>
        <w:t>HEPI_L1_HAM4_Test2_2013-06-24-HEPI_Level1-ISI_Level2.mat</w:t>
      </w:r>
    </w:p>
    <w:p w14:paraId="1815B33A" w14:textId="77777777" w:rsidR="000C07AD" w:rsidRDefault="000C07AD">
      <w:pPr>
        <w:tabs>
          <w:tab w:val="left" w:pos="0"/>
        </w:tabs>
        <w:ind w:firstLine="495"/>
      </w:pPr>
    </w:p>
    <w:p w14:paraId="1389882C" w14:textId="77777777" w:rsidR="000C07AD" w:rsidRDefault="008169F6">
      <w:pPr>
        <w:tabs>
          <w:tab w:val="left" w:pos="0"/>
        </w:tabs>
        <w:suppressAutoHyphens w:val="0"/>
      </w:pPr>
      <w:r>
        <w:rPr>
          <w:b/>
        </w:rPr>
        <w:t>Figures in SVN at:</w:t>
      </w:r>
    </w:p>
    <w:p w14:paraId="1E39BA22" w14:textId="4AB441F0" w:rsidR="000C07AD" w:rsidRDefault="008169F6">
      <w:pPr>
        <w:tabs>
          <w:tab w:val="left" w:pos="0"/>
        </w:tabs>
        <w:suppressAutoHyphens w:val="0"/>
        <w:spacing w:line="276" w:lineRule="auto"/>
        <w:rPr>
          <w:i/>
        </w:rPr>
      </w:pPr>
      <w:bookmarkStart w:id="86" w:name="__DdeLink__7818_1262773321"/>
      <w:bookmarkEnd w:id="86"/>
      <w:r w:rsidRPr="00643F46">
        <w:rPr>
          <w:i/>
        </w:rPr>
        <w:t>/</w:t>
      </w:r>
      <w:proofErr w:type="spellStart"/>
      <w:r w:rsidRPr="00643F46">
        <w:rPr>
          <w:i/>
        </w:rPr>
        <w:t>SeiSVN</w:t>
      </w:r>
      <w:proofErr w:type="spellEnd"/>
      <w:r w:rsidRPr="00643F46">
        <w:rPr>
          <w:i/>
        </w:rPr>
        <w:t>/seismic/HEPI/</w:t>
      </w:r>
      <w:r w:rsidR="00930F86">
        <w:rPr>
          <w:i/>
        </w:rPr>
        <w:t>L</w:t>
      </w:r>
      <w:r w:rsidRPr="00643F46">
        <w:rPr>
          <w:i/>
        </w:rPr>
        <w:t>1/HAM</w:t>
      </w:r>
      <w:r w:rsidR="00930F86">
        <w:rPr>
          <w:i/>
        </w:rPr>
        <w:t>4</w:t>
      </w:r>
      <w:r w:rsidRPr="00643F46">
        <w:rPr>
          <w:i/>
        </w:rPr>
        <w:t>/Data/</w:t>
      </w:r>
      <w:r w:rsidR="00366C9A" w:rsidRPr="00366C9A">
        <w:t xml:space="preserve"> </w:t>
      </w:r>
      <w:r w:rsidR="00366C9A" w:rsidRPr="00366C9A">
        <w:rPr>
          <w:i/>
        </w:rPr>
        <w:t>Figures/</w:t>
      </w:r>
      <w:proofErr w:type="spellStart"/>
      <w:r w:rsidR="00366C9A" w:rsidRPr="00366C9A">
        <w:rPr>
          <w:i/>
        </w:rPr>
        <w:t>Perf_Analysis</w:t>
      </w:r>
      <w:proofErr w:type="spellEnd"/>
      <w:r w:rsidR="00366C9A" w:rsidRPr="00366C9A">
        <w:rPr>
          <w:i/>
        </w:rPr>
        <w:t>/2013-06-24-HEPI_Level1-ISI_Level2/fig</w:t>
      </w:r>
      <w:r w:rsidR="00366C9A">
        <w:rPr>
          <w:i/>
        </w:rPr>
        <w:t>/</w:t>
      </w:r>
    </w:p>
    <w:p w14:paraId="4A33F181" w14:textId="7D4F256F" w:rsidR="00DC38B4" w:rsidRDefault="00DC38B4" w:rsidP="00DC38B4">
      <w:pPr>
        <w:pStyle w:val="ListParagraph"/>
        <w:numPr>
          <w:ilvl w:val="0"/>
          <w:numId w:val="8"/>
        </w:numPr>
        <w:tabs>
          <w:tab w:val="left" w:pos="0"/>
        </w:tabs>
        <w:suppressAutoHyphens w:val="0"/>
        <w:spacing w:line="276" w:lineRule="auto"/>
        <w:rPr>
          <w:i/>
        </w:rPr>
      </w:pPr>
      <w:r w:rsidRPr="00DC38B4">
        <w:rPr>
          <w:i/>
        </w:rPr>
        <w:t>HEPI_L1_HAM4_Test_1_Fig_a_HPI_L4C_Hor_2013-06-24-HEPI_Level1-ISI_Level2.fig</w:t>
      </w:r>
    </w:p>
    <w:p w14:paraId="605C04FD" w14:textId="6E7678E7" w:rsidR="00DC38B4" w:rsidRDefault="00DC38B4" w:rsidP="00DC38B4">
      <w:pPr>
        <w:pStyle w:val="ListParagraph"/>
        <w:numPr>
          <w:ilvl w:val="0"/>
          <w:numId w:val="8"/>
        </w:numPr>
        <w:tabs>
          <w:tab w:val="left" w:pos="0"/>
        </w:tabs>
        <w:suppressAutoHyphens w:val="0"/>
        <w:spacing w:line="276" w:lineRule="auto"/>
        <w:rPr>
          <w:i/>
        </w:rPr>
      </w:pPr>
      <w:r w:rsidRPr="00DC38B4">
        <w:rPr>
          <w:i/>
        </w:rPr>
        <w:t>HEPI_L1_HAM4_Test_1_Fig_b_HPI_L4C_Vert_2013-06-24-HEPI_Level1-ISI_Level2.fig</w:t>
      </w:r>
    </w:p>
    <w:p w14:paraId="52092569" w14:textId="2AFBA060" w:rsidR="00DC38B4" w:rsidRDefault="00DC38B4" w:rsidP="00DC38B4">
      <w:pPr>
        <w:pStyle w:val="ListParagraph"/>
        <w:numPr>
          <w:ilvl w:val="0"/>
          <w:numId w:val="8"/>
        </w:numPr>
        <w:tabs>
          <w:tab w:val="left" w:pos="0"/>
        </w:tabs>
        <w:suppressAutoHyphens w:val="0"/>
        <w:spacing w:line="276" w:lineRule="auto"/>
        <w:rPr>
          <w:i/>
        </w:rPr>
      </w:pPr>
      <w:r w:rsidRPr="00DC38B4">
        <w:rPr>
          <w:i/>
        </w:rPr>
        <w:t>HEPI_L1_HAM4_Test_1_Fig_c_IPS_Hor_2013-06-24-HEPI_Level1-ISI_Level2.fig</w:t>
      </w:r>
    </w:p>
    <w:p w14:paraId="12444EB5" w14:textId="32069F52" w:rsidR="00DC38B4" w:rsidRPr="00DC38B4" w:rsidRDefault="00DC38B4" w:rsidP="00DC38B4">
      <w:pPr>
        <w:pStyle w:val="ListParagraph"/>
        <w:numPr>
          <w:ilvl w:val="0"/>
          <w:numId w:val="8"/>
        </w:numPr>
        <w:tabs>
          <w:tab w:val="left" w:pos="0"/>
        </w:tabs>
        <w:suppressAutoHyphens w:val="0"/>
        <w:spacing w:line="276" w:lineRule="auto"/>
        <w:rPr>
          <w:i/>
        </w:rPr>
      </w:pPr>
      <w:r w:rsidRPr="00DC38B4">
        <w:rPr>
          <w:i/>
        </w:rPr>
        <w:t>HEPI_L1_HAM4_Test_1_Fig_d_IPS_Vert_2013-06-24-HEPI_Level1-ISI_Level2.fig</w:t>
      </w:r>
    </w:p>
    <w:p w14:paraId="2AAD0562" w14:textId="77777777" w:rsidR="00366C9A" w:rsidRPr="00643F46" w:rsidRDefault="00366C9A">
      <w:pPr>
        <w:tabs>
          <w:tab w:val="left" w:pos="0"/>
        </w:tabs>
        <w:suppressAutoHyphens w:val="0"/>
        <w:spacing w:line="276" w:lineRule="auto"/>
        <w:rPr>
          <w:i/>
        </w:rPr>
      </w:pPr>
    </w:p>
    <w:p w14:paraId="28530EB3" w14:textId="77777777" w:rsidR="00DC38B4" w:rsidRDefault="00DC38B4" w:rsidP="00DC38B4">
      <w:pPr>
        <w:keepNext/>
        <w:jc w:val="both"/>
      </w:pPr>
      <w:r>
        <w:rPr>
          <w:noProof/>
          <w:lang w:eastAsia="en-US"/>
        </w:rPr>
        <w:drawing>
          <wp:inline distT="0" distB="0" distL="0" distR="0" wp14:anchorId="74276BB4" wp14:editId="066F14FA">
            <wp:extent cx="6248400" cy="464883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PI_L1_HAM4_Test_1_Fig_a_HPI_L4C_Hor_2013-06-24-HEPI_Level1-ISI_Level2-3.jpg"/>
                    <pic:cNvPicPr/>
                  </pic:nvPicPr>
                  <pic:blipFill>
                    <a:blip r:embed="rId37">
                      <a:extLst>
                        <a:ext uri="{28A0092B-C50C-407E-A947-70E740481C1C}">
                          <a14:useLocalDpi xmlns:a14="http://schemas.microsoft.com/office/drawing/2010/main" val="0"/>
                        </a:ext>
                      </a:extLst>
                    </a:blip>
                    <a:stretch>
                      <a:fillRect/>
                    </a:stretch>
                  </pic:blipFill>
                  <pic:spPr>
                    <a:xfrm>
                      <a:off x="0" y="0"/>
                      <a:ext cx="6248400" cy="4648835"/>
                    </a:xfrm>
                    <a:prstGeom prst="rect">
                      <a:avLst/>
                    </a:prstGeom>
                  </pic:spPr>
                </pic:pic>
              </a:graphicData>
            </a:graphic>
          </wp:inline>
        </w:drawing>
      </w:r>
    </w:p>
    <w:p w14:paraId="27A65C08" w14:textId="17ED44AE" w:rsidR="000C07AD" w:rsidRDefault="00DC38B4" w:rsidP="00DC38B4">
      <w:pPr>
        <w:pStyle w:val="Caption"/>
        <w:jc w:val="center"/>
      </w:pPr>
      <w:r>
        <w:t xml:space="preserve">Figure </w:t>
      </w:r>
      <w:fldSimple w:instr=" SEQ Figure \* ARABIC ">
        <w:r w:rsidR="0060716F">
          <w:rPr>
            <w:noProof/>
          </w:rPr>
          <w:t>14</w:t>
        </w:r>
      </w:fldSimple>
      <w:r>
        <w:t>: L1 HAM 4 HEPI Sensor spectra Horizontal L4Cs</w:t>
      </w:r>
    </w:p>
    <w:p w14:paraId="34689812" w14:textId="77777777" w:rsidR="00DC38B4" w:rsidRDefault="00DC38B4" w:rsidP="00DC38B4">
      <w:pPr>
        <w:keepNext/>
        <w:jc w:val="both"/>
      </w:pPr>
      <w:r>
        <w:rPr>
          <w:noProof/>
          <w:lang w:eastAsia="en-US"/>
        </w:rPr>
        <w:lastRenderedPageBreak/>
        <w:drawing>
          <wp:inline distT="0" distB="0" distL="0" distR="0" wp14:anchorId="664294AE" wp14:editId="1D7ACAEE">
            <wp:extent cx="6248400" cy="4648835"/>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PI_L1_HAM4_Test_1_Fig_b_HPI_L4C_Vert_2013-06-24-HEPI_Level1-ISI_Level2.jpg"/>
                    <pic:cNvPicPr/>
                  </pic:nvPicPr>
                  <pic:blipFill>
                    <a:blip r:embed="rId38">
                      <a:extLst>
                        <a:ext uri="{28A0092B-C50C-407E-A947-70E740481C1C}">
                          <a14:useLocalDpi xmlns:a14="http://schemas.microsoft.com/office/drawing/2010/main" val="0"/>
                        </a:ext>
                      </a:extLst>
                    </a:blip>
                    <a:stretch>
                      <a:fillRect/>
                    </a:stretch>
                  </pic:blipFill>
                  <pic:spPr>
                    <a:xfrm>
                      <a:off x="0" y="0"/>
                      <a:ext cx="6248400" cy="4648835"/>
                    </a:xfrm>
                    <a:prstGeom prst="rect">
                      <a:avLst/>
                    </a:prstGeom>
                  </pic:spPr>
                </pic:pic>
              </a:graphicData>
            </a:graphic>
          </wp:inline>
        </w:drawing>
      </w:r>
    </w:p>
    <w:p w14:paraId="342562CB" w14:textId="7421E659" w:rsidR="000C07AD" w:rsidRDefault="00DC38B4" w:rsidP="00DC38B4">
      <w:pPr>
        <w:pStyle w:val="Caption"/>
        <w:jc w:val="center"/>
      </w:pPr>
      <w:r>
        <w:t xml:space="preserve">Figure </w:t>
      </w:r>
      <w:fldSimple w:instr=" SEQ Figure \* ARABIC ">
        <w:r w:rsidR="0060716F">
          <w:rPr>
            <w:noProof/>
          </w:rPr>
          <w:t>15</w:t>
        </w:r>
      </w:fldSimple>
      <w:r>
        <w:t xml:space="preserve">: </w:t>
      </w:r>
      <w:r w:rsidRPr="00C72FA7">
        <w:t xml:space="preserve">L1 HAM 4 HEPI Sensor spectra </w:t>
      </w:r>
      <w:r>
        <w:t>Vertic</w:t>
      </w:r>
      <w:r w:rsidRPr="00C72FA7">
        <w:t>al L4Cs</w:t>
      </w:r>
    </w:p>
    <w:p w14:paraId="538ED074" w14:textId="77777777" w:rsidR="00DC38B4" w:rsidRDefault="00DC38B4" w:rsidP="00DC38B4"/>
    <w:p w14:paraId="58BE3D6E" w14:textId="6E01FA9F" w:rsidR="00DC38B4" w:rsidRDefault="0072447C" w:rsidP="00DC38B4">
      <w:pPr>
        <w:keepNext/>
      </w:pPr>
      <w:r>
        <w:rPr>
          <w:noProof/>
          <w:lang w:eastAsia="en-US"/>
        </w:rPr>
        <w:lastRenderedPageBreak/>
        <w:drawing>
          <wp:inline distT="0" distB="0" distL="0" distR="0" wp14:anchorId="5CF88598" wp14:editId="24C583B9">
            <wp:extent cx="6248400" cy="464883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PI_L1_HAM2_Test_1_Fig_c_IPS_Hor_2013-09-25-HEPI-level1.jpg"/>
                    <pic:cNvPicPr/>
                  </pic:nvPicPr>
                  <pic:blipFill>
                    <a:blip r:embed="rId39">
                      <a:extLst>
                        <a:ext uri="{28A0092B-C50C-407E-A947-70E740481C1C}">
                          <a14:useLocalDpi xmlns:a14="http://schemas.microsoft.com/office/drawing/2010/main" val="0"/>
                        </a:ext>
                      </a:extLst>
                    </a:blip>
                    <a:stretch>
                      <a:fillRect/>
                    </a:stretch>
                  </pic:blipFill>
                  <pic:spPr>
                    <a:xfrm>
                      <a:off x="0" y="0"/>
                      <a:ext cx="6248400" cy="4648835"/>
                    </a:xfrm>
                    <a:prstGeom prst="rect">
                      <a:avLst/>
                    </a:prstGeom>
                  </pic:spPr>
                </pic:pic>
              </a:graphicData>
            </a:graphic>
          </wp:inline>
        </w:drawing>
      </w:r>
    </w:p>
    <w:p w14:paraId="28DFD02D" w14:textId="177E6A99" w:rsidR="00DC38B4" w:rsidRDefault="00DC38B4" w:rsidP="00DC38B4">
      <w:pPr>
        <w:pStyle w:val="Caption"/>
        <w:jc w:val="center"/>
      </w:pPr>
      <w:r>
        <w:t xml:space="preserve">Figure </w:t>
      </w:r>
      <w:fldSimple w:instr=" SEQ Figure \* ARABIC ">
        <w:r w:rsidR="0060716F">
          <w:rPr>
            <w:noProof/>
          </w:rPr>
          <w:t>16</w:t>
        </w:r>
      </w:fldSimple>
      <w:r>
        <w:t xml:space="preserve">: </w:t>
      </w:r>
      <w:r w:rsidRPr="005A602B">
        <w:t xml:space="preserve">L1 HAM 4 HEPI Sensor spectra Horizontal </w:t>
      </w:r>
      <w:r>
        <w:t>IPSs</w:t>
      </w:r>
    </w:p>
    <w:p w14:paraId="67CC2E98" w14:textId="77777777" w:rsidR="00DC38B4" w:rsidRDefault="00DC38B4" w:rsidP="00DC38B4"/>
    <w:p w14:paraId="7A86F531" w14:textId="57EF5770" w:rsidR="00DC38B4" w:rsidRDefault="0072447C" w:rsidP="00DC38B4">
      <w:pPr>
        <w:keepNext/>
      </w:pPr>
      <w:bookmarkStart w:id="87" w:name="_GoBack"/>
      <w:r>
        <w:rPr>
          <w:noProof/>
          <w:lang w:eastAsia="en-US"/>
        </w:rPr>
        <w:lastRenderedPageBreak/>
        <w:drawing>
          <wp:inline distT="0" distB="0" distL="0" distR="0" wp14:anchorId="13FA453F" wp14:editId="181B2C20">
            <wp:extent cx="6248400" cy="464883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PI_L1_HAM2_Test_1_Fig_d_IPS_Vert_2013-09-25-HEPI-level1.jpg"/>
                    <pic:cNvPicPr/>
                  </pic:nvPicPr>
                  <pic:blipFill>
                    <a:blip r:embed="rId40">
                      <a:extLst>
                        <a:ext uri="{28A0092B-C50C-407E-A947-70E740481C1C}">
                          <a14:useLocalDpi xmlns:a14="http://schemas.microsoft.com/office/drawing/2010/main" val="0"/>
                        </a:ext>
                      </a:extLst>
                    </a:blip>
                    <a:stretch>
                      <a:fillRect/>
                    </a:stretch>
                  </pic:blipFill>
                  <pic:spPr>
                    <a:xfrm>
                      <a:off x="0" y="0"/>
                      <a:ext cx="6248400" cy="4648835"/>
                    </a:xfrm>
                    <a:prstGeom prst="rect">
                      <a:avLst/>
                    </a:prstGeom>
                  </pic:spPr>
                </pic:pic>
              </a:graphicData>
            </a:graphic>
          </wp:inline>
        </w:drawing>
      </w:r>
      <w:bookmarkEnd w:id="87"/>
    </w:p>
    <w:p w14:paraId="1F247435" w14:textId="39892D0D" w:rsidR="00DC38B4" w:rsidRPr="00DC38B4" w:rsidRDefault="00DC38B4" w:rsidP="00DC38B4">
      <w:pPr>
        <w:pStyle w:val="Caption"/>
        <w:jc w:val="center"/>
      </w:pPr>
      <w:r>
        <w:t xml:space="preserve">Figure </w:t>
      </w:r>
      <w:fldSimple w:instr=" SEQ Figure \* ARABIC ">
        <w:r w:rsidR="0060716F">
          <w:rPr>
            <w:noProof/>
          </w:rPr>
          <w:t>17</w:t>
        </w:r>
      </w:fldSimple>
      <w:r>
        <w:t xml:space="preserve">: </w:t>
      </w:r>
      <w:r w:rsidRPr="00B41F66">
        <w:t xml:space="preserve">L1 HAM 4 HEPI Sensor spectra </w:t>
      </w:r>
      <w:r>
        <w:t>Vertic</w:t>
      </w:r>
      <w:r w:rsidRPr="00B41F66">
        <w:t xml:space="preserve">al </w:t>
      </w:r>
      <w:r>
        <w:t>IPS</w:t>
      </w:r>
      <w:r w:rsidRPr="00B41F66">
        <w:t>s</w:t>
      </w:r>
    </w:p>
    <w:p w14:paraId="194BCEF4" w14:textId="77777777" w:rsidR="000C07AD" w:rsidRDefault="000C07AD">
      <w:pPr>
        <w:jc w:val="both"/>
      </w:pPr>
    </w:p>
    <w:p w14:paraId="0C4F2BE1" w14:textId="77777777" w:rsidR="000C07AD" w:rsidRDefault="008169F6">
      <w:pPr>
        <w:jc w:val="both"/>
      </w:pPr>
      <w:r>
        <w:rPr>
          <w:u w:val="single"/>
        </w:rPr>
        <w:t>Issues/difficulties/comments regarding this test:</w:t>
      </w:r>
    </w:p>
    <w:p w14:paraId="0FCA3C85" w14:textId="77777777" w:rsidR="000C07AD" w:rsidRDefault="000C07AD">
      <w:pPr>
        <w:pStyle w:val="ListParagraph"/>
        <w:ind w:left="0"/>
      </w:pPr>
    </w:p>
    <w:p w14:paraId="5C806E3E" w14:textId="77777777" w:rsidR="000C07AD" w:rsidRDefault="008169F6">
      <w:bookmarkStart w:id="88" w:name="__DdeLink__7826_1262773321"/>
      <w:bookmarkEnd w:id="88"/>
      <w:r>
        <w:rPr>
          <w:b/>
        </w:rPr>
        <w:t>Acceptance criteria:</w:t>
      </w:r>
    </w:p>
    <w:p w14:paraId="461215A4" w14:textId="77777777" w:rsidR="000C07AD" w:rsidRDefault="000C07AD" w:rsidP="006309C8">
      <w:pPr>
        <w:tabs>
          <w:tab w:val="left" w:pos="720"/>
        </w:tabs>
        <w:ind w:left="720"/>
      </w:pPr>
      <w:bookmarkStart w:id="89" w:name="__DdeLink__7826_12627733211"/>
      <w:bookmarkEnd w:id="89"/>
    </w:p>
    <w:p w14:paraId="3ED51B9B" w14:textId="77777777" w:rsidR="000C07AD" w:rsidRDefault="000C07AD"/>
    <w:p w14:paraId="2D099C98" w14:textId="059BAF80" w:rsidR="00152649" w:rsidRDefault="00152649" w:rsidP="00152649">
      <w:pPr>
        <w:tabs>
          <w:tab w:val="left" w:pos="360"/>
          <w:tab w:val="left" w:pos="3600"/>
          <w:tab w:val="left" w:pos="5760"/>
          <w:tab w:val="left" w:pos="7920"/>
          <w:tab w:val="left" w:pos="9810"/>
        </w:tabs>
      </w:pPr>
      <w:r>
        <w:rPr>
          <w:b/>
        </w:rPr>
        <w:t>Test result:</w:t>
      </w:r>
      <w:r>
        <w:rPr>
          <w:b/>
        </w:rPr>
        <w:tab/>
        <w:t xml:space="preserve">Passed: </w:t>
      </w:r>
      <w:r>
        <w:rPr>
          <w:b/>
          <w:u w:val="single"/>
        </w:rPr>
        <w:t xml:space="preserve">   </w:t>
      </w:r>
      <w:r w:rsidR="008D4659">
        <w:rPr>
          <w:b/>
          <w:u w:val="single"/>
        </w:rPr>
        <w:t>X</w:t>
      </w:r>
      <w:r>
        <w:rPr>
          <w:b/>
          <w:u w:val="single"/>
        </w:rPr>
        <w:t xml:space="preserve">   </w:t>
      </w:r>
      <w:r>
        <w:rPr>
          <w:b/>
        </w:rPr>
        <w:tab/>
        <w:t>Failed</w:t>
      </w:r>
      <w:proofErr w:type="gramStart"/>
      <w:r>
        <w:rPr>
          <w:b/>
        </w:rPr>
        <w:t xml:space="preserve">: </w:t>
      </w:r>
      <w:r>
        <w:rPr>
          <w:b/>
          <w:u w:val="single"/>
        </w:rPr>
        <w:t xml:space="preserve">      </w:t>
      </w:r>
      <w:r>
        <w:rPr>
          <w:b/>
        </w:rPr>
        <w:t xml:space="preserve">  </w:t>
      </w:r>
      <w:r>
        <w:rPr>
          <w:b/>
          <w:color w:val="FFFFFF"/>
        </w:rPr>
        <w:t>.</w:t>
      </w:r>
      <w:proofErr w:type="gramEnd"/>
      <w:r w:rsidRPr="00152649">
        <w:rPr>
          <w:b/>
        </w:rPr>
        <w:tab/>
        <w:t>Waived</w:t>
      </w:r>
      <w:proofErr w:type="gramStart"/>
      <w:r w:rsidRPr="00152649">
        <w:rPr>
          <w:b/>
        </w:rPr>
        <w:t xml:space="preserve">: </w:t>
      </w:r>
      <w:r w:rsidRPr="00152649">
        <w:rPr>
          <w:b/>
          <w:color w:val="FFFFFF" w:themeColor="background1"/>
          <w:u w:val="single"/>
        </w:rPr>
        <w:t>.</w:t>
      </w:r>
      <w:proofErr w:type="gramEnd"/>
      <w:r w:rsidRPr="00152649">
        <w:rPr>
          <w:b/>
          <w:u w:val="single"/>
        </w:rPr>
        <w:t xml:space="preserve">       </w:t>
      </w:r>
      <w:r w:rsidRPr="00152649">
        <w:rPr>
          <w:b/>
          <w:color w:val="FFFFFF" w:themeColor="background1"/>
          <w:u w:val="single"/>
        </w:rPr>
        <w:t>.</w:t>
      </w:r>
      <w:r w:rsidRPr="00152649">
        <w:rPr>
          <w:b/>
          <w:color w:val="FFFFFF" w:themeColor="background1"/>
        </w:rPr>
        <w:t xml:space="preserve"> </w:t>
      </w:r>
      <w:r w:rsidRPr="00152649">
        <w:rPr>
          <w:b/>
        </w:rPr>
        <w:t xml:space="preserve"> </w:t>
      </w:r>
    </w:p>
    <w:p w14:paraId="1FFFAAA5" w14:textId="77777777" w:rsidR="000C07AD" w:rsidRDefault="000C07AD">
      <w:pPr>
        <w:suppressAutoHyphens w:val="0"/>
        <w:spacing w:after="200" w:line="276" w:lineRule="auto"/>
      </w:pPr>
    </w:p>
    <w:p w14:paraId="69E38BB4" w14:textId="77777777" w:rsidR="00930F86" w:rsidRDefault="00930F86">
      <w:pPr>
        <w:widowControl/>
        <w:suppressAutoHyphens w:val="0"/>
        <w:rPr>
          <w:rFonts w:cs="Arial"/>
          <w:b/>
          <w:bCs/>
          <w:i/>
          <w:iCs/>
          <w:sz w:val="28"/>
          <w:szCs w:val="28"/>
        </w:rPr>
      </w:pPr>
      <w:bookmarkStart w:id="90" w:name="__RefHeading__552_1262773321"/>
      <w:bookmarkStart w:id="91" w:name="__RefHeading__116_1080062798"/>
      <w:bookmarkStart w:id="92" w:name="__RefHeading__137_968872343"/>
      <w:bookmarkStart w:id="93" w:name="__RefHeading__23662_1262773321"/>
      <w:bookmarkStart w:id="94" w:name="__RefHeading__153_78310084"/>
      <w:bookmarkStart w:id="95" w:name="__RefHeading__23857_1262773321"/>
      <w:bookmarkStart w:id="96" w:name="__RefHeading__23754_1262773321"/>
      <w:bookmarkStart w:id="97" w:name="__RefHeading__844_1185372569"/>
      <w:bookmarkStart w:id="98" w:name="__RefHeading__100_503471281"/>
      <w:bookmarkStart w:id="99" w:name="__RefHeading__438_1185372569"/>
      <w:bookmarkStart w:id="100" w:name="__RefHeading__176_870708744"/>
      <w:bookmarkStart w:id="101" w:name="__RefHeading__196_1185372569"/>
      <w:bookmarkEnd w:id="90"/>
      <w:bookmarkEnd w:id="91"/>
      <w:bookmarkEnd w:id="92"/>
      <w:bookmarkEnd w:id="93"/>
      <w:bookmarkEnd w:id="94"/>
      <w:bookmarkEnd w:id="95"/>
      <w:bookmarkEnd w:id="96"/>
      <w:bookmarkEnd w:id="97"/>
      <w:bookmarkEnd w:id="98"/>
      <w:bookmarkEnd w:id="99"/>
      <w:bookmarkEnd w:id="100"/>
      <w:bookmarkEnd w:id="101"/>
      <w:r>
        <w:br w:type="page"/>
      </w:r>
    </w:p>
    <w:p w14:paraId="2E423F61" w14:textId="65402BF7" w:rsidR="000C07AD" w:rsidRDefault="008169F6">
      <w:pPr>
        <w:pStyle w:val="Heading2"/>
        <w:spacing w:before="86" w:after="0"/>
      </w:pPr>
      <w:bookmarkStart w:id="102" w:name="_Toc374448348"/>
      <w:r>
        <w:lastRenderedPageBreak/>
        <w:t>SUS-watchdogs interaction test</w:t>
      </w:r>
      <w:bookmarkEnd w:id="102"/>
    </w:p>
    <w:p w14:paraId="3E8631FF" w14:textId="53337FAC" w:rsidR="006309C8" w:rsidRPr="000D7DAE" w:rsidRDefault="00A45291" w:rsidP="00A45291">
      <w:pPr>
        <w:suppressAutoHyphens w:val="0"/>
        <w:spacing w:before="86" w:line="276" w:lineRule="auto"/>
        <w:ind w:firstLine="576"/>
        <w:jc w:val="both"/>
        <w:rPr>
          <w:b/>
          <w:color w:val="FF0000"/>
        </w:rPr>
      </w:pPr>
      <w:r w:rsidRPr="00A45291">
        <w:rPr>
          <w:b/>
          <w:i/>
          <w:u w:val="single"/>
        </w:rPr>
        <w:t>Note:</w:t>
      </w:r>
      <w:r>
        <w:rPr>
          <w:b/>
          <w:color w:val="FF0000"/>
        </w:rPr>
        <w:t xml:space="preserve"> </w:t>
      </w:r>
      <w:r w:rsidR="006309C8" w:rsidRPr="000D7DAE">
        <w:rPr>
          <w:b/>
          <w:color w:val="FF0000"/>
        </w:rPr>
        <w:t xml:space="preserve">This test will be obsolete very soon, as the payload-HEPI WD connection </w:t>
      </w:r>
      <w:r w:rsidR="006309C8">
        <w:rPr>
          <w:b/>
          <w:color w:val="FF0000"/>
        </w:rPr>
        <w:t>is planned for</w:t>
      </w:r>
      <w:r w:rsidR="006309C8" w:rsidRPr="000D7DAE">
        <w:rPr>
          <w:b/>
          <w:color w:val="FF0000"/>
        </w:rPr>
        <w:t xml:space="preserve"> remov</w:t>
      </w:r>
      <w:r w:rsidR="006309C8">
        <w:rPr>
          <w:b/>
          <w:color w:val="FF0000"/>
        </w:rPr>
        <w:t>al.</w:t>
      </w:r>
    </w:p>
    <w:p w14:paraId="3D38E199" w14:textId="77777777" w:rsidR="006309C8" w:rsidRPr="006309C8" w:rsidRDefault="006309C8" w:rsidP="00643F46">
      <w:pPr>
        <w:jc w:val="both"/>
      </w:pPr>
    </w:p>
    <w:p w14:paraId="4A337BE1" w14:textId="3C6212F9" w:rsidR="000C07AD" w:rsidRDefault="008169F6" w:rsidP="00A45291">
      <w:pPr>
        <w:suppressAutoHyphens w:val="0"/>
        <w:spacing w:before="86" w:after="200" w:line="276" w:lineRule="auto"/>
        <w:jc w:val="both"/>
      </w:pPr>
      <w:r>
        <w:t xml:space="preserve">. Set up a zero value on the payload </w:t>
      </w:r>
      <w:r w:rsidR="00A45291">
        <w:t>watchdogs</w:t>
      </w:r>
      <w:r>
        <w:t>.</w:t>
      </w:r>
    </w:p>
    <w:p w14:paraId="342443A7" w14:textId="77777777" w:rsidR="000C07AD" w:rsidRDefault="008169F6" w:rsidP="00A45291">
      <w:pPr>
        <w:suppressAutoHyphens w:val="0"/>
        <w:spacing w:after="200" w:line="276" w:lineRule="auto"/>
        <w:jc w:val="both"/>
      </w:pPr>
      <w:r>
        <w:t>. Check that the payload watchdog screen of HEPI tripped.</w:t>
      </w:r>
    </w:p>
    <w:p w14:paraId="6E441A22" w14:textId="77777777" w:rsidR="000C07AD" w:rsidRDefault="008169F6" w:rsidP="00A45291">
      <w:pPr>
        <w:suppressAutoHyphens w:val="0"/>
        <w:spacing w:after="200" w:line="276" w:lineRule="auto"/>
        <w:jc w:val="both"/>
      </w:pPr>
      <w:r>
        <w:t>. In the payload watchdog screen, click on the OVERRIDE button and reset the watchdog.</w:t>
      </w:r>
    </w:p>
    <w:p w14:paraId="45AB7A98" w14:textId="77777777" w:rsidR="000C07AD" w:rsidRDefault="008169F6" w:rsidP="00643F46">
      <w:pPr>
        <w:suppressAutoHyphens w:val="0"/>
        <w:spacing w:after="200" w:line="276" w:lineRule="auto"/>
        <w:jc w:val="both"/>
      </w:pPr>
      <w:r>
        <w:t>. Do the same process for all the payloads</w:t>
      </w:r>
    </w:p>
    <w:p w14:paraId="699C7412" w14:textId="77777777" w:rsidR="00A45291" w:rsidRDefault="00A45291" w:rsidP="00643F46">
      <w:pPr>
        <w:suppressAutoHyphens w:val="0"/>
        <w:spacing w:after="200" w:line="276" w:lineRule="auto"/>
        <w:jc w:val="both"/>
        <w:rPr>
          <w:b/>
        </w:rPr>
      </w:pPr>
    </w:p>
    <w:p w14:paraId="5E8AF6F4" w14:textId="77777777" w:rsidR="000C07AD" w:rsidRDefault="008169F6" w:rsidP="00643F46">
      <w:pPr>
        <w:jc w:val="both"/>
      </w:pPr>
      <w:bookmarkStart w:id="103" w:name="__DdeLink__7828_1262773321"/>
      <w:bookmarkEnd w:id="103"/>
      <w:r>
        <w:rPr>
          <w:b/>
        </w:rPr>
        <w:t>Acceptance criteria:</w:t>
      </w:r>
    </w:p>
    <w:p w14:paraId="1430D166" w14:textId="77777777" w:rsidR="000C07AD" w:rsidRDefault="008169F6" w:rsidP="00643F46">
      <w:pPr>
        <w:numPr>
          <w:ilvl w:val="0"/>
          <w:numId w:val="2"/>
        </w:numPr>
        <w:tabs>
          <w:tab w:val="left" w:pos="720"/>
        </w:tabs>
        <w:suppressAutoHyphens w:val="0"/>
        <w:spacing w:after="200" w:line="276" w:lineRule="auto"/>
        <w:jc w:val="both"/>
      </w:pPr>
      <w:r>
        <w:t>The HEPI must trip when the payload watchdogs are tripped</w:t>
      </w:r>
    </w:p>
    <w:p w14:paraId="2FDDF8F8" w14:textId="77777777" w:rsidR="000C07AD" w:rsidRDefault="008169F6" w:rsidP="00643F46">
      <w:pPr>
        <w:numPr>
          <w:ilvl w:val="0"/>
          <w:numId w:val="2"/>
        </w:numPr>
        <w:tabs>
          <w:tab w:val="left" w:pos="720"/>
        </w:tabs>
        <w:suppressAutoHyphens w:val="0"/>
        <w:spacing w:after="200" w:line="276" w:lineRule="auto"/>
        <w:jc w:val="both"/>
        <w:rPr>
          <w:b/>
        </w:rPr>
      </w:pPr>
      <w:r>
        <w:t>The HEPI watchdogs could be reset when the OVERRIDE button is ON</w:t>
      </w:r>
    </w:p>
    <w:p w14:paraId="64C93B26" w14:textId="181B3DD3" w:rsidR="00152649" w:rsidRDefault="00152649" w:rsidP="00152649">
      <w:pPr>
        <w:pStyle w:val="ListParagraph"/>
        <w:numPr>
          <w:ilvl w:val="0"/>
          <w:numId w:val="2"/>
        </w:numPr>
        <w:tabs>
          <w:tab w:val="left" w:pos="360"/>
          <w:tab w:val="left" w:pos="3600"/>
          <w:tab w:val="left" w:pos="5760"/>
          <w:tab w:val="left" w:pos="7920"/>
          <w:tab w:val="left" w:pos="9810"/>
        </w:tabs>
      </w:pPr>
      <w:r w:rsidRPr="00152649">
        <w:rPr>
          <w:b/>
        </w:rPr>
        <w:t>Test result:</w:t>
      </w:r>
      <w:r w:rsidRPr="00152649">
        <w:rPr>
          <w:b/>
        </w:rPr>
        <w:tab/>
        <w:t xml:space="preserve">Passed: </w:t>
      </w:r>
      <w:r w:rsidRPr="00152649">
        <w:rPr>
          <w:b/>
          <w:u w:val="single"/>
        </w:rPr>
        <w:t xml:space="preserve">   </w:t>
      </w:r>
      <w:r w:rsidR="008D4659">
        <w:rPr>
          <w:b/>
          <w:u w:val="single"/>
        </w:rPr>
        <w:t>X</w:t>
      </w:r>
      <w:r w:rsidRPr="00152649">
        <w:rPr>
          <w:b/>
          <w:u w:val="single"/>
        </w:rPr>
        <w:t xml:space="preserve">   </w:t>
      </w:r>
      <w:r w:rsidRPr="00152649">
        <w:rPr>
          <w:b/>
        </w:rPr>
        <w:tab/>
        <w:t>Failed</w:t>
      </w:r>
      <w:proofErr w:type="gramStart"/>
      <w:r w:rsidRPr="00152649">
        <w:rPr>
          <w:b/>
        </w:rPr>
        <w:t xml:space="preserve">: </w:t>
      </w:r>
      <w:r w:rsidRPr="00152649">
        <w:rPr>
          <w:b/>
          <w:u w:val="single"/>
        </w:rPr>
        <w:t xml:space="preserve">      </w:t>
      </w:r>
      <w:r w:rsidRPr="00152649">
        <w:rPr>
          <w:b/>
        </w:rPr>
        <w:t xml:space="preserve">  </w:t>
      </w:r>
      <w:r w:rsidRPr="00152649">
        <w:rPr>
          <w:b/>
          <w:color w:val="FFFFFF"/>
        </w:rPr>
        <w:t>.</w:t>
      </w:r>
      <w:proofErr w:type="gramEnd"/>
      <w:r w:rsidRPr="00152649">
        <w:rPr>
          <w:b/>
        </w:rPr>
        <w:tab/>
        <w:t>Waived</w:t>
      </w:r>
      <w:proofErr w:type="gramStart"/>
      <w:r w:rsidRPr="00152649">
        <w:rPr>
          <w:b/>
        </w:rPr>
        <w:t xml:space="preserve">: </w:t>
      </w:r>
      <w:r w:rsidRPr="00152649">
        <w:rPr>
          <w:b/>
          <w:color w:val="FFFFFF" w:themeColor="background1"/>
          <w:u w:val="single"/>
        </w:rPr>
        <w:t>.</w:t>
      </w:r>
      <w:proofErr w:type="gramEnd"/>
      <w:r w:rsidRPr="00152649">
        <w:rPr>
          <w:b/>
          <w:u w:val="single"/>
        </w:rPr>
        <w:t xml:space="preserve">       </w:t>
      </w:r>
      <w:r w:rsidRPr="00152649">
        <w:rPr>
          <w:b/>
          <w:color w:val="FFFFFF" w:themeColor="background1"/>
          <w:u w:val="single"/>
        </w:rPr>
        <w:t>.</w:t>
      </w:r>
      <w:r w:rsidRPr="00152649">
        <w:rPr>
          <w:b/>
          <w:color w:val="FFFFFF" w:themeColor="background1"/>
        </w:rPr>
        <w:t xml:space="preserve"> </w:t>
      </w:r>
      <w:r w:rsidRPr="00152649">
        <w:rPr>
          <w:b/>
        </w:rPr>
        <w:t xml:space="preserve"> </w:t>
      </w:r>
    </w:p>
    <w:p w14:paraId="619B8621" w14:textId="1B9D6DD8" w:rsidR="000C07AD" w:rsidRDefault="00643F46" w:rsidP="00643F46">
      <w:pPr>
        <w:pStyle w:val="ListParagraph"/>
        <w:suppressAutoHyphens w:val="0"/>
        <w:spacing w:before="240" w:line="276" w:lineRule="auto"/>
        <w:ind w:left="0" w:firstLine="576"/>
        <w:jc w:val="both"/>
      </w:pPr>
      <w:r w:rsidRPr="00643F46">
        <w:rPr>
          <w:b/>
          <w:i/>
          <w:u w:val="single"/>
        </w:rPr>
        <w:t>Note:</w:t>
      </w:r>
      <w:r>
        <w:t xml:space="preserve"> </w:t>
      </w:r>
      <w:r w:rsidR="008169F6">
        <w:t>When this test is done, reset everything (OVERRIDE button OFF, put back the value on the payload watchdog).</w:t>
      </w:r>
    </w:p>
    <w:p w14:paraId="2675951A" w14:textId="77777777" w:rsidR="000C07AD" w:rsidRDefault="000C07AD">
      <w:pPr>
        <w:pStyle w:val="ListParagraph"/>
        <w:suppressAutoHyphens w:val="0"/>
        <w:spacing w:before="240" w:line="276" w:lineRule="auto"/>
        <w:ind w:left="0"/>
      </w:pPr>
    </w:p>
    <w:p w14:paraId="381CFCA1" w14:textId="77777777" w:rsidR="00643F46" w:rsidRDefault="00643F46">
      <w:pPr>
        <w:widowControl/>
        <w:suppressAutoHyphens w:val="0"/>
        <w:rPr>
          <w:rFonts w:cs="Arial"/>
          <w:b/>
          <w:bCs/>
          <w:i/>
          <w:iCs/>
          <w:sz w:val="28"/>
          <w:szCs w:val="28"/>
        </w:rPr>
      </w:pPr>
      <w:bookmarkStart w:id="104" w:name="__RefHeading__139_968872343"/>
      <w:bookmarkStart w:id="105" w:name="__RefHeading__118_1080062798"/>
      <w:bookmarkStart w:id="106" w:name="__RefHeading__23859_1262773321"/>
      <w:bookmarkStart w:id="107" w:name="__RefHeading__554_1262773321"/>
      <w:bookmarkStart w:id="108" w:name="__RefHeading__23756_1262773321"/>
      <w:bookmarkStart w:id="109" w:name="__RefHeading__102_503471281"/>
      <w:bookmarkStart w:id="110" w:name="__RefHeading__155_78310084"/>
      <w:bookmarkStart w:id="111" w:name="__RefHeading__178_870708744"/>
      <w:bookmarkStart w:id="112" w:name="__RefHeading__198_1185372569"/>
      <w:bookmarkStart w:id="113" w:name="__RefHeading__440_1185372569"/>
      <w:bookmarkStart w:id="114" w:name="__RefHeading__846_1185372569"/>
      <w:bookmarkStart w:id="115" w:name="__RefHeading__23664_1262773321"/>
      <w:bookmarkEnd w:id="104"/>
      <w:bookmarkEnd w:id="105"/>
      <w:bookmarkEnd w:id="106"/>
      <w:bookmarkEnd w:id="107"/>
      <w:bookmarkEnd w:id="108"/>
      <w:bookmarkEnd w:id="109"/>
      <w:bookmarkEnd w:id="110"/>
      <w:bookmarkEnd w:id="111"/>
      <w:bookmarkEnd w:id="112"/>
      <w:bookmarkEnd w:id="113"/>
      <w:bookmarkEnd w:id="114"/>
      <w:bookmarkEnd w:id="115"/>
      <w:r>
        <w:br w:type="page"/>
      </w:r>
    </w:p>
    <w:p w14:paraId="07E5DC9E" w14:textId="558706CE" w:rsidR="000C07AD" w:rsidRDefault="008169F6">
      <w:pPr>
        <w:pStyle w:val="Heading2"/>
      </w:pPr>
      <w:bookmarkStart w:id="116" w:name="_Toc374448349"/>
      <w:r>
        <w:lastRenderedPageBreak/>
        <w:t>Static Test local drive</w:t>
      </w:r>
      <w:bookmarkEnd w:id="116"/>
      <w:r>
        <w:t xml:space="preserve"> </w:t>
      </w:r>
    </w:p>
    <w:p w14:paraId="184D4888" w14:textId="77777777" w:rsidR="000C07AD" w:rsidRDefault="008169F6" w:rsidP="00643F46">
      <w:pPr>
        <w:tabs>
          <w:tab w:val="left" w:pos="0"/>
        </w:tabs>
      </w:pPr>
      <w:bookmarkStart w:id="117" w:name="__DdeLink__7815_1262773321"/>
      <w:bookmarkEnd w:id="117"/>
      <w:r>
        <w:rPr>
          <w:b/>
        </w:rPr>
        <w:t xml:space="preserve">Scripts files for processing in SVN at: </w:t>
      </w:r>
    </w:p>
    <w:p w14:paraId="67E4468C" w14:textId="77777777" w:rsidR="000C07AD" w:rsidRDefault="008169F6" w:rsidP="00643F46">
      <w:pPr>
        <w:tabs>
          <w:tab w:val="left" w:pos="0"/>
        </w:tabs>
        <w:rPr>
          <w:i/>
        </w:rPr>
      </w:pPr>
      <w:r w:rsidRPr="00643F46">
        <w:rPr>
          <w:i/>
        </w:rPr>
        <w:t>/SeiSVN/seismic/HEPI/Common/Testing_Functions_HEPI/</w:t>
      </w:r>
      <w:bookmarkStart w:id="118" w:name="__DdeLink__7813_1262773321"/>
      <w:bookmarkEnd w:id="118"/>
      <w:r w:rsidRPr="00643F46">
        <w:rPr>
          <w:i/>
        </w:rPr>
        <w:t>Static_Test_Local_Basis_HEPI.m</w:t>
      </w:r>
    </w:p>
    <w:p w14:paraId="75B1E973" w14:textId="77777777" w:rsidR="00A45291" w:rsidRDefault="00A45291" w:rsidP="00643F46">
      <w:pPr>
        <w:tabs>
          <w:tab w:val="left" w:pos="0"/>
        </w:tabs>
        <w:rPr>
          <w:i/>
        </w:rPr>
      </w:pPr>
    </w:p>
    <w:p w14:paraId="086308DB" w14:textId="77777777" w:rsidR="00A45291" w:rsidRDefault="00A45291" w:rsidP="00A45291">
      <w:pPr>
        <w:tabs>
          <w:tab w:val="left" w:pos="0"/>
        </w:tabs>
      </w:pPr>
      <w:r>
        <w:rPr>
          <w:b/>
        </w:rPr>
        <w:t>Data in SVN at:</w:t>
      </w:r>
    </w:p>
    <w:p w14:paraId="5A575CEC" w14:textId="43EB734F" w:rsidR="00A45291" w:rsidRPr="00643F46" w:rsidRDefault="00A45291" w:rsidP="00A45291">
      <w:pPr>
        <w:tabs>
          <w:tab w:val="left" w:pos="0"/>
        </w:tabs>
        <w:rPr>
          <w:i/>
        </w:rPr>
      </w:pPr>
      <w:r w:rsidRPr="00643F46">
        <w:rPr>
          <w:i/>
        </w:rPr>
        <w:t>SeiSVN/seismic/HEPI/</w:t>
      </w:r>
      <w:r>
        <w:rPr>
          <w:i/>
        </w:rPr>
        <w:t>L</w:t>
      </w:r>
      <w:r w:rsidRPr="00643F46">
        <w:rPr>
          <w:i/>
        </w:rPr>
        <w:t>1/HAM</w:t>
      </w:r>
      <w:r>
        <w:rPr>
          <w:i/>
        </w:rPr>
        <w:t>4</w:t>
      </w:r>
      <w:r w:rsidRPr="00643F46">
        <w:rPr>
          <w:i/>
        </w:rPr>
        <w:t>/Data/</w:t>
      </w:r>
      <w:r>
        <w:rPr>
          <w:i/>
        </w:rPr>
        <w:t>Static_Tests</w:t>
      </w:r>
      <w:r w:rsidRPr="00643F46">
        <w:rPr>
          <w:i/>
        </w:rPr>
        <w:t>/</w:t>
      </w:r>
      <w:r w:rsidR="00561A2A" w:rsidRPr="00561A2A">
        <w:rPr>
          <w:i/>
        </w:rPr>
        <w:t>L1_HPI_HAM4_Offset_Local_Drive_20130510</w:t>
      </w:r>
      <w:r w:rsidR="00561A2A">
        <w:rPr>
          <w:i/>
        </w:rPr>
        <w:t>.mat</w:t>
      </w:r>
    </w:p>
    <w:p w14:paraId="3B734B17" w14:textId="77777777" w:rsidR="000C07AD" w:rsidRDefault="000C07AD">
      <w:pPr>
        <w:tabs>
          <w:tab w:val="left" w:pos="0"/>
        </w:tabs>
      </w:pPr>
      <w:bookmarkStart w:id="119" w:name="__DdeLink__7815_12627733211"/>
      <w:bookmarkEnd w:id="119"/>
    </w:p>
    <w:p w14:paraId="51149037" w14:textId="77777777" w:rsidR="000C07AD" w:rsidRPr="008D4659" w:rsidRDefault="008169F6">
      <w:pPr>
        <w:pStyle w:val="BodyText"/>
        <w:rPr>
          <w:b/>
          <w:bCs/>
          <w:i/>
          <w:iCs/>
          <w:color w:val="A6A6A6" w:themeColor="background1" w:themeShade="A6"/>
        </w:rPr>
      </w:pPr>
      <w:r w:rsidRPr="008D4659">
        <w:rPr>
          <w:color w:val="A6A6A6" w:themeColor="background1" w:themeShade="A6"/>
        </w:rPr>
        <w:t xml:space="preserve">. </w:t>
      </w:r>
      <w:r w:rsidRPr="008D4659">
        <w:rPr>
          <w:b/>
          <w:bCs/>
          <w:i/>
          <w:iCs/>
          <w:color w:val="A6A6A6" w:themeColor="background1" w:themeShade="A6"/>
        </w:rPr>
        <w:t>Drive of 100 counts (in progress)</w:t>
      </w:r>
    </w:p>
    <w:tbl>
      <w:tblPr>
        <w:tblW w:w="8640" w:type="dxa"/>
        <w:tblInd w:w="93" w:type="dxa"/>
        <w:tblLook w:val="04A0" w:firstRow="1" w:lastRow="0" w:firstColumn="1" w:lastColumn="0" w:noHBand="0" w:noVBand="1"/>
      </w:tblPr>
      <w:tblGrid>
        <w:gridCol w:w="1174"/>
        <w:gridCol w:w="1138"/>
        <w:gridCol w:w="1031"/>
        <w:gridCol w:w="1245"/>
        <w:gridCol w:w="1137"/>
        <w:gridCol w:w="997"/>
        <w:gridCol w:w="1073"/>
        <w:gridCol w:w="1137"/>
        <w:gridCol w:w="1031"/>
      </w:tblGrid>
      <w:tr w:rsidR="00F12744" w:rsidRPr="008D4659" w14:paraId="7854050C" w14:textId="77777777" w:rsidTr="0080484C">
        <w:trPr>
          <w:trHeight w:val="300"/>
        </w:trPr>
        <w:tc>
          <w:tcPr>
            <w:tcW w:w="1300" w:type="dxa"/>
            <w:tcBorders>
              <w:top w:val="nil"/>
              <w:left w:val="nil"/>
              <w:bottom w:val="nil"/>
              <w:right w:val="nil"/>
            </w:tcBorders>
            <w:shd w:val="clear" w:color="auto" w:fill="auto"/>
            <w:noWrap/>
            <w:vAlign w:val="center"/>
            <w:hideMark/>
          </w:tcPr>
          <w:p w14:paraId="520BF5E7"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E58220"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H1</w:t>
            </w:r>
          </w:p>
        </w:tc>
        <w:tc>
          <w:tcPr>
            <w:tcW w:w="1138" w:type="dxa"/>
            <w:tcBorders>
              <w:top w:val="single" w:sz="4" w:space="0" w:color="auto"/>
              <w:left w:val="nil"/>
              <w:bottom w:val="single" w:sz="4" w:space="0" w:color="auto"/>
              <w:right w:val="single" w:sz="4" w:space="0" w:color="auto"/>
            </w:tcBorders>
            <w:shd w:val="clear" w:color="auto" w:fill="auto"/>
            <w:noWrap/>
            <w:vAlign w:val="center"/>
            <w:hideMark/>
          </w:tcPr>
          <w:p w14:paraId="12BDCBFC"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H2</w:t>
            </w:r>
          </w:p>
        </w:tc>
        <w:tc>
          <w:tcPr>
            <w:tcW w:w="1381" w:type="dxa"/>
            <w:tcBorders>
              <w:top w:val="single" w:sz="4" w:space="0" w:color="auto"/>
              <w:left w:val="nil"/>
              <w:bottom w:val="single" w:sz="4" w:space="0" w:color="auto"/>
              <w:right w:val="single" w:sz="4" w:space="0" w:color="auto"/>
            </w:tcBorders>
            <w:shd w:val="clear" w:color="auto" w:fill="auto"/>
            <w:noWrap/>
            <w:vAlign w:val="center"/>
            <w:hideMark/>
          </w:tcPr>
          <w:p w14:paraId="16474B88"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H3</w:t>
            </w:r>
          </w:p>
        </w:tc>
        <w:tc>
          <w:tcPr>
            <w:tcW w:w="1259" w:type="dxa"/>
            <w:tcBorders>
              <w:top w:val="single" w:sz="4" w:space="0" w:color="auto"/>
              <w:left w:val="nil"/>
              <w:bottom w:val="single" w:sz="4" w:space="0" w:color="auto"/>
              <w:right w:val="single" w:sz="4" w:space="0" w:color="auto"/>
            </w:tcBorders>
            <w:shd w:val="clear" w:color="auto" w:fill="auto"/>
            <w:noWrap/>
            <w:vAlign w:val="center"/>
            <w:hideMark/>
          </w:tcPr>
          <w:p w14:paraId="482950BC"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H4</w:t>
            </w:r>
          </w:p>
        </w:tc>
        <w:tc>
          <w:tcPr>
            <w:tcW w:w="1100" w:type="dxa"/>
            <w:tcBorders>
              <w:top w:val="single" w:sz="4" w:space="0" w:color="auto"/>
              <w:left w:val="nil"/>
              <w:bottom w:val="single" w:sz="4" w:space="0" w:color="auto"/>
              <w:right w:val="single" w:sz="4" w:space="0" w:color="auto"/>
            </w:tcBorders>
            <w:shd w:val="clear" w:color="auto" w:fill="auto"/>
            <w:noWrap/>
            <w:vAlign w:val="center"/>
            <w:hideMark/>
          </w:tcPr>
          <w:p w14:paraId="740B1C34"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V1</w:t>
            </w:r>
          </w:p>
        </w:tc>
        <w:tc>
          <w:tcPr>
            <w:tcW w:w="1186" w:type="dxa"/>
            <w:tcBorders>
              <w:top w:val="single" w:sz="4" w:space="0" w:color="auto"/>
              <w:left w:val="nil"/>
              <w:bottom w:val="single" w:sz="4" w:space="0" w:color="auto"/>
              <w:right w:val="single" w:sz="4" w:space="0" w:color="auto"/>
            </w:tcBorders>
            <w:shd w:val="clear" w:color="auto" w:fill="auto"/>
            <w:noWrap/>
            <w:vAlign w:val="center"/>
            <w:hideMark/>
          </w:tcPr>
          <w:p w14:paraId="6945E3E9"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V2</w:t>
            </w:r>
          </w:p>
        </w:tc>
        <w:tc>
          <w:tcPr>
            <w:tcW w:w="1259" w:type="dxa"/>
            <w:tcBorders>
              <w:top w:val="single" w:sz="4" w:space="0" w:color="auto"/>
              <w:left w:val="nil"/>
              <w:bottom w:val="single" w:sz="4" w:space="0" w:color="auto"/>
              <w:right w:val="single" w:sz="4" w:space="0" w:color="auto"/>
            </w:tcBorders>
            <w:shd w:val="clear" w:color="auto" w:fill="auto"/>
            <w:noWrap/>
            <w:vAlign w:val="center"/>
            <w:hideMark/>
          </w:tcPr>
          <w:p w14:paraId="39454693"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V3</w:t>
            </w:r>
          </w:p>
        </w:tc>
        <w:tc>
          <w:tcPr>
            <w:tcW w:w="1138" w:type="dxa"/>
            <w:tcBorders>
              <w:top w:val="single" w:sz="4" w:space="0" w:color="auto"/>
              <w:left w:val="nil"/>
              <w:bottom w:val="single" w:sz="4" w:space="0" w:color="auto"/>
              <w:right w:val="single" w:sz="4" w:space="0" w:color="auto"/>
            </w:tcBorders>
            <w:shd w:val="clear" w:color="auto" w:fill="auto"/>
            <w:noWrap/>
            <w:vAlign w:val="center"/>
            <w:hideMark/>
          </w:tcPr>
          <w:p w14:paraId="31B14294"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V4</w:t>
            </w:r>
          </w:p>
        </w:tc>
      </w:tr>
      <w:tr w:rsidR="00F12744" w:rsidRPr="008D4659" w14:paraId="0946559A" w14:textId="77777777" w:rsidTr="0080484C">
        <w:trPr>
          <w:trHeight w:val="30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52A308"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H1</w:t>
            </w:r>
          </w:p>
        </w:tc>
        <w:tc>
          <w:tcPr>
            <w:tcW w:w="1260" w:type="dxa"/>
            <w:tcBorders>
              <w:top w:val="nil"/>
              <w:left w:val="nil"/>
              <w:bottom w:val="single" w:sz="4" w:space="0" w:color="auto"/>
              <w:right w:val="single" w:sz="4" w:space="0" w:color="auto"/>
            </w:tcBorders>
            <w:shd w:val="clear" w:color="000000" w:fill="FF665E"/>
            <w:noWrap/>
            <w:vAlign w:val="center"/>
            <w:hideMark/>
          </w:tcPr>
          <w:p w14:paraId="5F45458B"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8350.9418</w:t>
            </w:r>
          </w:p>
        </w:tc>
        <w:tc>
          <w:tcPr>
            <w:tcW w:w="1138" w:type="dxa"/>
            <w:tcBorders>
              <w:top w:val="nil"/>
              <w:left w:val="nil"/>
              <w:bottom w:val="single" w:sz="4" w:space="0" w:color="auto"/>
              <w:right w:val="single" w:sz="4" w:space="0" w:color="auto"/>
            </w:tcBorders>
            <w:shd w:val="clear" w:color="auto" w:fill="auto"/>
            <w:noWrap/>
            <w:vAlign w:val="center"/>
            <w:hideMark/>
          </w:tcPr>
          <w:p w14:paraId="7F89C4F4"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-5056.1049</w:t>
            </w:r>
          </w:p>
        </w:tc>
        <w:tc>
          <w:tcPr>
            <w:tcW w:w="1381" w:type="dxa"/>
            <w:tcBorders>
              <w:top w:val="nil"/>
              <w:left w:val="nil"/>
              <w:bottom w:val="single" w:sz="4" w:space="0" w:color="auto"/>
              <w:right w:val="single" w:sz="4" w:space="0" w:color="auto"/>
            </w:tcBorders>
            <w:shd w:val="clear" w:color="auto" w:fill="auto"/>
            <w:noWrap/>
            <w:vAlign w:val="center"/>
            <w:hideMark/>
          </w:tcPr>
          <w:p w14:paraId="6355AE36"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-327.0384</w:t>
            </w:r>
          </w:p>
        </w:tc>
        <w:tc>
          <w:tcPr>
            <w:tcW w:w="1259" w:type="dxa"/>
            <w:tcBorders>
              <w:top w:val="nil"/>
              <w:left w:val="nil"/>
              <w:bottom w:val="single" w:sz="4" w:space="0" w:color="auto"/>
              <w:right w:val="single" w:sz="4" w:space="0" w:color="auto"/>
            </w:tcBorders>
            <w:shd w:val="clear" w:color="auto" w:fill="auto"/>
            <w:noWrap/>
            <w:vAlign w:val="center"/>
            <w:hideMark/>
          </w:tcPr>
          <w:p w14:paraId="69094B45"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-1879.51872</w:t>
            </w:r>
          </w:p>
        </w:tc>
        <w:tc>
          <w:tcPr>
            <w:tcW w:w="1100" w:type="dxa"/>
            <w:tcBorders>
              <w:top w:val="nil"/>
              <w:left w:val="nil"/>
              <w:bottom w:val="single" w:sz="4" w:space="0" w:color="auto"/>
              <w:right w:val="single" w:sz="4" w:space="0" w:color="auto"/>
            </w:tcBorders>
            <w:shd w:val="clear" w:color="auto" w:fill="auto"/>
            <w:noWrap/>
            <w:vAlign w:val="center"/>
            <w:hideMark/>
          </w:tcPr>
          <w:p w14:paraId="2499875C"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-178.9088</w:t>
            </w:r>
          </w:p>
        </w:tc>
        <w:tc>
          <w:tcPr>
            <w:tcW w:w="1186" w:type="dxa"/>
            <w:tcBorders>
              <w:top w:val="nil"/>
              <w:left w:val="nil"/>
              <w:bottom w:val="single" w:sz="4" w:space="0" w:color="auto"/>
              <w:right w:val="single" w:sz="4" w:space="0" w:color="auto"/>
            </w:tcBorders>
            <w:shd w:val="clear" w:color="auto" w:fill="auto"/>
            <w:noWrap/>
            <w:vAlign w:val="center"/>
            <w:hideMark/>
          </w:tcPr>
          <w:p w14:paraId="30EAA07A"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209.3388</w:t>
            </w:r>
          </w:p>
        </w:tc>
        <w:tc>
          <w:tcPr>
            <w:tcW w:w="1259" w:type="dxa"/>
            <w:tcBorders>
              <w:top w:val="nil"/>
              <w:left w:val="nil"/>
              <w:bottom w:val="single" w:sz="4" w:space="0" w:color="auto"/>
              <w:right w:val="single" w:sz="4" w:space="0" w:color="auto"/>
            </w:tcBorders>
            <w:shd w:val="clear" w:color="auto" w:fill="auto"/>
            <w:noWrap/>
            <w:vAlign w:val="center"/>
            <w:hideMark/>
          </w:tcPr>
          <w:p w14:paraId="341B29CF"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192.18836</w:t>
            </w:r>
          </w:p>
        </w:tc>
        <w:tc>
          <w:tcPr>
            <w:tcW w:w="1138" w:type="dxa"/>
            <w:tcBorders>
              <w:top w:val="nil"/>
              <w:left w:val="nil"/>
              <w:bottom w:val="single" w:sz="4" w:space="0" w:color="auto"/>
              <w:right w:val="single" w:sz="4" w:space="0" w:color="auto"/>
            </w:tcBorders>
            <w:shd w:val="clear" w:color="auto" w:fill="auto"/>
            <w:noWrap/>
            <w:vAlign w:val="center"/>
            <w:hideMark/>
          </w:tcPr>
          <w:p w14:paraId="111FBA9A"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-370.0864</w:t>
            </w:r>
          </w:p>
        </w:tc>
      </w:tr>
      <w:tr w:rsidR="00F12744" w:rsidRPr="008D4659" w14:paraId="6E44C0E5" w14:textId="77777777" w:rsidTr="0080484C">
        <w:trPr>
          <w:trHeight w:val="30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6A4EBC80"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H2</w:t>
            </w:r>
          </w:p>
        </w:tc>
        <w:tc>
          <w:tcPr>
            <w:tcW w:w="1260" w:type="dxa"/>
            <w:tcBorders>
              <w:top w:val="nil"/>
              <w:left w:val="nil"/>
              <w:bottom w:val="single" w:sz="4" w:space="0" w:color="auto"/>
              <w:right w:val="single" w:sz="4" w:space="0" w:color="auto"/>
            </w:tcBorders>
            <w:shd w:val="clear" w:color="auto" w:fill="auto"/>
            <w:noWrap/>
            <w:vAlign w:val="center"/>
            <w:hideMark/>
          </w:tcPr>
          <w:p w14:paraId="69A2663F"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-4104.049</w:t>
            </w:r>
          </w:p>
        </w:tc>
        <w:tc>
          <w:tcPr>
            <w:tcW w:w="1138" w:type="dxa"/>
            <w:tcBorders>
              <w:top w:val="nil"/>
              <w:left w:val="nil"/>
              <w:bottom w:val="single" w:sz="4" w:space="0" w:color="auto"/>
              <w:right w:val="single" w:sz="4" w:space="0" w:color="auto"/>
            </w:tcBorders>
            <w:shd w:val="clear" w:color="000000" w:fill="FF665E"/>
            <w:noWrap/>
            <w:vAlign w:val="center"/>
            <w:hideMark/>
          </w:tcPr>
          <w:p w14:paraId="1639605F"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8306.5349</w:t>
            </w:r>
          </w:p>
        </w:tc>
        <w:tc>
          <w:tcPr>
            <w:tcW w:w="1381" w:type="dxa"/>
            <w:tcBorders>
              <w:top w:val="nil"/>
              <w:left w:val="nil"/>
              <w:bottom w:val="single" w:sz="4" w:space="0" w:color="auto"/>
              <w:right w:val="single" w:sz="4" w:space="0" w:color="auto"/>
            </w:tcBorders>
            <w:shd w:val="clear" w:color="auto" w:fill="auto"/>
            <w:noWrap/>
            <w:vAlign w:val="center"/>
            <w:hideMark/>
          </w:tcPr>
          <w:p w14:paraId="3232DC0D"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-1822.531974</w:t>
            </w:r>
          </w:p>
        </w:tc>
        <w:tc>
          <w:tcPr>
            <w:tcW w:w="1259" w:type="dxa"/>
            <w:tcBorders>
              <w:top w:val="nil"/>
              <w:left w:val="nil"/>
              <w:bottom w:val="single" w:sz="4" w:space="0" w:color="auto"/>
              <w:right w:val="single" w:sz="4" w:space="0" w:color="auto"/>
            </w:tcBorders>
            <w:shd w:val="clear" w:color="auto" w:fill="auto"/>
            <w:noWrap/>
            <w:vAlign w:val="center"/>
            <w:hideMark/>
          </w:tcPr>
          <w:p w14:paraId="6430B9C2"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-448.11792</w:t>
            </w:r>
          </w:p>
        </w:tc>
        <w:tc>
          <w:tcPr>
            <w:tcW w:w="1100" w:type="dxa"/>
            <w:tcBorders>
              <w:top w:val="nil"/>
              <w:left w:val="nil"/>
              <w:bottom w:val="single" w:sz="4" w:space="0" w:color="auto"/>
              <w:right w:val="single" w:sz="4" w:space="0" w:color="auto"/>
            </w:tcBorders>
            <w:shd w:val="clear" w:color="auto" w:fill="auto"/>
            <w:noWrap/>
            <w:vAlign w:val="center"/>
            <w:hideMark/>
          </w:tcPr>
          <w:p w14:paraId="3C533BEA"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134.8916</w:t>
            </w:r>
          </w:p>
        </w:tc>
        <w:tc>
          <w:tcPr>
            <w:tcW w:w="1186" w:type="dxa"/>
            <w:tcBorders>
              <w:top w:val="nil"/>
              <w:left w:val="nil"/>
              <w:bottom w:val="single" w:sz="4" w:space="0" w:color="auto"/>
              <w:right w:val="single" w:sz="4" w:space="0" w:color="auto"/>
            </w:tcBorders>
            <w:shd w:val="clear" w:color="auto" w:fill="auto"/>
            <w:noWrap/>
            <w:vAlign w:val="center"/>
            <w:hideMark/>
          </w:tcPr>
          <w:p w14:paraId="602E642F"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-100.465</w:t>
            </w:r>
          </w:p>
        </w:tc>
        <w:tc>
          <w:tcPr>
            <w:tcW w:w="1259" w:type="dxa"/>
            <w:tcBorders>
              <w:top w:val="nil"/>
              <w:left w:val="nil"/>
              <w:bottom w:val="single" w:sz="4" w:space="0" w:color="auto"/>
              <w:right w:val="single" w:sz="4" w:space="0" w:color="auto"/>
            </w:tcBorders>
            <w:shd w:val="clear" w:color="auto" w:fill="auto"/>
            <w:noWrap/>
            <w:vAlign w:val="center"/>
            <w:hideMark/>
          </w:tcPr>
          <w:p w14:paraId="6EC659A8"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-301.80668</w:t>
            </w:r>
          </w:p>
        </w:tc>
        <w:tc>
          <w:tcPr>
            <w:tcW w:w="1138" w:type="dxa"/>
            <w:tcBorders>
              <w:top w:val="nil"/>
              <w:left w:val="nil"/>
              <w:bottom w:val="single" w:sz="4" w:space="0" w:color="auto"/>
              <w:right w:val="single" w:sz="4" w:space="0" w:color="auto"/>
            </w:tcBorders>
            <w:shd w:val="clear" w:color="auto" w:fill="auto"/>
            <w:noWrap/>
            <w:vAlign w:val="center"/>
            <w:hideMark/>
          </w:tcPr>
          <w:p w14:paraId="4A6A622A"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139.7868</w:t>
            </w:r>
          </w:p>
        </w:tc>
      </w:tr>
      <w:tr w:rsidR="00F12744" w:rsidRPr="008D4659" w14:paraId="0EE8DB1D" w14:textId="77777777" w:rsidTr="0080484C">
        <w:trPr>
          <w:trHeight w:val="30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5EA8F0A6"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H3</w:t>
            </w:r>
          </w:p>
        </w:tc>
        <w:tc>
          <w:tcPr>
            <w:tcW w:w="1260" w:type="dxa"/>
            <w:tcBorders>
              <w:top w:val="nil"/>
              <w:left w:val="nil"/>
              <w:bottom w:val="single" w:sz="4" w:space="0" w:color="auto"/>
              <w:right w:val="single" w:sz="4" w:space="0" w:color="auto"/>
            </w:tcBorders>
            <w:shd w:val="clear" w:color="auto" w:fill="auto"/>
            <w:noWrap/>
            <w:vAlign w:val="center"/>
            <w:hideMark/>
          </w:tcPr>
          <w:p w14:paraId="1224FA08"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-233.5984</w:t>
            </w:r>
          </w:p>
        </w:tc>
        <w:tc>
          <w:tcPr>
            <w:tcW w:w="1138" w:type="dxa"/>
            <w:tcBorders>
              <w:top w:val="nil"/>
              <w:left w:val="nil"/>
              <w:bottom w:val="single" w:sz="4" w:space="0" w:color="auto"/>
              <w:right w:val="single" w:sz="4" w:space="0" w:color="auto"/>
            </w:tcBorders>
            <w:shd w:val="clear" w:color="auto" w:fill="auto"/>
            <w:noWrap/>
            <w:vAlign w:val="center"/>
            <w:hideMark/>
          </w:tcPr>
          <w:p w14:paraId="2F98C3B3"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-2065.5751</w:t>
            </w:r>
          </w:p>
        </w:tc>
        <w:tc>
          <w:tcPr>
            <w:tcW w:w="1381" w:type="dxa"/>
            <w:tcBorders>
              <w:top w:val="nil"/>
              <w:left w:val="nil"/>
              <w:bottom w:val="single" w:sz="4" w:space="0" w:color="auto"/>
              <w:right w:val="single" w:sz="4" w:space="0" w:color="auto"/>
            </w:tcBorders>
            <w:shd w:val="clear" w:color="000000" w:fill="FF665E"/>
            <w:noWrap/>
            <w:vAlign w:val="center"/>
            <w:hideMark/>
          </w:tcPr>
          <w:p w14:paraId="129865C0"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8170.4572</w:t>
            </w:r>
          </w:p>
        </w:tc>
        <w:tc>
          <w:tcPr>
            <w:tcW w:w="1259" w:type="dxa"/>
            <w:tcBorders>
              <w:top w:val="nil"/>
              <w:left w:val="nil"/>
              <w:bottom w:val="single" w:sz="4" w:space="0" w:color="auto"/>
              <w:right w:val="single" w:sz="4" w:space="0" w:color="auto"/>
            </w:tcBorders>
            <w:shd w:val="clear" w:color="auto" w:fill="auto"/>
            <w:noWrap/>
            <w:vAlign w:val="center"/>
            <w:hideMark/>
          </w:tcPr>
          <w:p w14:paraId="7B84214E"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-4615.56692</w:t>
            </w:r>
          </w:p>
        </w:tc>
        <w:tc>
          <w:tcPr>
            <w:tcW w:w="1100" w:type="dxa"/>
            <w:tcBorders>
              <w:top w:val="nil"/>
              <w:left w:val="nil"/>
              <w:bottom w:val="single" w:sz="4" w:space="0" w:color="auto"/>
              <w:right w:val="single" w:sz="4" w:space="0" w:color="auto"/>
            </w:tcBorders>
            <w:shd w:val="clear" w:color="auto" w:fill="auto"/>
            <w:noWrap/>
            <w:vAlign w:val="center"/>
            <w:hideMark/>
          </w:tcPr>
          <w:p w14:paraId="16FEB423"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178.7694</w:t>
            </w:r>
          </w:p>
        </w:tc>
        <w:tc>
          <w:tcPr>
            <w:tcW w:w="1186" w:type="dxa"/>
            <w:tcBorders>
              <w:top w:val="nil"/>
              <w:left w:val="nil"/>
              <w:bottom w:val="single" w:sz="4" w:space="0" w:color="auto"/>
              <w:right w:val="single" w:sz="4" w:space="0" w:color="auto"/>
            </w:tcBorders>
            <w:shd w:val="clear" w:color="auto" w:fill="auto"/>
            <w:noWrap/>
            <w:vAlign w:val="center"/>
            <w:hideMark/>
          </w:tcPr>
          <w:p w14:paraId="44514D80"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-183.7838</w:t>
            </w:r>
          </w:p>
        </w:tc>
        <w:tc>
          <w:tcPr>
            <w:tcW w:w="1259" w:type="dxa"/>
            <w:tcBorders>
              <w:top w:val="nil"/>
              <w:left w:val="nil"/>
              <w:bottom w:val="single" w:sz="4" w:space="0" w:color="auto"/>
              <w:right w:val="single" w:sz="4" w:space="0" w:color="auto"/>
            </w:tcBorders>
            <w:shd w:val="clear" w:color="auto" w:fill="auto"/>
            <w:noWrap/>
            <w:vAlign w:val="center"/>
            <w:hideMark/>
          </w:tcPr>
          <w:p w14:paraId="7E16F679"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-239.1095</w:t>
            </w:r>
          </w:p>
        </w:tc>
        <w:tc>
          <w:tcPr>
            <w:tcW w:w="1138" w:type="dxa"/>
            <w:tcBorders>
              <w:top w:val="nil"/>
              <w:left w:val="nil"/>
              <w:bottom w:val="single" w:sz="4" w:space="0" w:color="auto"/>
              <w:right w:val="single" w:sz="4" w:space="0" w:color="auto"/>
            </w:tcBorders>
            <w:shd w:val="clear" w:color="auto" w:fill="auto"/>
            <w:noWrap/>
            <w:vAlign w:val="center"/>
            <w:hideMark/>
          </w:tcPr>
          <w:p w14:paraId="51FA6B07"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118.1154</w:t>
            </w:r>
          </w:p>
        </w:tc>
      </w:tr>
      <w:tr w:rsidR="00F12744" w:rsidRPr="008D4659" w14:paraId="48E70B47" w14:textId="77777777" w:rsidTr="0080484C">
        <w:trPr>
          <w:trHeight w:val="30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162AACC6"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H4</w:t>
            </w:r>
          </w:p>
        </w:tc>
        <w:tc>
          <w:tcPr>
            <w:tcW w:w="1260" w:type="dxa"/>
            <w:tcBorders>
              <w:top w:val="nil"/>
              <w:left w:val="nil"/>
              <w:bottom w:val="single" w:sz="4" w:space="0" w:color="auto"/>
              <w:right w:val="single" w:sz="4" w:space="0" w:color="auto"/>
            </w:tcBorders>
            <w:shd w:val="clear" w:color="auto" w:fill="auto"/>
            <w:noWrap/>
            <w:vAlign w:val="center"/>
            <w:hideMark/>
          </w:tcPr>
          <w:p w14:paraId="7E32D51C"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-1807.7793</w:t>
            </w:r>
          </w:p>
        </w:tc>
        <w:tc>
          <w:tcPr>
            <w:tcW w:w="1138" w:type="dxa"/>
            <w:tcBorders>
              <w:top w:val="nil"/>
              <w:left w:val="nil"/>
              <w:bottom w:val="single" w:sz="4" w:space="0" w:color="auto"/>
              <w:right w:val="single" w:sz="4" w:space="0" w:color="auto"/>
            </w:tcBorders>
            <w:shd w:val="clear" w:color="auto" w:fill="auto"/>
            <w:noWrap/>
            <w:vAlign w:val="center"/>
            <w:hideMark/>
          </w:tcPr>
          <w:p w14:paraId="7F268150"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-701.3897</w:t>
            </w:r>
          </w:p>
        </w:tc>
        <w:tc>
          <w:tcPr>
            <w:tcW w:w="1381" w:type="dxa"/>
            <w:tcBorders>
              <w:top w:val="nil"/>
              <w:left w:val="nil"/>
              <w:bottom w:val="single" w:sz="4" w:space="0" w:color="auto"/>
              <w:right w:val="single" w:sz="4" w:space="0" w:color="auto"/>
            </w:tcBorders>
            <w:shd w:val="clear" w:color="auto" w:fill="auto"/>
            <w:noWrap/>
            <w:vAlign w:val="center"/>
            <w:hideMark/>
          </w:tcPr>
          <w:p w14:paraId="033BDADE"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-4558.2268</w:t>
            </w:r>
          </w:p>
        </w:tc>
        <w:tc>
          <w:tcPr>
            <w:tcW w:w="1259" w:type="dxa"/>
            <w:tcBorders>
              <w:top w:val="nil"/>
              <w:left w:val="nil"/>
              <w:bottom w:val="single" w:sz="4" w:space="0" w:color="auto"/>
              <w:right w:val="single" w:sz="4" w:space="0" w:color="auto"/>
            </w:tcBorders>
            <w:shd w:val="clear" w:color="000000" w:fill="FF665E"/>
            <w:noWrap/>
            <w:vAlign w:val="center"/>
            <w:hideMark/>
          </w:tcPr>
          <w:p w14:paraId="2A48336B"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9000.50088</w:t>
            </w:r>
          </w:p>
        </w:tc>
        <w:tc>
          <w:tcPr>
            <w:tcW w:w="1100" w:type="dxa"/>
            <w:tcBorders>
              <w:top w:val="nil"/>
              <w:left w:val="nil"/>
              <w:bottom w:val="single" w:sz="4" w:space="0" w:color="auto"/>
              <w:right w:val="single" w:sz="4" w:space="0" w:color="auto"/>
            </w:tcBorders>
            <w:shd w:val="clear" w:color="auto" w:fill="auto"/>
            <w:noWrap/>
            <w:vAlign w:val="center"/>
            <w:hideMark/>
          </w:tcPr>
          <w:p w14:paraId="2EE94F44"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-488.2914</w:t>
            </w:r>
          </w:p>
        </w:tc>
        <w:tc>
          <w:tcPr>
            <w:tcW w:w="1186" w:type="dxa"/>
            <w:tcBorders>
              <w:top w:val="nil"/>
              <w:left w:val="nil"/>
              <w:bottom w:val="single" w:sz="4" w:space="0" w:color="auto"/>
              <w:right w:val="single" w:sz="4" w:space="0" w:color="auto"/>
            </w:tcBorders>
            <w:shd w:val="clear" w:color="auto" w:fill="auto"/>
            <w:noWrap/>
            <w:vAlign w:val="center"/>
            <w:hideMark/>
          </w:tcPr>
          <w:p w14:paraId="4792A172"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367.591</w:t>
            </w:r>
          </w:p>
        </w:tc>
        <w:tc>
          <w:tcPr>
            <w:tcW w:w="1259" w:type="dxa"/>
            <w:tcBorders>
              <w:top w:val="nil"/>
              <w:left w:val="nil"/>
              <w:bottom w:val="single" w:sz="4" w:space="0" w:color="auto"/>
              <w:right w:val="single" w:sz="4" w:space="0" w:color="auto"/>
            </w:tcBorders>
            <w:shd w:val="clear" w:color="auto" w:fill="auto"/>
            <w:noWrap/>
            <w:vAlign w:val="center"/>
            <w:hideMark/>
          </w:tcPr>
          <w:p w14:paraId="5F485FAA"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-1.00976</w:t>
            </w:r>
          </w:p>
        </w:tc>
        <w:tc>
          <w:tcPr>
            <w:tcW w:w="1138" w:type="dxa"/>
            <w:tcBorders>
              <w:top w:val="nil"/>
              <w:left w:val="nil"/>
              <w:bottom w:val="single" w:sz="4" w:space="0" w:color="auto"/>
              <w:right w:val="single" w:sz="4" w:space="0" w:color="auto"/>
            </w:tcBorders>
            <w:shd w:val="clear" w:color="auto" w:fill="auto"/>
            <w:noWrap/>
            <w:vAlign w:val="center"/>
            <w:hideMark/>
          </w:tcPr>
          <w:p w14:paraId="768AE102"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-441.0128</w:t>
            </w:r>
          </w:p>
        </w:tc>
      </w:tr>
      <w:tr w:rsidR="00F12744" w:rsidRPr="008D4659" w14:paraId="79B2F610" w14:textId="77777777" w:rsidTr="0080484C">
        <w:trPr>
          <w:trHeight w:val="30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62A87EE1"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V1</w:t>
            </w:r>
          </w:p>
        </w:tc>
        <w:tc>
          <w:tcPr>
            <w:tcW w:w="1260" w:type="dxa"/>
            <w:tcBorders>
              <w:top w:val="nil"/>
              <w:left w:val="nil"/>
              <w:bottom w:val="single" w:sz="4" w:space="0" w:color="auto"/>
              <w:right w:val="single" w:sz="4" w:space="0" w:color="auto"/>
            </w:tcBorders>
            <w:shd w:val="clear" w:color="auto" w:fill="auto"/>
            <w:noWrap/>
            <w:vAlign w:val="center"/>
            <w:hideMark/>
          </w:tcPr>
          <w:p w14:paraId="751860A4"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-87.0864</w:t>
            </w:r>
          </w:p>
        </w:tc>
        <w:tc>
          <w:tcPr>
            <w:tcW w:w="1138" w:type="dxa"/>
            <w:tcBorders>
              <w:top w:val="nil"/>
              <w:left w:val="nil"/>
              <w:bottom w:val="single" w:sz="4" w:space="0" w:color="auto"/>
              <w:right w:val="single" w:sz="4" w:space="0" w:color="auto"/>
            </w:tcBorders>
            <w:shd w:val="clear" w:color="auto" w:fill="auto"/>
            <w:noWrap/>
            <w:vAlign w:val="center"/>
            <w:hideMark/>
          </w:tcPr>
          <w:p w14:paraId="43406ACA"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1.56718</w:t>
            </w:r>
          </w:p>
        </w:tc>
        <w:tc>
          <w:tcPr>
            <w:tcW w:w="1381" w:type="dxa"/>
            <w:tcBorders>
              <w:top w:val="nil"/>
              <w:left w:val="nil"/>
              <w:bottom w:val="single" w:sz="4" w:space="0" w:color="auto"/>
              <w:right w:val="single" w:sz="4" w:space="0" w:color="auto"/>
            </w:tcBorders>
            <w:shd w:val="clear" w:color="auto" w:fill="auto"/>
            <w:noWrap/>
            <w:vAlign w:val="center"/>
            <w:hideMark/>
          </w:tcPr>
          <w:p w14:paraId="194DA0ED"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302.0506</w:t>
            </w:r>
          </w:p>
        </w:tc>
        <w:tc>
          <w:tcPr>
            <w:tcW w:w="1259" w:type="dxa"/>
            <w:tcBorders>
              <w:top w:val="nil"/>
              <w:left w:val="nil"/>
              <w:bottom w:val="single" w:sz="4" w:space="0" w:color="auto"/>
              <w:right w:val="single" w:sz="4" w:space="0" w:color="auto"/>
            </w:tcBorders>
            <w:shd w:val="clear" w:color="auto" w:fill="auto"/>
            <w:noWrap/>
            <w:vAlign w:val="center"/>
            <w:hideMark/>
          </w:tcPr>
          <w:p w14:paraId="522359E5"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-174.51156</w:t>
            </w:r>
          </w:p>
        </w:tc>
        <w:tc>
          <w:tcPr>
            <w:tcW w:w="1100" w:type="dxa"/>
            <w:tcBorders>
              <w:top w:val="nil"/>
              <w:left w:val="nil"/>
              <w:bottom w:val="single" w:sz="4" w:space="0" w:color="auto"/>
              <w:right w:val="single" w:sz="4" w:space="0" w:color="auto"/>
            </w:tcBorders>
            <w:shd w:val="clear" w:color="000000" w:fill="FF665E"/>
            <w:noWrap/>
            <w:vAlign w:val="center"/>
            <w:hideMark/>
          </w:tcPr>
          <w:p w14:paraId="313C9011"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7490.8344</w:t>
            </w:r>
          </w:p>
        </w:tc>
        <w:tc>
          <w:tcPr>
            <w:tcW w:w="1186" w:type="dxa"/>
            <w:tcBorders>
              <w:top w:val="nil"/>
              <w:left w:val="nil"/>
              <w:bottom w:val="single" w:sz="4" w:space="0" w:color="auto"/>
              <w:right w:val="single" w:sz="4" w:space="0" w:color="auto"/>
            </w:tcBorders>
            <w:shd w:val="clear" w:color="auto" w:fill="auto"/>
            <w:noWrap/>
            <w:vAlign w:val="center"/>
            <w:hideMark/>
          </w:tcPr>
          <w:p w14:paraId="7B6FA8E6"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918.82254</w:t>
            </w:r>
          </w:p>
        </w:tc>
        <w:tc>
          <w:tcPr>
            <w:tcW w:w="1259" w:type="dxa"/>
            <w:tcBorders>
              <w:top w:val="nil"/>
              <w:left w:val="nil"/>
              <w:bottom w:val="single" w:sz="4" w:space="0" w:color="auto"/>
              <w:right w:val="single" w:sz="4" w:space="0" w:color="auto"/>
            </w:tcBorders>
            <w:shd w:val="clear" w:color="auto" w:fill="auto"/>
            <w:noWrap/>
            <w:vAlign w:val="center"/>
            <w:hideMark/>
          </w:tcPr>
          <w:p w14:paraId="05AF7FC3"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-1656.35338</w:t>
            </w:r>
          </w:p>
        </w:tc>
        <w:tc>
          <w:tcPr>
            <w:tcW w:w="1138" w:type="dxa"/>
            <w:tcBorders>
              <w:top w:val="nil"/>
              <w:left w:val="nil"/>
              <w:bottom w:val="single" w:sz="4" w:space="0" w:color="auto"/>
              <w:right w:val="single" w:sz="4" w:space="0" w:color="auto"/>
            </w:tcBorders>
            <w:shd w:val="clear" w:color="auto" w:fill="auto"/>
            <w:noWrap/>
            <w:vAlign w:val="center"/>
            <w:hideMark/>
          </w:tcPr>
          <w:p w14:paraId="38C50739"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784.3534</w:t>
            </w:r>
          </w:p>
        </w:tc>
      </w:tr>
      <w:tr w:rsidR="00F12744" w:rsidRPr="008D4659" w14:paraId="56E20BCC" w14:textId="77777777" w:rsidTr="0080484C">
        <w:trPr>
          <w:trHeight w:val="30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6196B447"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V2</w:t>
            </w:r>
          </w:p>
        </w:tc>
        <w:tc>
          <w:tcPr>
            <w:tcW w:w="1260" w:type="dxa"/>
            <w:tcBorders>
              <w:top w:val="nil"/>
              <w:left w:val="nil"/>
              <w:bottom w:val="single" w:sz="4" w:space="0" w:color="auto"/>
              <w:right w:val="single" w:sz="4" w:space="0" w:color="auto"/>
            </w:tcBorders>
            <w:shd w:val="clear" w:color="auto" w:fill="auto"/>
            <w:noWrap/>
            <w:vAlign w:val="center"/>
            <w:hideMark/>
          </w:tcPr>
          <w:p w14:paraId="6D8EFA5B"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182.2748</w:t>
            </w:r>
          </w:p>
        </w:tc>
        <w:tc>
          <w:tcPr>
            <w:tcW w:w="1138" w:type="dxa"/>
            <w:tcBorders>
              <w:top w:val="nil"/>
              <w:left w:val="nil"/>
              <w:bottom w:val="single" w:sz="4" w:space="0" w:color="auto"/>
              <w:right w:val="single" w:sz="4" w:space="0" w:color="auto"/>
            </w:tcBorders>
            <w:shd w:val="clear" w:color="auto" w:fill="auto"/>
            <w:noWrap/>
            <w:vAlign w:val="center"/>
            <w:hideMark/>
          </w:tcPr>
          <w:p w14:paraId="21276AD9"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-404.56522</w:t>
            </w:r>
          </w:p>
        </w:tc>
        <w:tc>
          <w:tcPr>
            <w:tcW w:w="1381" w:type="dxa"/>
            <w:tcBorders>
              <w:top w:val="nil"/>
              <w:left w:val="nil"/>
              <w:bottom w:val="single" w:sz="4" w:space="0" w:color="auto"/>
              <w:right w:val="single" w:sz="4" w:space="0" w:color="auto"/>
            </w:tcBorders>
            <w:shd w:val="clear" w:color="auto" w:fill="auto"/>
            <w:noWrap/>
            <w:vAlign w:val="center"/>
            <w:hideMark/>
          </w:tcPr>
          <w:p w14:paraId="003ACEFE"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-128.0876</w:t>
            </w:r>
          </w:p>
        </w:tc>
        <w:tc>
          <w:tcPr>
            <w:tcW w:w="1259" w:type="dxa"/>
            <w:tcBorders>
              <w:top w:val="nil"/>
              <w:left w:val="nil"/>
              <w:bottom w:val="single" w:sz="4" w:space="0" w:color="auto"/>
              <w:right w:val="single" w:sz="4" w:space="0" w:color="auto"/>
            </w:tcBorders>
            <w:shd w:val="clear" w:color="auto" w:fill="auto"/>
            <w:noWrap/>
            <w:vAlign w:val="center"/>
            <w:hideMark/>
          </w:tcPr>
          <w:p w14:paraId="6B2396AD"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486.57564</w:t>
            </w:r>
          </w:p>
        </w:tc>
        <w:tc>
          <w:tcPr>
            <w:tcW w:w="1100" w:type="dxa"/>
            <w:tcBorders>
              <w:top w:val="nil"/>
              <w:left w:val="nil"/>
              <w:bottom w:val="single" w:sz="4" w:space="0" w:color="auto"/>
              <w:right w:val="single" w:sz="4" w:space="0" w:color="auto"/>
            </w:tcBorders>
            <w:shd w:val="clear" w:color="auto" w:fill="auto"/>
            <w:noWrap/>
            <w:vAlign w:val="center"/>
            <w:hideMark/>
          </w:tcPr>
          <w:p w14:paraId="4F5851BA"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833.8752</w:t>
            </w:r>
          </w:p>
        </w:tc>
        <w:tc>
          <w:tcPr>
            <w:tcW w:w="1186" w:type="dxa"/>
            <w:tcBorders>
              <w:top w:val="nil"/>
              <w:left w:val="nil"/>
              <w:bottom w:val="single" w:sz="4" w:space="0" w:color="auto"/>
              <w:right w:val="single" w:sz="4" w:space="0" w:color="auto"/>
            </w:tcBorders>
            <w:shd w:val="clear" w:color="000000" w:fill="FF665E"/>
            <w:noWrap/>
            <w:vAlign w:val="center"/>
            <w:hideMark/>
          </w:tcPr>
          <w:p w14:paraId="0A441D92"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7402.042</w:t>
            </w:r>
          </w:p>
        </w:tc>
        <w:tc>
          <w:tcPr>
            <w:tcW w:w="1259" w:type="dxa"/>
            <w:tcBorders>
              <w:top w:val="nil"/>
              <w:left w:val="nil"/>
              <w:bottom w:val="single" w:sz="4" w:space="0" w:color="auto"/>
              <w:right w:val="single" w:sz="4" w:space="0" w:color="auto"/>
            </w:tcBorders>
            <w:shd w:val="clear" w:color="auto" w:fill="auto"/>
            <w:noWrap/>
            <w:vAlign w:val="center"/>
            <w:hideMark/>
          </w:tcPr>
          <w:p w14:paraId="722F2B13"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675.00182</w:t>
            </w:r>
          </w:p>
        </w:tc>
        <w:tc>
          <w:tcPr>
            <w:tcW w:w="1138" w:type="dxa"/>
            <w:tcBorders>
              <w:top w:val="nil"/>
              <w:left w:val="nil"/>
              <w:bottom w:val="single" w:sz="4" w:space="0" w:color="auto"/>
              <w:right w:val="single" w:sz="4" w:space="0" w:color="auto"/>
            </w:tcBorders>
            <w:shd w:val="clear" w:color="auto" w:fill="auto"/>
            <w:noWrap/>
            <w:vAlign w:val="center"/>
            <w:hideMark/>
          </w:tcPr>
          <w:p w14:paraId="16946B38"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-1629.1482</w:t>
            </w:r>
          </w:p>
        </w:tc>
      </w:tr>
      <w:tr w:rsidR="00F12744" w:rsidRPr="008D4659" w14:paraId="0E4B7608" w14:textId="77777777" w:rsidTr="0080484C">
        <w:trPr>
          <w:trHeight w:val="30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38EB83C0"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V3</w:t>
            </w:r>
          </w:p>
        </w:tc>
        <w:tc>
          <w:tcPr>
            <w:tcW w:w="1260" w:type="dxa"/>
            <w:tcBorders>
              <w:top w:val="nil"/>
              <w:left w:val="nil"/>
              <w:bottom w:val="single" w:sz="4" w:space="0" w:color="auto"/>
              <w:right w:val="single" w:sz="4" w:space="0" w:color="auto"/>
            </w:tcBorders>
            <w:shd w:val="clear" w:color="auto" w:fill="auto"/>
            <w:noWrap/>
            <w:vAlign w:val="center"/>
            <w:hideMark/>
          </w:tcPr>
          <w:p w14:paraId="3E2A3325"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309.8688</w:t>
            </w:r>
          </w:p>
        </w:tc>
        <w:tc>
          <w:tcPr>
            <w:tcW w:w="1138" w:type="dxa"/>
            <w:tcBorders>
              <w:top w:val="nil"/>
              <w:left w:val="nil"/>
              <w:bottom w:val="single" w:sz="4" w:space="0" w:color="auto"/>
              <w:right w:val="single" w:sz="4" w:space="0" w:color="auto"/>
            </w:tcBorders>
            <w:shd w:val="clear" w:color="auto" w:fill="auto"/>
            <w:noWrap/>
            <w:vAlign w:val="center"/>
            <w:hideMark/>
          </w:tcPr>
          <w:p w14:paraId="73F8D679"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-477.33554</w:t>
            </w:r>
          </w:p>
        </w:tc>
        <w:tc>
          <w:tcPr>
            <w:tcW w:w="1381" w:type="dxa"/>
            <w:tcBorders>
              <w:top w:val="nil"/>
              <w:left w:val="nil"/>
              <w:bottom w:val="single" w:sz="4" w:space="0" w:color="auto"/>
              <w:right w:val="single" w:sz="4" w:space="0" w:color="auto"/>
            </w:tcBorders>
            <w:shd w:val="clear" w:color="auto" w:fill="auto"/>
            <w:noWrap/>
            <w:vAlign w:val="center"/>
            <w:hideMark/>
          </w:tcPr>
          <w:p w14:paraId="2C48DD77"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-80.087</w:t>
            </w:r>
          </w:p>
        </w:tc>
        <w:tc>
          <w:tcPr>
            <w:tcW w:w="1259" w:type="dxa"/>
            <w:tcBorders>
              <w:top w:val="nil"/>
              <w:left w:val="nil"/>
              <w:bottom w:val="single" w:sz="4" w:space="0" w:color="auto"/>
              <w:right w:val="single" w:sz="4" w:space="0" w:color="auto"/>
            </w:tcBorders>
            <w:shd w:val="clear" w:color="auto" w:fill="auto"/>
            <w:noWrap/>
            <w:vAlign w:val="center"/>
            <w:hideMark/>
          </w:tcPr>
          <w:p w14:paraId="0264DB4D"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272.82164</w:t>
            </w:r>
          </w:p>
        </w:tc>
        <w:tc>
          <w:tcPr>
            <w:tcW w:w="1100" w:type="dxa"/>
            <w:tcBorders>
              <w:top w:val="nil"/>
              <w:left w:val="nil"/>
              <w:bottom w:val="single" w:sz="4" w:space="0" w:color="auto"/>
              <w:right w:val="single" w:sz="4" w:space="0" w:color="auto"/>
            </w:tcBorders>
            <w:shd w:val="clear" w:color="auto" w:fill="auto"/>
            <w:noWrap/>
            <w:vAlign w:val="center"/>
            <w:hideMark/>
          </w:tcPr>
          <w:p w14:paraId="723DCDDF"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-1436.731</w:t>
            </w:r>
          </w:p>
        </w:tc>
        <w:tc>
          <w:tcPr>
            <w:tcW w:w="1186" w:type="dxa"/>
            <w:tcBorders>
              <w:top w:val="nil"/>
              <w:left w:val="nil"/>
              <w:bottom w:val="single" w:sz="4" w:space="0" w:color="auto"/>
              <w:right w:val="single" w:sz="4" w:space="0" w:color="auto"/>
            </w:tcBorders>
            <w:shd w:val="clear" w:color="auto" w:fill="auto"/>
            <w:noWrap/>
            <w:vAlign w:val="center"/>
            <w:hideMark/>
          </w:tcPr>
          <w:p w14:paraId="480FC6FF"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1099.12212</w:t>
            </w:r>
          </w:p>
        </w:tc>
        <w:tc>
          <w:tcPr>
            <w:tcW w:w="1259" w:type="dxa"/>
            <w:tcBorders>
              <w:top w:val="nil"/>
              <w:left w:val="nil"/>
              <w:bottom w:val="single" w:sz="4" w:space="0" w:color="auto"/>
              <w:right w:val="single" w:sz="4" w:space="0" w:color="auto"/>
            </w:tcBorders>
            <w:shd w:val="clear" w:color="000000" w:fill="FF665E"/>
            <w:noWrap/>
            <w:vAlign w:val="center"/>
            <w:hideMark/>
          </w:tcPr>
          <w:p w14:paraId="2051ED18"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7236.42762</w:t>
            </w:r>
          </w:p>
        </w:tc>
        <w:tc>
          <w:tcPr>
            <w:tcW w:w="1138" w:type="dxa"/>
            <w:tcBorders>
              <w:top w:val="nil"/>
              <w:left w:val="nil"/>
              <w:bottom w:val="single" w:sz="4" w:space="0" w:color="auto"/>
              <w:right w:val="single" w:sz="4" w:space="0" w:color="auto"/>
            </w:tcBorders>
            <w:shd w:val="clear" w:color="auto" w:fill="auto"/>
            <w:noWrap/>
            <w:vAlign w:val="center"/>
            <w:hideMark/>
          </w:tcPr>
          <w:p w14:paraId="02017E00"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695.124</w:t>
            </w:r>
          </w:p>
        </w:tc>
      </w:tr>
      <w:tr w:rsidR="00F12744" w:rsidRPr="008D4659" w14:paraId="752B13E5" w14:textId="77777777" w:rsidTr="0080484C">
        <w:trPr>
          <w:trHeight w:val="30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7FFBD4F1"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V4</w:t>
            </w:r>
          </w:p>
        </w:tc>
        <w:tc>
          <w:tcPr>
            <w:tcW w:w="1260" w:type="dxa"/>
            <w:tcBorders>
              <w:top w:val="nil"/>
              <w:left w:val="nil"/>
              <w:bottom w:val="single" w:sz="4" w:space="0" w:color="auto"/>
              <w:right w:val="single" w:sz="4" w:space="0" w:color="auto"/>
            </w:tcBorders>
            <w:shd w:val="clear" w:color="auto" w:fill="auto"/>
            <w:noWrap/>
            <w:vAlign w:val="center"/>
            <w:hideMark/>
          </w:tcPr>
          <w:p w14:paraId="7B250FB1"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-177.839</w:t>
            </w:r>
          </w:p>
        </w:tc>
        <w:tc>
          <w:tcPr>
            <w:tcW w:w="1138" w:type="dxa"/>
            <w:tcBorders>
              <w:top w:val="nil"/>
              <w:left w:val="nil"/>
              <w:bottom w:val="single" w:sz="4" w:space="0" w:color="auto"/>
              <w:right w:val="single" w:sz="4" w:space="0" w:color="auto"/>
            </w:tcBorders>
            <w:shd w:val="clear" w:color="auto" w:fill="auto"/>
            <w:noWrap/>
            <w:vAlign w:val="center"/>
            <w:hideMark/>
          </w:tcPr>
          <w:p w14:paraId="57D7FA1A"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74.78868</w:t>
            </w:r>
          </w:p>
        </w:tc>
        <w:tc>
          <w:tcPr>
            <w:tcW w:w="1381" w:type="dxa"/>
            <w:tcBorders>
              <w:top w:val="nil"/>
              <w:left w:val="nil"/>
              <w:bottom w:val="single" w:sz="4" w:space="0" w:color="auto"/>
              <w:right w:val="single" w:sz="4" w:space="0" w:color="auto"/>
            </w:tcBorders>
            <w:shd w:val="clear" w:color="auto" w:fill="auto"/>
            <w:noWrap/>
            <w:vAlign w:val="center"/>
            <w:hideMark/>
          </w:tcPr>
          <w:p w14:paraId="13A29A94"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291.7698</w:t>
            </w:r>
          </w:p>
        </w:tc>
        <w:tc>
          <w:tcPr>
            <w:tcW w:w="1259" w:type="dxa"/>
            <w:tcBorders>
              <w:top w:val="nil"/>
              <w:left w:val="nil"/>
              <w:bottom w:val="single" w:sz="4" w:space="0" w:color="auto"/>
              <w:right w:val="single" w:sz="4" w:space="0" w:color="auto"/>
            </w:tcBorders>
            <w:shd w:val="clear" w:color="auto" w:fill="auto"/>
            <w:noWrap/>
            <w:vAlign w:val="center"/>
            <w:hideMark/>
          </w:tcPr>
          <w:p w14:paraId="6010DF27"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-126.46464</w:t>
            </w:r>
          </w:p>
        </w:tc>
        <w:tc>
          <w:tcPr>
            <w:tcW w:w="1100" w:type="dxa"/>
            <w:tcBorders>
              <w:top w:val="nil"/>
              <w:left w:val="nil"/>
              <w:bottom w:val="single" w:sz="4" w:space="0" w:color="auto"/>
              <w:right w:val="single" w:sz="4" w:space="0" w:color="auto"/>
            </w:tcBorders>
            <w:shd w:val="clear" w:color="auto" w:fill="auto"/>
            <w:noWrap/>
            <w:vAlign w:val="center"/>
            <w:hideMark/>
          </w:tcPr>
          <w:p w14:paraId="024DCEA3"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955.694</w:t>
            </w:r>
          </w:p>
        </w:tc>
        <w:tc>
          <w:tcPr>
            <w:tcW w:w="1186" w:type="dxa"/>
            <w:tcBorders>
              <w:top w:val="nil"/>
              <w:left w:val="nil"/>
              <w:bottom w:val="single" w:sz="4" w:space="0" w:color="auto"/>
              <w:right w:val="single" w:sz="4" w:space="0" w:color="auto"/>
            </w:tcBorders>
            <w:shd w:val="clear" w:color="auto" w:fill="auto"/>
            <w:noWrap/>
            <w:vAlign w:val="center"/>
            <w:hideMark/>
          </w:tcPr>
          <w:p w14:paraId="7DFCF32A"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-1414.8926</w:t>
            </w:r>
          </w:p>
        </w:tc>
        <w:tc>
          <w:tcPr>
            <w:tcW w:w="1259" w:type="dxa"/>
            <w:tcBorders>
              <w:top w:val="nil"/>
              <w:left w:val="nil"/>
              <w:bottom w:val="single" w:sz="4" w:space="0" w:color="auto"/>
              <w:right w:val="single" w:sz="4" w:space="0" w:color="auto"/>
            </w:tcBorders>
            <w:shd w:val="clear" w:color="auto" w:fill="auto"/>
            <w:noWrap/>
            <w:vAlign w:val="center"/>
            <w:hideMark/>
          </w:tcPr>
          <w:p w14:paraId="6C099C0D"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824.44686</w:t>
            </w:r>
          </w:p>
        </w:tc>
        <w:tc>
          <w:tcPr>
            <w:tcW w:w="1138" w:type="dxa"/>
            <w:tcBorders>
              <w:top w:val="nil"/>
              <w:left w:val="nil"/>
              <w:bottom w:val="single" w:sz="4" w:space="0" w:color="auto"/>
              <w:right w:val="single" w:sz="4" w:space="0" w:color="auto"/>
            </w:tcBorders>
            <w:shd w:val="clear" w:color="000000" w:fill="FF665E"/>
            <w:noWrap/>
            <w:vAlign w:val="center"/>
            <w:hideMark/>
          </w:tcPr>
          <w:p w14:paraId="47B490FD" w14:textId="77777777" w:rsidR="00F12744" w:rsidRPr="008D4659" w:rsidRDefault="00F12744" w:rsidP="00643F46">
            <w:pPr>
              <w:keepNext/>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7487.4108</w:t>
            </w:r>
          </w:p>
        </w:tc>
      </w:tr>
    </w:tbl>
    <w:p w14:paraId="5BC5E5C1" w14:textId="40A921DD" w:rsidR="00F12744" w:rsidRPr="008D4659" w:rsidRDefault="00643F46" w:rsidP="00643F46">
      <w:pPr>
        <w:pStyle w:val="Caption"/>
        <w:jc w:val="center"/>
        <w:rPr>
          <w:color w:val="A6A6A6" w:themeColor="background1" w:themeShade="A6"/>
        </w:rPr>
      </w:pPr>
      <w:r w:rsidRPr="008D4659">
        <w:rPr>
          <w:color w:val="A6A6A6" w:themeColor="background1" w:themeShade="A6"/>
        </w:rPr>
        <w:t xml:space="preserve">Table </w:t>
      </w:r>
      <w:r w:rsidR="0094789D" w:rsidRPr="008D4659">
        <w:rPr>
          <w:color w:val="A6A6A6" w:themeColor="background1" w:themeShade="A6"/>
        </w:rPr>
        <w:fldChar w:fldCharType="begin"/>
      </w:r>
      <w:r w:rsidR="0094789D" w:rsidRPr="008D4659">
        <w:rPr>
          <w:color w:val="A6A6A6" w:themeColor="background1" w:themeShade="A6"/>
        </w:rPr>
        <w:instrText xml:space="preserve"> SEQ Table \* ARABIC </w:instrText>
      </w:r>
      <w:r w:rsidR="0094789D" w:rsidRPr="008D4659">
        <w:rPr>
          <w:color w:val="A6A6A6" w:themeColor="background1" w:themeShade="A6"/>
        </w:rPr>
        <w:fldChar w:fldCharType="separate"/>
      </w:r>
      <w:r w:rsidR="0060716F">
        <w:rPr>
          <w:noProof/>
          <w:color w:val="A6A6A6" w:themeColor="background1" w:themeShade="A6"/>
        </w:rPr>
        <w:t>1</w:t>
      </w:r>
      <w:r w:rsidR="0094789D" w:rsidRPr="008D4659">
        <w:rPr>
          <w:color w:val="A6A6A6" w:themeColor="background1" w:themeShade="A6"/>
        </w:rPr>
        <w:fldChar w:fldCharType="end"/>
      </w:r>
      <w:r w:rsidRPr="008D4659">
        <w:rPr>
          <w:color w:val="A6A6A6" w:themeColor="background1" w:themeShade="A6"/>
        </w:rPr>
        <w:t>: Main couplings and cross couplings</w:t>
      </w:r>
      <w:r w:rsidR="00606460" w:rsidRPr="008D4659">
        <w:rPr>
          <w:color w:val="A6A6A6" w:themeColor="background1" w:themeShade="A6"/>
        </w:rPr>
        <w:t xml:space="preserve"> for 100count offset</w:t>
      </w:r>
    </w:p>
    <w:p w14:paraId="5A7577CE" w14:textId="77777777" w:rsidR="000C07AD" w:rsidRPr="008D4659" w:rsidRDefault="000C07AD" w:rsidP="00606460">
      <w:pPr>
        <w:pStyle w:val="Caption1"/>
        <w:spacing w:before="28" w:after="28"/>
        <w:rPr>
          <w:color w:val="A6A6A6" w:themeColor="background1" w:themeShade="A6"/>
        </w:rPr>
      </w:pPr>
    </w:p>
    <w:p w14:paraId="67820129" w14:textId="77777777" w:rsidR="000C07AD" w:rsidRPr="008D4659" w:rsidRDefault="008169F6">
      <w:pPr>
        <w:pStyle w:val="BodyText"/>
        <w:rPr>
          <w:b/>
          <w:bCs/>
          <w:i/>
          <w:iCs/>
          <w:color w:val="A6A6A6" w:themeColor="background1" w:themeShade="A6"/>
        </w:rPr>
      </w:pPr>
      <w:bookmarkStart w:id="120" w:name="__DdeLink__7799_1262773321"/>
      <w:bookmarkEnd w:id="120"/>
      <w:r w:rsidRPr="008D4659">
        <w:rPr>
          <w:color w:val="A6A6A6" w:themeColor="background1" w:themeShade="A6"/>
        </w:rPr>
        <w:t xml:space="preserve">. </w:t>
      </w:r>
      <w:r w:rsidRPr="008D4659">
        <w:rPr>
          <w:b/>
          <w:bCs/>
          <w:i/>
          <w:iCs/>
          <w:color w:val="A6A6A6" w:themeColor="background1" w:themeShade="A6"/>
        </w:rPr>
        <w:t>Drive of 1000 counts (in progress)</w:t>
      </w:r>
    </w:p>
    <w:tbl>
      <w:tblPr>
        <w:tblW w:w="8640" w:type="dxa"/>
        <w:tblInd w:w="93" w:type="dxa"/>
        <w:tblLook w:val="04A0" w:firstRow="1" w:lastRow="0" w:firstColumn="1" w:lastColumn="0" w:noHBand="0" w:noVBand="1"/>
      </w:tblPr>
      <w:tblGrid>
        <w:gridCol w:w="1174"/>
        <w:gridCol w:w="1138"/>
        <w:gridCol w:w="1031"/>
        <w:gridCol w:w="1245"/>
        <w:gridCol w:w="1137"/>
        <w:gridCol w:w="997"/>
        <w:gridCol w:w="1073"/>
        <w:gridCol w:w="1137"/>
        <w:gridCol w:w="1031"/>
      </w:tblGrid>
      <w:tr w:rsidR="00F12744" w:rsidRPr="008D4659" w14:paraId="4A284666" w14:textId="77777777" w:rsidTr="0080484C">
        <w:trPr>
          <w:trHeight w:val="300"/>
        </w:trPr>
        <w:tc>
          <w:tcPr>
            <w:tcW w:w="1300" w:type="dxa"/>
            <w:tcBorders>
              <w:top w:val="nil"/>
              <w:left w:val="nil"/>
              <w:bottom w:val="nil"/>
              <w:right w:val="nil"/>
            </w:tcBorders>
            <w:shd w:val="clear" w:color="auto" w:fill="auto"/>
            <w:noWrap/>
            <w:vAlign w:val="center"/>
            <w:hideMark/>
          </w:tcPr>
          <w:p w14:paraId="154B3EC2"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B35D57"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H1</w:t>
            </w:r>
          </w:p>
        </w:tc>
        <w:tc>
          <w:tcPr>
            <w:tcW w:w="1138" w:type="dxa"/>
            <w:tcBorders>
              <w:top w:val="single" w:sz="4" w:space="0" w:color="auto"/>
              <w:left w:val="nil"/>
              <w:bottom w:val="single" w:sz="4" w:space="0" w:color="auto"/>
              <w:right w:val="single" w:sz="4" w:space="0" w:color="auto"/>
            </w:tcBorders>
            <w:shd w:val="clear" w:color="auto" w:fill="auto"/>
            <w:noWrap/>
            <w:vAlign w:val="center"/>
            <w:hideMark/>
          </w:tcPr>
          <w:p w14:paraId="3610834F"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H2</w:t>
            </w:r>
          </w:p>
        </w:tc>
        <w:tc>
          <w:tcPr>
            <w:tcW w:w="1381" w:type="dxa"/>
            <w:tcBorders>
              <w:top w:val="single" w:sz="4" w:space="0" w:color="auto"/>
              <w:left w:val="nil"/>
              <w:bottom w:val="single" w:sz="4" w:space="0" w:color="auto"/>
              <w:right w:val="single" w:sz="4" w:space="0" w:color="auto"/>
            </w:tcBorders>
            <w:shd w:val="clear" w:color="auto" w:fill="auto"/>
            <w:noWrap/>
            <w:vAlign w:val="center"/>
            <w:hideMark/>
          </w:tcPr>
          <w:p w14:paraId="328A4A17"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H3</w:t>
            </w:r>
          </w:p>
        </w:tc>
        <w:tc>
          <w:tcPr>
            <w:tcW w:w="1259" w:type="dxa"/>
            <w:tcBorders>
              <w:top w:val="single" w:sz="4" w:space="0" w:color="auto"/>
              <w:left w:val="nil"/>
              <w:bottom w:val="single" w:sz="4" w:space="0" w:color="auto"/>
              <w:right w:val="single" w:sz="4" w:space="0" w:color="auto"/>
            </w:tcBorders>
            <w:shd w:val="clear" w:color="auto" w:fill="auto"/>
            <w:noWrap/>
            <w:vAlign w:val="center"/>
            <w:hideMark/>
          </w:tcPr>
          <w:p w14:paraId="7E491D68"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H4</w:t>
            </w:r>
          </w:p>
        </w:tc>
        <w:tc>
          <w:tcPr>
            <w:tcW w:w="1100" w:type="dxa"/>
            <w:tcBorders>
              <w:top w:val="single" w:sz="4" w:space="0" w:color="auto"/>
              <w:left w:val="nil"/>
              <w:bottom w:val="single" w:sz="4" w:space="0" w:color="auto"/>
              <w:right w:val="single" w:sz="4" w:space="0" w:color="auto"/>
            </w:tcBorders>
            <w:shd w:val="clear" w:color="auto" w:fill="auto"/>
            <w:noWrap/>
            <w:vAlign w:val="center"/>
            <w:hideMark/>
          </w:tcPr>
          <w:p w14:paraId="55FA22CE"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V1</w:t>
            </w:r>
          </w:p>
        </w:tc>
        <w:tc>
          <w:tcPr>
            <w:tcW w:w="1186" w:type="dxa"/>
            <w:tcBorders>
              <w:top w:val="single" w:sz="4" w:space="0" w:color="auto"/>
              <w:left w:val="nil"/>
              <w:bottom w:val="single" w:sz="4" w:space="0" w:color="auto"/>
              <w:right w:val="single" w:sz="4" w:space="0" w:color="auto"/>
            </w:tcBorders>
            <w:shd w:val="clear" w:color="auto" w:fill="auto"/>
            <w:noWrap/>
            <w:vAlign w:val="center"/>
            <w:hideMark/>
          </w:tcPr>
          <w:p w14:paraId="781614C5"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V2</w:t>
            </w:r>
          </w:p>
        </w:tc>
        <w:tc>
          <w:tcPr>
            <w:tcW w:w="1259" w:type="dxa"/>
            <w:tcBorders>
              <w:top w:val="single" w:sz="4" w:space="0" w:color="auto"/>
              <w:left w:val="nil"/>
              <w:bottom w:val="single" w:sz="4" w:space="0" w:color="auto"/>
              <w:right w:val="single" w:sz="4" w:space="0" w:color="auto"/>
            </w:tcBorders>
            <w:shd w:val="clear" w:color="auto" w:fill="auto"/>
            <w:noWrap/>
            <w:vAlign w:val="center"/>
            <w:hideMark/>
          </w:tcPr>
          <w:p w14:paraId="0227C4E7"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V3</w:t>
            </w:r>
          </w:p>
        </w:tc>
        <w:tc>
          <w:tcPr>
            <w:tcW w:w="1138" w:type="dxa"/>
            <w:tcBorders>
              <w:top w:val="single" w:sz="4" w:space="0" w:color="auto"/>
              <w:left w:val="nil"/>
              <w:bottom w:val="single" w:sz="4" w:space="0" w:color="auto"/>
              <w:right w:val="single" w:sz="4" w:space="0" w:color="auto"/>
            </w:tcBorders>
            <w:shd w:val="clear" w:color="auto" w:fill="auto"/>
            <w:noWrap/>
            <w:vAlign w:val="center"/>
            <w:hideMark/>
          </w:tcPr>
          <w:p w14:paraId="4AB984CB"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V4</w:t>
            </w:r>
          </w:p>
        </w:tc>
      </w:tr>
      <w:tr w:rsidR="00F12744" w:rsidRPr="008D4659" w14:paraId="10BEF55D" w14:textId="77777777" w:rsidTr="0080484C">
        <w:trPr>
          <w:trHeight w:val="30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21A20E"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H1</w:t>
            </w:r>
          </w:p>
        </w:tc>
        <w:tc>
          <w:tcPr>
            <w:tcW w:w="1260" w:type="dxa"/>
            <w:tcBorders>
              <w:top w:val="nil"/>
              <w:left w:val="nil"/>
              <w:bottom w:val="single" w:sz="4" w:space="0" w:color="auto"/>
              <w:right w:val="single" w:sz="4" w:space="0" w:color="auto"/>
            </w:tcBorders>
            <w:shd w:val="clear" w:color="000000" w:fill="FF665E"/>
            <w:noWrap/>
            <w:vAlign w:val="center"/>
            <w:hideMark/>
          </w:tcPr>
          <w:p w14:paraId="5352B53F"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8350.9418</w:t>
            </w:r>
          </w:p>
        </w:tc>
        <w:tc>
          <w:tcPr>
            <w:tcW w:w="1138" w:type="dxa"/>
            <w:tcBorders>
              <w:top w:val="nil"/>
              <w:left w:val="nil"/>
              <w:bottom w:val="single" w:sz="4" w:space="0" w:color="auto"/>
              <w:right w:val="single" w:sz="4" w:space="0" w:color="auto"/>
            </w:tcBorders>
            <w:shd w:val="clear" w:color="auto" w:fill="auto"/>
            <w:noWrap/>
            <w:vAlign w:val="center"/>
            <w:hideMark/>
          </w:tcPr>
          <w:p w14:paraId="27001AA3"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-5056.1049</w:t>
            </w:r>
          </w:p>
        </w:tc>
        <w:tc>
          <w:tcPr>
            <w:tcW w:w="1381" w:type="dxa"/>
            <w:tcBorders>
              <w:top w:val="nil"/>
              <w:left w:val="nil"/>
              <w:bottom w:val="single" w:sz="4" w:space="0" w:color="auto"/>
              <w:right w:val="single" w:sz="4" w:space="0" w:color="auto"/>
            </w:tcBorders>
            <w:shd w:val="clear" w:color="auto" w:fill="auto"/>
            <w:noWrap/>
            <w:vAlign w:val="center"/>
            <w:hideMark/>
          </w:tcPr>
          <w:p w14:paraId="4A0AB682"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-327.0384</w:t>
            </w:r>
          </w:p>
        </w:tc>
        <w:tc>
          <w:tcPr>
            <w:tcW w:w="1259" w:type="dxa"/>
            <w:tcBorders>
              <w:top w:val="nil"/>
              <w:left w:val="nil"/>
              <w:bottom w:val="single" w:sz="4" w:space="0" w:color="auto"/>
              <w:right w:val="single" w:sz="4" w:space="0" w:color="auto"/>
            </w:tcBorders>
            <w:shd w:val="clear" w:color="auto" w:fill="auto"/>
            <w:noWrap/>
            <w:vAlign w:val="center"/>
            <w:hideMark/>
          </w:tcPr>
          <w:p w14:paraId="18086428"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-1879.51872</w:t>
            </w:r>
          </w:p>
        </w:tc>
        <w:tc>
          <w:tcPr>
            <w:tcW w:w="1100" w:type="dxa"/>
            <w:tcBorders>
              <w:top w:val="nil"/>
              <w:left w:val="nil"/>
              <w:bottom w:val="single" w:sz="4" w:space="0" w:color="auto"/>
              <w:right w:val="single" w:sz="4" w:space="0" w:color="auto"/>
            </w:tcBorders>
            <w:shd w:val="clear" w:color="auto" w:fill="auto"/>
            <w:noWrap/>
            <w:vAlign w:val="center"/>
            <w:hideMark/>
          </w:tcPr>
          <w:p w14:paraId="14F71E96"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-178.9088</w:t>
            </w:r>
          </w:p>
        </w:tc>
        <w:tc>
          <w:tcPr>
            <w:tcW w:w="1186" w:type="dxa"/>
            <w:tcBorders>
              <w:top w:val="nil"/>
              <w:left w:val="nil"/>
              <w:bottom w:val="single" w:sz="4" w:space="0" w:color="auto"/>
              <w:right w:val="single" w:sz="4" w:space="0" w:color="auto"/>
            </w:tcBorders>
            <w:shd w:val="clear" w:color="auto" w:fill="auto"/>
            <w:noWrap/>
            <w:vAlign w:val="center"/>
            <w:hideMark/>
          </w:tcPr>
          <w:p w14:paraId="675D21FA"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209.3388</w:t>
            </w:r>
          </w:p>
        </w:tc>
        <w:tc>
          <w:tcPr>
            <w:tcW w:w="1259" w:type="dxa"/>
            <w:tcBorders>
              <w:top w:val="nil"/>
              <w:left w:val="nil"/>
              <w:bottom w:val="single" w:sz="4" w:space="0" w:color="auto"/>
              <w:right w:val="single" w:sz="4" w:space="0" w:color="auto"/>
            </w:tcBorders>
            <w:shd w:val="clear" w:color="auto" w:fill="auto"/>
            <w:noWrap/>
            <w:vAlign w:val="center"/>
            <w:hideMark/>
          </w:tcPr>
          <w:p w14:paraId="7AED6A94"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192.18836</w:t>
            </w:r>
          </w:p>
        </w:tc>
        <w:tc>
          <w:tcPr>
            <w:tcW w:w="1138" w:type="dxa"/>
            <w:tcBorders>
              <w:top w:val="nil"/>
              <w:left w:val="nil"/>
              <w:bottom w:val="single" w:sz="4" w:space="0" w:color="auto"/>
              <w:right w:val="single" w:sz="4" w:space="0" w:color="auto"/>
            </w:tcBorders>
            <w:shd w:val="clear" w:color="auto" w:fill="auto"/>
            <w:noWrap/>
            <w:vAlign w:val="center"/>
            <w:hideMark/>
          </w:tcPr>
          <w:p w14:paraId="011EAC27"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-370.0864</w:t>
            </w:r>
          </w:p>
        </w:tc>
      </w:tr>
      <w:tr w:rsidR="00F12744" w:rsidRPr="008D4659" w14:paraId="024EAB34" w14:textId="77777777" w:rsidTr="0080484C">
        <w:trPr>
          <w:trHeight w:val="30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08D7B62C"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H2</w:t>
            </w:r>
          </w:p>
        </w:tc>
        <w:tc>
          <w:tcPr>
            <w:tcW w:w="1260" w:type="dxa"/>
            <w:tcBorders>
              <w:top w:val="nil"/>
              <w:left w:val="nil"/>
              <w:bottom w:val="single" w:sz="4" w:space="0" w:color="auto"/>
              <w:right w:val="single" w:sz="4" w:space="0" w:color="auto"/>
            </w:tcBorders>
            <w:shd w:val="clear" w:color="auto" w:fill="auto"/>
            <w:noWrap/>
            <w:vAlign w:val="center"/>
            <w:hideMark/>
          </w:tcPr>
          <w:p w14:paraId="56747C9A"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-4104.049</w:t>
            </w:r>
          </w:p>
        </w:tc>
        <w:tc>
          <w:tcPr>
            <w:tcW w:w="1138" w:type="dxa"/>
            <w:tcBorders>
              <w:top w:val="nil"/>
              <w:left w:val="nil"/>
              <w:bottom w:val="single" w:sz="4" w:space="0" w:color="auto"/>
              <w:right w:val="single" w:sz="4" w:space="0" w:color="auto"/>
            </w:tcBorders>
            <w:shd w:val="clear" w:color="000000" w:fill="FF665E"/>
            <w:noWrap/>
            <w:vAlign w:val="center"/>
            <w:hideMark/>
          </w:tcPr>
          <w:p w14:paraId="4DDD147F"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8306.5349</w:t>
            </w:r>
          </w:p>
        </w:tc>
        <w:tc>
          <w:tcPr>
            <w:tcW w:w="1381" w:type="dxa"/>
            <w:tcBorders>
              <w:top w:val="nil"/>
              <w:left w:val="nil"/>
              <w:bottom w:val="single" w:sz="4" w:space="0" w:color="auto"/>
              <w:right w:val="single" w:sz="4" w:space="0" w:color="auto"/>
            </w:tcBorders>
            <w:shd w:val="clear" w:color="auto" w:fill="auto"/>
            <w:noWrap/>
            <w:vAlign w:val="center"/>
            <w:hideMark/>
          </w:tcPr>
          <w:p w14:paraId="3568278D"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-1822.531974</w:t>
            </w:r>
          </w:p>
        </w:tc>
        <w:tc>
          <w:tcPr>
            <w:tcW w:w="1259" w:type="dxa"/>
            <w:tcBorders>
              <w:top w:val="nil"/>
              <w:left w:val="nil"/>
              <w:bottom w:val="single" w:sz="4" w:space="0" w:color="auto"/>
              <w:right w:val="single" w:sz="4" w:space="0" w:color="auto"/>
            </w:tcBorders>
            <w:shd w:val="clear" w:color="auto" w:fill="auto"/>
            <w:noWrap/>
            <w:vAlign w:val="center"/>
            <w:hideMark/>
          </w:tcPr>
          <w:p w14:paraId="77C216C6"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-448.11792</w:t>
            </w:r>
          </w:p>
        </w:tc>
        <w:tc>
          <w:tcPr>
            <w:tcW w:w="1100" w:type="dxa"/>
            <w:tcBorders>
              <w:top w:val="nil"/>
              <w:left w:val="nil"/>
              <w:bottom w:val="single" w:sz="4" w:space="0" w:color="auto"/>
              <w:right w:val="single" w:sz="4" w:space="0" w:color="auto"/>
            </w:tcBorders>
            <w:shd w:val="clear" w:color="auto" w:fill="auto"/>
            <w:noWrap/>
            <w:vAlign w:val="center"/>
            <w:hideMark/>
          </w:tcPr>
          <w:p w14:paraId="6BF09FDD"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134.8916</w:t>
            </w:r>
          </w:p>
        </w:tc>
        <w:tc>
          <w:tcPr>
            <w:tcW w:w="1186" w:type="dxa"/>
            <w:tcBorders>
              <w:top w:val="nil"/>
              <w:left w:val="nil"/>
              <w:bottom w:val="single" w:sz="4" w:space="0" w:color="auto"/>
              <w:right w:val="single" w:sz="4" w:space="0" w:color="auto"/>
            </w:tcBorders>
            <w:shd w:val="clear" w:color="auto" w:fill="auto"/>
            <w:noWrap/>
            <w:vAlign w:val="center"/>
            <w:hideMark/>
          </w:tcPr>
          <w:p w14:paraId="0931DDE5"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-100.465</w:t>
            </w:r>
          </w:p>
        </w:tc>
        <w:tc>
          <w:tcPr>
            <w:tcW w:w="1259" w:type="dxa"/>
            <w:tcBorders>
              <w:top w:val="nil"/>
              <w:left w:val="nil"/>
              <w:bottom w:val="single" w:sz="4" w:space="0" w:color="auto"/>
              <w:right w:val="single" w:sz="4" w:space="0" w:color="auto"/>
            </w:tcBorders>
            <w:shd w:val="clear" w:color="auto" w:fill="auto"/>
            <w:noWrap/>
            <w:vAlign w:val="center"/>
            <w:hideMark/>
          </w:tcPr>
          <w:p w14:paraId="591A505D"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-301.80668</w:t>
            </w:r>
          </w:p>
        </w:tc>
        <w:tc>
          <w:tcPr>
            <w:tcW w:w="1138" w:type="dxa"/>
            <w:tcBorders>
              <w:top w:val="nil"/>
              <w:left w:val="nil"/>
              <w:bottom w:val="single" w:sz="4" w:space="0" w:color="auto"/>
              <w:right w:val="single" w:sz="4" w:space="0" w:color="auto"/>
            </w:tcBorders>
            <w:shd w:val="clear" w:color="auto" w:fill="auto"/>
            <w:noWrap/>
            <w:vAlign w:val="center"/>
            <w:hideMark/>
          </w:tcPr>
          <w:p w14:paraId="6189E623"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139.7868</w:t>
            </w:r>
          </w:p>
        </w:tc>
      </w:tr>
      <w:tr w:rsidR="00F12744" w:rsidRPr="008D4659" w14:paraId="5AA1F2E0" w14:textId="77777777" w:rsidTr="0080484C">
        <w:trPr>
          <w:trHeight w:val="30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1F0A9F3E"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H3</w:t>
            </w:r>
          </w:p>
        </w:tc>
        <w:tc>
          <w:tcPr>
            <w:tcW w:w="1260" w:type="dxa"/>
            <w:tcBorders>
              <w:top w:val="nil"/>
              <w:left w:val="nil"/>
              <w:bottom w:val="single" w:sz="4" w:space="0" w:color="auto"/>
              <w:right w:val="single" w:sz="4" w:space="0" w:color="auto"/>
            </w:tcBorders>
            <w:shd w:val="clear" w:color="auto" w:fill="auto"/>
            <w:noWrap/>
            <w:vAlign w:val="center"/>
            <w:hideMark/>
          </w:tcPr>
          <w:p w14:paraId="758BCD96"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-233.5984</w:t>
            </w:r>
          </w:p>
        </w:tc>
        <w:tc>
          <w:tcPr>
            <w:tcW w:w="1138" w:type="dxa"/>
            <w:tcBorders>
              <w:top w:val="nil"/>
              <w:left w:val="nil"/>
              <w:bottom w:val="single" w:sz="4" w:space="0" w:color="auto"/>
              <w:right w:val="single" w:sz="4" w:space="0" w:color="auto"/>
            </w:tcBorders>
            <w:shd w:val="clear" w:color="auto" w:fill="auto"/>
            <w:noWrap/>
            <w:vAlign w:val="center"/>
            <w:hideMark/>
          </w:tcPr>
          <w:p w14:paraId="0F5AEFF4"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-2065.5751</w:t>
            </w:r>
          </w:p>
        </w:tc>
        <w:tc>
          <w:tcPr>
            <w:tcW w:w="1381" w:type="dxa"/>
            <w:tcBorders>
              <w:top w:val="nil"/>
              <w:left w:val="nil"/>
              <w:bottom w:val="single" w:sz="4" w:space="0" w:color="auto"/>
              <w:right w:val="single" w:sz="4" w:space="0" w:color="auto"/>
            </w:tcBorders>
            <w:shd w:val="clear" w:color="000000" w:fill="FF665E"/>
            <w:noWrap/>
            <w:vAlign w:val="center"/>
            <w:hideMark/>
          </w:tcPr>
          <w:p w14:paraId="2EB40BE1"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8170.4572</w:t>
            </w:r>
          </w:p>
        </w:tc>
        <w:tc>
          <w:tcPr>
            <w:tcW w:w="1259" w:type="dxa"/>
            <w:tcBorders>
              <w:top w:val="nil"/>
              <w:left w:val="nil"/>
              <w:bottom w:val="single" w:sz="4" w:space="0" w:color="auto"/>
              <w:right w:val="single" w:sz="4" w:space="0" w:color="auto"/>
            </w:tcBorders>
            <w:shd w:val="clear" w:color="auto" w:fill="auto"/>
            <w:noWrap/>
            <w:vAlign w:val="center"/>
            <w:hideMark/>
          </w:tcPr>
          <w:p w14:paraId="4C387EF8"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-4615.56692</w:t>
            </w:r>
          </w:p>
        </w:tc>
        <w:tc>
          <w:tcPr>
            <w:tcW w:w="1100" w:type="dxa"/>
            <w:tcBorders>
              <w:top w:val="nil"/>
              <w:left w:val="nil"/>
              <w:bottom w:val="single" w:sz="4" w:space="0" w:color="auto"/>
              <w:right w:val="single" w:sz="4" w:space="0" w:color="auto"/>
            </w:tcBorders>
            <w:shd w:val="clear" w:color="auto" w:fill="auto"/>
            <w:noWrap/>
            <w:vAlign w:val="center"/>
            <w:hideMark/>
          </w:tcPr>
          <w:p w14:paraId="2E6BCDD5"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178.7694</w:t>
            </w:r>
          </w:p>
        </w:tc>
        <w:tc>
          <w:tcPr>
            <w:tcW w:w="1186" w:type="dxa"/>
            <w:tcBorders>
              <w:top w:val="nil"/>
              <w:left w:val="nil"/>
              <w:bottom w:val="single" w:sz="4" w:space="0" w:color="auto"/>
              <w:right w:val="single" w:sz="4" w:space="0" w:color="auto"/>
            </w:tcBorders>
            <w:shd w:val="clear" w:color="auto" w:fill="auto"/>
            <w:noWrap/>
            <w:vAlign w:val="center"/>
            <w:hideMark/>
          </w:tcPr>
          <w:p w14:paraId="78C420C5"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-183.7838</w:t>
            </w:r>
          </w:p>
        </w:tc>
        <w:tc>
          <w:tcPr>
            <w:tcW w:w="1259" w:type="dxa"/>
            <w:tcBorders>
              <w:top w:val="nil"/>
              <w:left w:val="nil"/>
              <w:bottom w:val="single" w:sz="4" w:space="0" w:color="auto"/>
              <w:right w:val="single" w:sz="4" w:space="0" w:color="auto"/>
            </w:tcBorders>
            <w:shd w:val="clear" w:color="auto" w:fill="auto"/>
            <w:noWrap/>
            <w:vAlign w:val="center"/>
            <w:hideMark/>
          </w:tcPr>
          <w:p w14:paraId="172A0ED8"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-239.1095</w:t>
            </w:r>
          </w:p>
        </w:tc>
        <w:tc>
          <w:tcPr>
            <w:tcW w:w="1138" w:type="dxa"/>
            <w:tcBorders>
              <w:top w:val="nil"/>
              <w:left w:val="nil"/>
              <w:bottom w:val="single" w:sz="4" w:space="0" w:color="auto"/>
              <w:right w:val="single" w:sz="4" w:space="0" w:color="auto"/>
            </w:tcBorders>
            <w:shd w:val="clear" w:color="auto" w:fill="auto"/>
            <w:noWrap/>
            <w:vAlign w:val="center"/>
            <w:hideMark/>
          </w:tcPr>
          <w:p w14:paraId="43882FE3"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118.1154</w:t>
            </w:r>
          </w:p>
        </w:tc>
      </w:tr>
      <w:tr w:rsidR="00F12744" w:rsidRPr="008D4659" w14:paraId="0A8FC288" w14:textId="77777777" w:rsidTr="0080484C">
        <w:trPr>
          <w:trHeight w:val="30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11EF6C4C"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H4</w:t>
            </w:r>
          </w:p>
        </w:tc>
        <w:tc>
          <w:tcPr>
            <w:tcW w:w="1260" w:type="dxa"/>
            <w:tcBorders>
              <w:top w:val="nil"/>
              <w:left w:val="nil"/>
              <w:bottom w:val="single" w:sz="4" w:space="0" w:color="auto"/>
              <w:right w:val="single" w:sz="4" w:space="0" w:color="auto"/>
            </w:tcBorders>
            <w:shd w:val="clear" w:color="auto" w:fill="auto"/>
            <w:noWrap/>
            <w:vAlign w:val="center"/>
            <w:hideMark/>
          </w:tcPr>
          <w:p w14:paraId="291A48D2"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-1807.7793</w:t>
            </w:r>
          </w:p>
        </w:tc>
        <w:tc>
          <w:tcPr>
            <w:tcW w:w="1138" w:type="dxa"/>
            <w:tcBorders>
              <w:top w:val="nil"/>
              <w:left w:val="nil"/>
              <w:bottom w:val="single" w:sz="4" w:space="0" w:color="auto"/>
              <w:right w:val="single" w:sz="4" w:space="0" w:color="auto"/>
            </w:tcBorders>
            <w:shd w:val="clear" w:color="auto" w:fill="auto"/>
            <w:noWrap/>
            <w:vAlign w:val="center"/>
            <w:hideMark/>
          </w:tcPr>
          <w:p w14:paraId="70687661"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-701.3897</w:t>
            </w:r>
          </w:p>
        </w:tc>
        <w:tc>
          <w:tcPr>
            <w:tcW w:w="1381" w:type="dxa"/>
            <w:tcBorders>
              <w:top w:val="nil"/>
              <w:left w:val="nil"/>
              <w:bottom w:val="single" w:sz="4" w:space="0" w:color="auto"/>
              <w:right w:val="single" w:sz="4" w:space="0" w:color="auto"/>
            </w:tcBorders>
            <w:shd w:val="clear" w:color="auto" w:fill="auto"/>
            <w:noWrap/>
            <w:vAlign w:val="center"/>
            <w:hideMark/>
          </w:tcPr>
          <w:p w14:paraId="72925C20"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-4558.2268</w:t>
            </w:r>
          </w:p>
        </w:tc>
        <w:tc>
          <w:tcPr>
            <w:tcW w:w="1259" w:type="dxa"/>
            <w:tcBorders>
              <w:top w:val="nil"/>
              <w:left w:val="nil"/>
              <w:bottom w:val="single" w:sz="4" w:space="0" w:color="auto"/>
              <w:right w:val="single" w:sz="4" w:space="0" w:color="auto"/>
            </w:tcBorders>
            <w:shd w:val="clear" w:color="000000" w:fill="FF665E"/>
            <w:noWrap/>
            <w:vAlign w:val="center"/>
            <w:hideMark/>
          </w:tcPr>
          <w:p w14:paraId="73E51F3F"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9000.50088</w:t>
            </w:r>
          </w:p>
        </w:tc>
        <w:tc>
          <w:tcPr>
            <w:tcW w:w="1100" w:type="dxa"/>
            <w:tcBorders>
              <w:top w:val="nil"/>
              <w:left w:val="nil"/>
              <w:bottom w:val="single" w:sz="4" w:space="0" w:color="auto"/>
              <w:right w:val="single" w:sz="4" w:space="0" w:color="auto"/>
            </w:tcBorders>
            <w:shd w:val="clear" w:color="auto" w:fill="auto"/>
            <w:noWrap/>
            <w:vAlign w:val="center"/>
            <w:hideMark/>
          </w:tcPr>
          <w:p w14:paraId="37ECBC2F"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-488.2914</w:t>
            </w:r>
          </w:p>
        </w:tc>
        <w:tc>
          <w:tcPr>
            <w:tcW w:w="1186" w:type="dxa"/>
            <w:tcBorders>
              <w:top w:val="nil"/>
              <w:left w:val="nil"/>
              <w:bottom w:val="single" w:sz="4" w:space="0" w:color="auto"/>
              <w:right w:val="single" w:sz="4" w:space="0" w:color="auto"/>
            </w:tcBorders>
            <w:shd w:val="clear" w:color="auto" w:fill="auto"/>
            <w:noWrap/>
            <w:vAlign w:val="center"/>
            <w:hideMark/>
          </w:tcPr>
          <w:p w14:paraId="0FFC1A23"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367.591</w:t>
            </w:r>
          </w:p>
        </w:tc>
        <w:tc>
          <w:tcPr>
            <w:tcW w:w="1259" w:type="dxa"/>
            <w:tcBorders>
              <w:top w:val="nil"/>
              <w:left w:val="nil"/>
              <w:bottom w:val="single" w:sz="4" w:space="0" w:color="auto"/>
              <w:right w:val="single" w:sz="4" w:space="0" w:color="auto"/>
            </w:tcBorders>
            <w:shd w:val="clear" w:color="auto" w:fill="auto"/>
            <w:noWrap/>
            <w:vAlign w:val="center"/>
            <w:hideMark/>
          </w:tcPr>
          <w:p w14:paraId="558379FE"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-1.00976</w:t>
            </w:r>
          </w:p>
        </w:tc>
        <w:tc>
          <w:tcPr>
            <w:tcW w:w="1138" w:type="dxa"/>
            <w:tcBorders>
              <w:top w:val="nil"/>
              <w:left w:val="nil"/>
              <w:bottom w:val="single" w:sz="4" w:space="0" w:color="auto"/>
              <w:right w:val="single" w:sz="4" w:space="0" w:color="auto"/>
            </w:tcBorders>
            <w:shd w:val="clear" w:color="auto" w:fill="auto"/>
            <w:noWrap/>
            <w:vAlign w:val="center"/>
            <w:hideMark/>
          </w:tcPr>
          <w:p w14:paraId="2FEBF7D7"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-441.0128</w:t>
            </w:r>
          </w:p>
        </w:tc>
      </w:tr>
      <w:tr w:rsidR="00F12744" w:rsidRPr="008D4659" w14:paraId="15F6BC3E" w14:textId="77777777" w:rsidTr="0080484C">
        <w:trPr>
          <w:trHeight w:val="30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4826A390"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V1</w:t>
            </w:r>
          </w:p>
        </w:tc>
        <w:tc>
          <w:tcPr>
            <w:tcW w:w="1260" w:type="dxa"/>
            <w:tcBorders>
              <w:top w:val="nil"/>
              <w:left w:val="nil"/>
              <w:bottom w:val="single" w:sz="4" w:space="0" w:color="auto"/>
              <w:right w:val="single" w:sz="4" w:space="0" w:color="auto"/>
            </w:tcBorders>
            <w:shd w:val="clear" w:color="auto" w:fill="auto"/>
            <w:noWrap/>
            <w:vAlign w:val="center"/>
            <w:hideMark/>
          </w:tcPr>
          <w:p w14:paraId="0D5DA215"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-87.0864</w:t>
            </w:r>
          </w:p>
        </w:tc>
        <w:tc>
          <w:tcPr>
            <w:tcW w:w="1138" w:type="dxa"/>
            <w:tcBorders>
              <w:top w:val="nil"/>
              <w:left w:val="nil"/>
              <w:bottom w:val="single" w:sz="4" w:space="0" w:color="auto"/>
              <w:right w:val="single" w:sz="4" w:space="0" w:color="auto"/>
            </w:tcBorders>
            <w:shd w:val="clear" w:color="auto" w:fill="auto"/>
            <w:noWrap/>
            <w:vAlign w:val="center"/>
            <w:hideMark/>
          </w:tcPr>
          <w:p w14:paraId="5C1FC024"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1.56718</w:t>
            </w:r>
          </w:p>
        </w:tc>
        <w:tc>
          <w:tcPr>
            <w:tcW w:w="1381" w:type="dxa"/>
            <w:tcBorders>
              <w:top w:val="nil"/>
              <w:left w:val="nil"/>
              <w:bottom w:val="single" w:sz="4" w:space="0" w:color="auto"/>
              <w:right w:val="single" w:sz="4" w:space="0" w:color="auto"/>
            </w:tcBorders>
            <w:shd w:val="clear" w:color="auto" w:fill="auto"/>
            <w:noWrap/>
            <w:vAlign w:val="center"/>
            <w:hideMark/>
          </w:tcPr>
          <w:p w14:paraId="491B0DFA"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302.0506</w:t>
            </w:r>
          </w:p>
        </w:tc>
        <w:tc>
          <w:tcPr>
            <w:tcW w:w="1259" w:type="dxa"/>
            <w:tcBorders>
              <w:top w:val="nil"/>
              <w:left w:val="nil"/>
              <w:bottom w:val="single" w:sz="4" w:space="0" w:color="auto"/>
              <w:right w:val="single" w:sz="4" w:space="0" w:color="auto"/>
            </w:tcBorders>
            <w:shd w:val="clear" w:color="auto" w:fill="auto"/>
            <w:noWrap/>
            <w:vAlign w:val="center"/>
            <w:hideMark/>
          </w:tcPr>
          <w:p w14:paraId="2DF4150D"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-174.51156</w:t>
            </w:r>
          </w:p>
        </w:tc>
        <w:tc>
          <w:tcPr>
            <w:tcW w:w="1100" w:type="dxa"/>
            <w:tcBorders>
              <w:top w:val="nil"/>
              <w:left w:val="nil"/>
              <w:bottom w:val="single" w:sz="4" w:space="0" w:color="auto"/>
              <w:right w:val="single" w:sz="4" w:space="0" w:color="auto"/>
            </w:tcBorders>
            <w:shd w:val="clear" w:color="000000" w:fill="FF665E"/>
            <w:noWrap/>
            <w:vAlign w:val="center"/>
            <w:hideMark/>
          </w:tcPr>
          <w:p w14:paraId="07D8566A"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7490.8344</w:t>
            </w:r>
          </w:p>
        </w:tc>
        <w:tc>
          <w:tcPr>
            <w:tcW w:w="1186" w:type="dxa"/>
            <w:tcBorders>
              <w:top w:val="nil"/>
              <w:left w:val="nil"/>
              <w:bottom w:val="single" w:sz="4" w:space="0" w:color="auto"/>
              <w:right w:val="single" w:sz="4" w:space="0" w:color="auto"/>
            </w:tcBorders>
            <w:shd w:val="clear" w:color="auto" w:fill="auto"/>
            <w:noWrap/>
            <w:vAlign w:val="center"/>
            <w:hideMark/>
          </w:tcPr>
          <w:p w14:paraId="1177C6F3"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918.82254</w:t>
            </w:r>
          </w:p>
        </w:tc>
        <w:tc>
          <w:tcPr>
            <w:tcW w:w="1259" w:type="dxa"/>
            <w:tcBorders>
              <w:top w:val="nil"/>
              <w:left w:val="nil"/>
              <w:bottom w:val="single" w:sz="4" w:space="0" w:color="auto"/>
              <w:right w:val="single" w:sz="4" w:space="0" w:color="auto"/>
            </w:tcBorders>
            <w:shd w:val="clear" w:color="auto" w:fill="auto"/>
            <w:noWrap/>
            <w:vAlign w:val="center"/>
            <w:hideMark/>
          </w:tcPr>
          <w:p w14:paraId="3B1812B9"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-1656.35338</w:t>
            </w:r>
          </w:p>
        </w:tc>
        <w:tc>
          <w:tcPr>
            <w:tcW w:w="1138" w:type="dxa"/>
            <w:tcBorders>
              <w:top w:val="nil"/>
              <w:left w:val="nil"/>
              <w:bottom w:val="single" w:sz="4" w:space="0" w:color="auto"/>
              <w:right w:val="single" w:sz="4" w:space="0" w:color="auto"/>
            </w:tcBorders>
            <w:shd w:val="clear" w:color="auto" w:fill="auto"/>
            <w:noWrap/>
            <w:vAlign w:val="center"/>
            <w:hideMark/>
          </w:tcPr>
          <w:p w14:paraId="259310C2"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784.3534</w:t>
            </w:r>
          </w:p>
        </w:tc>
      </w:tr>
      <w:tr w:rsidR="00F12744" w:rsidRPr="008D4659" w14:paraId="237C120E" w14:textId="77777777" w:rsidTr="0080484C">
        <w:trPr>
          <w:trHeight w:val="30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35A0613A"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V2</w:t>
            </w:r>
          </w:p>
        </w:tc>
        <w:tc>
          <w:tcPr>
            <w:tcW w:w="1260" w:type="dxa"/>
            <w:tcBorders>
              <w:top w:val="nil"/>
              <w:left w:val="nil"/>
              <w:bottom w:val="single" w:sz="4" w:space="0" w:color="auto"/>
              <w:right w:val="single" w:sz="4" w:space="0" w:color="auto"/>
            </w:tcBorders>
            <w:shd w:val="clear" w:color="auto" w:fill="auto"/>
            <w:noWrap/>
            <w:vAlign w:val="center"/>
            <w:hideMark/>
          </w:tcPr>
          <w:p w14:paraId="64BECB94"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182.2748</w:t>
            </w:r>
          </w:p>
        </w:tc>
        <w:tc>
          <w:tcPr>
            <w:tcW w:w="1138" w:type="dxa"/>
            <w:tcBorders>
              <w:top w:val="nil"/>
              <w:left w:val="nil"/>
              <w:bottom w:val="single" w:sz="4" w:space="0" w:color="auto"/>
              <w:right w:val="single" w:sz="4" w:space="0" w:color="auto"/>
            </w:tcBorders>
            <w:shd w:val="clear" w:color="auto" w:fill="auto"/>
            <w:noWrap/>
            <w:vAlign w:val="center"/>
            <w:hideMark/>
          </w:tcPr>
          <w:p w14:paraId="0694E0FC"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-404.56522</w:t>
            </w:r>
          </w:p>
        </w:tc>
        <w:tc>
          <w:tcPr>
            <w:tcW w:w="1381" w:type="dxa"/>
            <w:tcBorders>
              <w:top w:val="nil"/>
              <w:left w:val="nil"/>
              <w:bottom w:val="single" w:sz="4" w:space="0" w:color="auto"/>
              <w:right w:val="single" w:sz="4" w:space="0" w:color="auto"/>
            </w:tcBorders>
            <w:shd w:val="clear" w:color="auto" w:fill="auto"/>
            <w:noWrap/>
            <w:vAlign w:val="center"/>
            <w:hideMark/>
          </w:tcPr>
          <w:p w14:paraId="1887CC76"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-128.0876</w:t>
            </w:r>
          </w:p>
        </w:tc>
        <w:tc>
          <w:tcPr>
            <w:tcW w:w="1259" w:type="dxa"/>
            <w:tcBorders>
              <w:top w:val="nil"/>
              <w:left w:val="nil"/>
              <w:bottom w:val="single" w:sz="4" w:space="0" w:color="auto"/>
              <w:right w:val="single" w:sz="4" w:space="0" w:color="auto"/>
            </w:tcBorders>
            <w:shd w:val="clear" w:color="auto" w:fill="auto"/>
            <w:noWrap/>
            <w:vAlign w:val="center"/>
            <w:hideMark/>
          </w:tcPr>
          <w:p w14:paraId="2CBB8517"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486.57564</w:t>
            </w:r>
          </w:p>
        </w:tc>
        <w:tc>
          <w:tcPr>
            <w:tcW w:w="1100" w:type="dxa"/>
            <w:tcBorders>
              <w:top w:val="nil"/>
              <w:left w:val="nil"/>
              <w:bottom w:val="single" w:sz="4" w:space="0" w:color="auto"/>
              <w:right w:val="single" w:sz="4" w:space="0" w:color="auto"/>
            </w:tcBorders>
            <w:shd w:val="clear" w:color="auto" w:fill="auto"/>
            <w:noWrap/>
            <w:vAlign w:val="center"/>
            <w:hideMark/>
          </w:tcPr>
          <w:p w14:paraId="30ED7C01"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833.8752</w:t>
            </w:r>
          </w:p>
        </w:tc>
        <w:tc>
          <w:tcPr>
            <w:tcW w:w="1186" w:type="dxa"/>
            <w:tcBorders>
              <w:top w:val="nil"/>
              <w:left w:val="nil"/>
              <w:bottom w:val="single" w:sz="4" w:space="0" w:color="auto"/>
              <w:right w:val="single" w:sz="4" w:space="0" w:color="auto"/>
            </w:tcBorders>
            <w:shd w:val="clear" w:color="000000" w:fill="FF665E"/>
            <w:noWrap/>
            <w:vAlign w:val="center"/>
            <w:hideMark/>
          </w:tcPr>
          <w:p w14:paraId="21BAF221"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7402.042</w:t>
            </w:r>
          </w:p>
        </w:tc>
        <w:tc>
          <w:tcPr>
            <w:tcW w:w="1259" w:type="dxa"/>
            <w:tcBorders>
              <w:top w:val="nil"/>
              <w:left w:val="nil"/>
              <w:bottom w:val="single" w:sz="4" w:space="0" w:color="auto"/>
              <w:right w:val="single" w:sz="4" w:space="0" w:color="auto"/>
            </w:tcBorders>
            <w:shd w:val="clear" w:color="auto" w:fill="auto"/>
            <w:noWrap/>
            <w:vAlign w:val="center"/>
            <w:hideMark/>
          </w:tcPr>
          <w:p w14:paraId="1BE7A592"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675.00182</w:t>
            </w:r>
          </w:p>
        </w:tc>
        <w:tc>
          <w:tcPr>
            <w:tcW w:w="1138" w:type="dxa"/>
            <w:tcBorders>
              <w:top w:val="nil"/>
              <w:left w:val="nil"/>
              <w:bottom w:val="single" w:sz="4" w:space="0" w:color="auto"/>
              <w:right w:val="single" w:sz="4" w:space="0" w:color="auto"/>
            </w:tcBorders>
            <w:shd w:val="clear" w:color="auto" w:fill="auto"/>
            <w:noWrap/>
            <w:vAlign w:val="center"/>
            <w:hideMark/>
          </w:tcPr>
          <w:p w14:paraId="20C793C1"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-1629.1482</w:t>
            </w:r>
          </w:p>
        </w:tc>
      </w:tr>
      <w:tr w:rsidR="00F12744" w:rsidRPr="008D4659" w14:paraId="6D1B85B5" w14:textId="77777777" w:rsidTr="0080484C">
        <w:trPr>
          <w:trHeight w:val="30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69CD6CBD"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V3</w:t>
            </w:r>
          </w:p>
        </w:tc>
        <w:tc>
          <w:tcPr>
            <w:tcW w:w="1260" w:type="dxa"/>
            <w:tcBorders>
              <w:top w:val="nil"/>
              <w:left w:val="nil"/>
              <w:bottom w:val="single" w:sz="4" w:space="0" w:color="auto"/>
              <w:right w:val="single" w:sz="4" w:space="0" w:color="auto"/>
            </w:tcBorders>
            <w:shd w:val="clear" w:color="auto" w:fill="auto"/>
            <w:noWrap/>
            <w:vAlign w:val="center"/>
            <w:hideMark/>
          </w:tcPr>
          <w:p w14:paraId="08D17DB5"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309.8688</w:t>
            </w:r>
          </w:p>
        </w:tc>
        <w:tc>
          <w:tcPr>
            <w:tcW w:w="1138" w:type="dxa"/>
            <w:tcBorders>
              <w:top w:val="nil"/>
              <w:left w:val="nil"/>
              <w:bottom w:val="single" w:sz="4" w:space="0" w:color="auto"/>
              <w:right w:val="single" w:sz="4" w:space="0" w:color="auto"/>
            </w:tcBorders>
            <w:shd w:val="clear" w:color="auto" w:fill="auto"/>
            <w:noWrap/>
            <w:vAlign w:val="center"/>
            <w:hideMark/>
          </w:tcPr>
          <w:p w14:paraId="67D04392"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-477.33554</w:t>
            </w:r>
          </w:p>
        </w:tc>
        <w:tc>
          <w:tcPr>
            <w:tcW w:w="1381" w:type="dxa"/>
            <w:tcBorders>
              <w:top w:val="nil"/>
              <w:left w:val="nil"/>
              <w:bottom w:val="single" w:sz="4" w:space="0" w:color="auto"/>
              <w:right w:val="single" w:sz="4" w:space="0" w:color="auto"/>
            </w:tcBorders>
            <w:shd w:val="clear" w:color="auto" w:fill="auto"/>
            <w:noWrap/>
            <w:vAlign w:val="center"/>
            <w:hideMark/>
          </w:tcPr>
          <w:p w14:paraId="3BBD286F"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-80.087</w:t>
            </w:r>
          </w:p>
        </w:tc>
        <w:tc>
          <w:tcPr>
            <w:tcW w:w="1259" w:type="dxa"/>
            <w:tcBorders>
              <w:top w:val="nil"/>
              <w:left w:val="nil"/>
              <w:bottom w:val="single" w:sz="4" w:space="0" w:color="auto"/>
              <w:right w:val="single" w:sz="4" w:space="0" w:color="auto"/>
            </w:tcBorders>
            <w:shd w:val="clear" w:color="auto" w:fill="auto"/>
            <w:noWrap/>
            <w:vAlign w:val="center"/>
            <w:hideMark/>
          </w:tcPr>
          <w:p w14:paraId="62C4EF7B"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272.82164</w:t>
            </w:r>
          </w:p>
        </w:tc>
        <w:tc>
          <w:tcPr>
            <w:tcW w:w="1100" w:type="dxa"/>
            <w:tcBorders>
              <w:top w:val="nil"/>
              <w:left w:val="nil"/>
              <w:bottom w:val="single" w:sz="4" w:space="0" w:color="auto"/>
              <w:right w:val="single" w:sz="4" w:space="0" w:color="auto"/>
            </w:tcBorders>
            <w:shd w:val="clear" w:color="auto" w:fill="auto"/>
            <w:noWrap/>
            <w:vAlign w:val="center"/>
            <w:hideMark/>
          </w:tcPr>
          <w:p w14:paraId="382434A0"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-1436.731</w:t>
            </w:r>
          </w:p>
        </w:tc>
        <w:tc>
          <w:tcPr>
            <w:tcW w:w="1186" w:type="dxa"/>
            <w:tcBorders>
              <w:top w:val="nil"/>
              <w:left w:val="nil"/>
              <w:bottom w:val="single" w:sz="4" w:space="0" w:color="auto"/>
              <w:right w:val="single" w:sz="4" w:space="0" w:color="auto"/>
            </w:tcBorders>
            <w:shd w:val="clear" w:color="auto" w:fill="auto"/>
            <w:noWrap/>
            <w:vAlign w:val="center"/>
            <w:hideMark/>
          </w:tcPr>
          <w:p w14:paraId="6003AA07"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1099.12212</w:t>
            </w:r>
          </w:p>
        </w:tc>
        <w:tc>
          <w:tcPr>
            <w:tcW w:w="1259" w:type="dxa"/>
            <w:tcBorders>
              <w:top w:val="nil"/>
              <w:left w:val="nil"/>
              <w:bottom w:val="single" w:sz="4" w:space="0" w:color="auto"/>
              <w:right w:val="single" w:sz="4" w:space="0" w:color="auto"/>
            </w:tcBorders>
            <w:shd w:val="clear" w:color="000000" w:fill="FF665E"/>
            <w:noWrap/>
            <w:vAlign w:val="center"/>
            <w:hideMark/>
          </w:tcPr>
          <w:p w14:paraId="079EA876"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7236.42762</w:t>
            </w:r>
          </w:p>
        </w:tc>
        <w:tc>
          <w:tcPr>
            <w:tcW w:w="1138" w:type="dxa"/>
            <w:tcBorders>
              <w:top w:val="nil"/>
              <w:left w:val="nil"/>
              <w:bottom w:val="single" w:sz="4" w:space="0" w:color="auto"/>
              <w:right w:val="single" w:sz="4" w:space="0" w:color="auto"/>
            </w:tcBorders>
            <w:shd w:val="clear" w:color="auto" w:fill="auto"/>
            <w:noWrap/>
            <w:vAlign w:val="center"/>
            <w:hideMark/>
          </w:tcPr>
          <w:p w14:paraId="6CB16924"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695.124</w:t>
            </w:r>
          </w:p>
        </w:tc>
      </w:tr>
      <w:tr w:rsidR="00F12744" w:rsidRPr="008D4659" w14:paraId="5CC9A3BE" w14:textId="77777777" w:rsidTr="0080484C">
        <w:trPr>
          <w:trHeight w:val="30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53E565DE"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V4</w:t>
            </w:r>
          </w:p>
        </w:tc>
        <w:tc>
          <w:tcPr>
            <w:tcW w:w="1260" w:type="dxa"/>
            <w:tcBorders>
              <w:top w:val="nil"/>
              <w:left w:val="nil"/>
              <w:bottom w:val="single" w:sz="4" w:space="0" w:color="auto"/>
              <w:right w:val="single" w:sz="4" w:space="0" w:color="auto"/>
            </w:tcBorders>
            <w:shd w:val="clear" w:color="auto" w:fill="auto"/>
            <w:noWrap/>
            <w:vAlign w:val="center"/>
            <w:hideMark/>
          </w:tcPr>
          <w:p w14:paraId="2281CBE5"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-177.839</w:t>
            </w:r>
          </w:p>
        </w:tc>
        <w:tc>
          <w:tcPr>
            <w:tcW w:w="1138" w:type="dxa"/>
            <w:tcBorders>
              <w:top w:val="nil"/>
              <w:left w:val="nil"/>
              <w:bottom w:val="single" w:sz="4" w:space="0" w:color="auto"/>
              <w:right w:val="single" w:sz="4" w:space="0" w:color="auto"/>
            </w:tcBorders>
            <w:shd w:val="clear" w:color="auto" w:fill="auto"/>
            <w:noWrap/>
            <w:vAlign w:val="center"/>
            <w:hideMark/>
          </w:tcPr>
          <w:p w14:paraId="6877C64A"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74.78868</w:t>
            </w:r>
          </w:p>
        </w:tc>
        <w:tc>
          <w:tcPr>
            <w:tcW w:w="1381" w:type="dxa"/>
            <w:tcBorders>
              <w:top w:val="nil"/>
              <w:left w:val="nil"/>
              <w:bottom w:val="single" w:sz="4" w:space="0" w:color="auto"/>
              <w:right w:val="single" w:sz="4" w:space="0" w:color="auto"/>
            </w:tcBorders>
            <w:shd w:val="clear" w:color="auto" w:fill="auto"/>
            <w:noWrap/>
            <w:vAlign w:val="center"/>
            <w:hideMark/>
          </w:tcPr>
          <w:p w14:paraId="55FEE444"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291.7698</w:t>
            </w:r>
          </w:p>
        </w:tc>
        <w:tc>
          <w:tcPr>
            <w:tcW w:w="1259" w:type="dxa"/>
            <w:tcBorders>
              <w:top w:val="nil"/>
              <w:left w:val="nil"/>
              <w:bottom w:val="single" w:sz="4" w:space="0" w:color="auto"/>
              <w:right w:val="single" w:sz="4" w:space="0" w:color="auto"/>
            </w:tcBorders>
            <w:shd w:val="clear" w:color="auto" w:fill="auto"/>
            <w:noWrap/>
            <w:vAlign w:val="center"/>
            <w:hideMark/>
          </w:tcPr>
          <w:p w14:paraId="2E87E74F"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-126.46464</w:t>
            </w:r>
          </w:p>
        </w:tc>
        <w:tc>
          <w:tcPr>
            <w:tcW w:w="1100" w:type="dxa"/>
            <w:tcBorders>
              <w:top w:val="nil"/>
              <w:left w:val="nil"/>
              <w:bottom w:val="single" w:sz="4" w:space="0" w:color="auto"/>
              <w:right w:val="single" w:sz="4" w:space="0" w:color="auto"/>
            </w:tcBorders>
            <w:shd w:val="clear" w:color="auto" w:fill="auto"/>
            <w:noWrap/>
            <w:vAlign w:val="center"/>
            <w:hideMark/>
          </w:tcPr>
          <w:p w14:paraId="2EC19D0A"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955.694</w:t>
            </w:r>
          </w:p>
        </w:tc>
        <w:tc>
          <w:tcPr>
            <w:tcW w:w="1186" w:type="dxa"/>
            <w:tcBorders>
              <w:top w:val="nil"/>
              <w:left w:val="nil"/>
              <w:bottom w:val="single" w:sz="4" w:space="0" w:color="auto"/>
              <w:right w:val="single" w:sz="4" w:space="0" w:color="auto"/>
            </w:tcBorders>
            <w:shd w:val="clear" w:color="auto" w:fill="auto"/>
            <w:noWrap/>
            <w:vAlign w:val="center"/>
            <w:hideMark/>
          </w:tcPr>
          <w:p w14:paraId="54B24C38"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-1414.8926</w:t>
            </w:r>
          </w:p>
        </w:tc>
        <w:tc>
          <w:tcPr>
            <w:tcW w:w="1259" w:type="dxa"/>
            <w:tcBorders>
              <w:top w:val="nil"/>
              <w:left w:val="nil"/>
              <w:bottom w:val="single" w:sz="4" w:space="0" w:color="auto"/>
              <w:right w:val="single" w:sz="4" w:space="0" w:color="auto"/>
            </w:tcBorders>
            <w:shd w:val="clear" w:color="auto" w:fill="auto"/>
            <w:noWrap/>
            <w:vAlign w:val="center"/>
            <w:hideMark/>
          </w:tcPr>
          <w:p w14:paraId="5722D40A"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824.44686</w:t>
            </w:r>
          </w:p>
        </w:tc>
        <w:tc>
          <w:tcPr>
            <w:tcW w:w="1138" w:type="dxa"/>
            <w:tcBorders>
              <w:top w:val="nil"/>
              <w:left w:val="nil"/>
              <w:bottom w:val="single" w:sz="4" w:space="0" w:color="auto"/>
              <w:right w:val="single" w:sz="4" w:space="0" w:color="auto"/>
            </w:tcBorders>
            <w:shd w:val="clear" w:color="000000" w:fill="FF665E"/>
            <w:noWrap/>
            <w:vAlign w:val="center"/>
            <w:hideMark/>
          </w:tcPr>
          <w:p w14:paraId="6E2D5959" w14:textId="77777777" w:rsidR="00F12744" w:rsidRPr="008D4659" w:rsidRDefault="00F12744" w:rsidP="00606460">
            <w:pPr>
              <w:keepNext/>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7487.4108</w:t>
            </w:r>
          </w:p>
        </w:tc>
      </w:tr>
    </w:tbl>
    <w:p w14:paraId="7B08A267" w14:textId="3DB912B7" w:rsidR="00F12744" w:rsidRPr="008D4659" w:rsidRDefault="00606460" w:rsidP="00606460">
      <w:pPr>
        <w:pStyle w:val="Caption"/>
        <w:jc w:val="center"/>
        <w:rPr>
          <w:color w:val="A6A6A6" w:themeColor="background1" w:themeShade="A6"/>
        </w:rPr>
      </w:pPr>
      <w:r w:rsidRPr="008D4659">
        <w:rPr>
          <w:color w:val="A6A6A6" w:themeColor="background1" w:themeShade="A6"/>
        </w:rPr>
        <w:t xml:space="preserve">Table </w:t>
      </w:r>
      <w:r w:rsidR="0094789D" w:rsidRPr="008D4659">
        <w:rPr>
          <w:color w:val="A6A6A6" w:themeColor="background1" w:themeShade="A6"/>
        </w:rPr>
        <w:fldChar w:fldCharType="begin"/>
      </w:r>
      <w:r w:rsidR="0094789D" w:rsidRPr="008D4659">
        <w:rPr>
          <w:color w:val="A6A6A6" w:themeColor="background1" w:themeShade="A6"/>
        </w:rPr>
        <w:instrText xml:space="preserve"> SEQ Table \* ARABIC </w:instrText>
      </w:r>
      <w:r w:rsidR="0094789D" w:rsidRPr="008D4659">
        <w:rPr>
          <w:color w:val="A6A6A6" w:themeColor="background1" w:themeShade="A6"/>
        </w:rPr>
        <w:fldChar w:fldCharType="separate"/>
      </w:r>
      <w:r w:rsidR="0060716F">
        <w:rPr>
          <w:noProof/>
          <w:color w:val="A6A6A6" w:themeColor="background1" w:themeShade="A6"/>
        </w:rPr>
        <w:t>2</w:t>
      </w:r>
      <w:r w:rsidR="0094789D" w:rsidRPr="008D4659">
        <w:rPr>
          <w:color w:val="A6A6A6" w:themeColor="background1" w:themeShade="A6"/>
        </w:rPr>
        <w:fldChar w:fldCharType="end"/>
      </w:r>
      <w:r w:rsidRPr="008D4659">
        <w:rPr>
          <w:color w:val="A6A6A6" w:themeColor="background1" w:themeShade="A6"/>
        </w:rPr>
        <w:t>: Main couplings and cross couplings for 1000 count offset</w:t>
      </w:r>
    </w:p>
    <w:p w14:paraId="3E9B85F7" w14:textId="77777777" w:rsidR="00F12744" w:rsidRDefault="00F12744" w:rsidP="00561A2A">
      <w:pPr>
        <w:pStyle w:val="Caption1"/>
        <w:spacing w:before="28" w:after="28"/>
      </w:pPr>
    </w:p>
    <w:p w14:paraId="44590D06" w14:textId="35FCF158" w:rsidR="000C07AD" w:rsidRDefault="008169F6">
      <w:pPr>
        <w:pStyle w:val="BodyText"/>
        <w:rPr>
          <w:b/>
          <w:bCs/>
          <w:i/>
          <w:iCs/>
        </w:rPr>
      </w:pPr>
      <w:r>
        <w:t xml:space="preserve">. </w:t>
      </w:r>
      <w:r>
        <w:rPr>
          <w:b/>
          <w:bCs/>
          <w:i/>
          <w:iCs/>
        </w:rPr>
        <w:t xml:space="preserve">Drive of </w:t>
      </w:r>
      <w:r w:rsidR="00F12744">
        <w:rPr>
          <w:b/>
          <w:bCs/>
          <w:i/>
          <w:iCs/>
        </w:rPr>
        <w:t>5000</w:t>
      </w:r>
      <w:r>
        <w:rPr>
          <w:b/>
          <w:bCs/>
          <w:i/>
          <w:iCs/>
        </w:rPr>
        <w:t xml:space="preserve"> counts</w:t>
      </w:r>
      <w:r w:rsidR="0080484C">
        <w:rPr>
          <w:b/>
          <w:bCs/>
          <w:i/>
          <w:iCs/>
        </w:rPr>
        <w:t xml:space="preserve"> (Nominal value handled by testing script)</w:t>
      </w:r>
    </w:p>
    <w:tbl>
      <w:tblPr>
        <w:tblW w:w="8640" w:type="dxa"/>
        <w:tblInd w:w="93" w:type="dxa"/>
        <w:tblLook w:val="04A0" w:firstRow="1" w:lastRow="0" w:firstColumn="1" w:lastColumn="0" w:noHBand="0" w:noVBand="1"/>
      </w:tblPr>
      <w:tblGrid>
        <w:gridCol w:w="1174"/>
        <w:gridCol w:w="1138"/>
        <w:gridCol w:w="1031"/>
        <w:gridCol w:w="1245"/>
        <w:gridCol w:w="1137"/>
        <w:gridCol w:w="997"/>
        <w:gridCol w:w="1073"/>
        <w:gridCol w:w="1137"/>
        <w:gridCol w:w="1031"/>
      </w:tblGrid>
      <w:tr w:rsidR="00F12744" w:rsidRPr="008E6A20" w14:paraId="0398B899" w14:textId="77777777" w:rsidTr="0080484C">
        <w:trPr>
          <w:trHeight w:val="300"/>
        </w:trPr>
        <w:tc>
          <w:tcPr>
            <w:tcW w:w="1300" w:type="dxa"/>
            <w:tcBorders>
              <w:top w:val="nil"/>
              <w:left w:val="nil"/>
              <w:bottom w:val="nil"/>
              <w:right w:val="nil"/>
            </w:tcBorders>
            <w:shd w:val="clear" w:color="auto" w:fill="auto"/>
            <w:noWrap/>
            <w:vAlign w:val="center"/>
            <w:hideMark/>
          </w:tcPr>
          <w:p w14:paraId="19517215" w14:textId="77777777" w:rsidR="00F12744" w:rsidRPr="008E6A20" w:rsidRDefault="00F12744" w:rsidP="0080484C">
            <w:pPr>
              <w:widowControl/>
              <w:suppressAutoHyphens w:val="0"/>
              <w:jc w:val="center"/>
              <w:rPr>
                <w:rFonts w:ascii="Calibri" w:hAnsi="Calibri"/>
                <w:color w:val="000000"/>
                <w:sz w:val="16"/>
                <w:szCs w:val="16"/>
                <w:lang w:eastAsia="en-US"/>
              </w:rPr>
            </w:pP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924A72"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H1</w:t>
            </w:r>
          </w:p>
        </w:tc>
        <w:tc>
          <w:tcPr>
            <w:tcW w:w="1138" w:type="dxa"/>
            <w:tcBorders>
              <w:top w:val="single" w:sz="4" w:space="0" w:color="auto"/>
              <w:left w:val="nil"/>
              <w:bottom w:val="single" w:sz="4" w:space="0" w:color="auto"/>
              <w:right w:val="single" w:sz="4" w:space="0" w:color="auto"/>
            </w:tcBorders>
            <w:shd w:val="clear" w:color="auto" w:fill="auto"/>
            <w:noWrap/>
            <w:vAlign w:val="center"/>
            <w:hideMark/>
          </w:tcPr>
          <w:p w14:paraId="5B3EE7CE"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H2</w:t>
            </w:r>
          </w:p>
        </w:tc>
        <w:tc>
          <w:tcPr>
            <w:tcW w:w="1381" w:type="dxa"/>
            <w:tcBorders>
              <w:top w:val="single" w:sz="4" w:space="0" w:color="auto"/>
              <w:left w:val="nil"/>
              <w:bottom w:val="single" w:sz="4" w:space="0" w:color="auto"/>
              <w:right w:val="single" w:sz="4" w:space="0" w:color="auto"/>
            </w:tcBorders>
            <w:shd w:val="clear" w:color="auto" w:fill="auto"/>
            <w:noWrap/>
            <w:vAlign w:val="center"/>
            <w:hideMark/>
          </w:tcPr>
          <w:p w14:paraId="174FB55C"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H3</w:t>
            </w:r>
          </w:p>
        </w:tc>
        <w:tc>
          <w:tcPr>
            <w:tcW w:w="1259" w:type="dxa"/>
            <w:tcBorders>
              <w:top w:val="single" w:sz="4" w:space="0" w:color="auto"/>
              <w:left w:val="nil"/>
              <w:bottom w:val="single" w:sz="4" w:space="0" w:color="auto"/>
              <w:right w:val="single" w:sz="4" w:space="0" w:color="auto"/>
            </w:tcBorders>
            <w:shd w:val="clear" w:color="auto" w:fill="auto"/>
            <w:noWrap/>
            <w:vAlign w:val="center"/>
            <w:hideMark/>
          </w:tcPr>
          <w:p w14:paraId="67ED56FF"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H4</w:t>
            </w:r>
          </w:p>
        </w:tc>
        <w:tc>
          <w:tcPr>
            <w:tcW w:w="1100" w:type="dxa"/>
            <w:tcBorders>
              <w:top w:val="single" w:sz="4" w:space="0" w:color="auto"/>
              <w:left w:val="nil"/>
              <w:bottom w:val="single" w:sz="4" w:space="0" w:color="auto"/>
              <w:right w:val="single" w:sz="4" w:space="0" w:color="auto"/>
            </w:tcBorders>
            <w:shd w:val="clear" w:color="auto" w:fill="auto"/>
            <w:noWrap/>
            <w:vAlign w:val="center"/>
            <w:hideMark/>
          </w:tcPr>
          <w:p w14:paraId="172F66E8"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V1</w:t>
            </w:r>
          </w:p>
        </w:tc>
        <w:tc>
          <w:tcPr>
            <w:tcW w:w="1186" w:type="dxa"/>
            <w:tcBorders>
              <w:top w:val="single" w:sz="4" w:space="0" w:color="auto"/>
              <w:left w:val="nil"/>
              <w:bottom w:val="single" w:sz="4" w:space="0" w:color="auto"/>
              <w:right w:val="single" w:sz="4" w:space="0" w:color="auto"/>
            </w:tcBorders>
            <w:shd w:val="clear" w:color="auto" w:fill="auto"/>
            <w:noWrap/>
            <w:vAlign w:val="center"/>
            <w:hideMark/>
          </w:tcPr>
          <w:p w14:paraId="108B85D6"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V2</w:t>
            </w:r>
          </w:p>
        </w:tc>
        <w:tc>
          <w:tcPr>
            <w:tcW w:w="1259" w:type="dxa"/>
            <w:tcBorders>
              <w:top w:val="single" w:sz="4" w:space="0" w:color="auto"/>
              <w:left w:val="nil"/>
              <w:bottom w:val="single" w:sz="4" w:space="0" w:color="auto"/>
              <w:right w:val="single" w:sz="4" w:space="0" w:color="auto"/>
            </w:tcBorders>
            <w:shd w:val="clear" w:color="auto" w:fill="auto"/>
            <w:noWrap/>
            <w:vAlign w:val="center"/>
            <w:hideMark/>
          </w:tcPr>
          <w:p w14:paraId="539A1505"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V3</w:t>
            </w:r>
          </w:p>
        </w:tc>
        <w:tc>
          <w:tcPr>
            <w:tcW w:w="1138" w:type="dxa"/>
            <w:tcBorders>
              <w:top w:val="single" w:sz="4" w:space="0" w:color="auto"/>
              <w:left w:val="nil"/>
              <w:bottom w:val="single" w:sz="4" w:space="0" w:color="auto"/>
              <w:right w:val="single" w:sz="4" w:space="0" w:color="auto"/>
            </w:tcBorders>
            <w:shd w:val="clear" w:color="auto" w:fill="auto"/>
            <w:noWrap/>
            <w:vAlign w:val="center"/>
            <w:hideMark/>
          </w:tcPr>
          <w:p w14:paraId="59253615"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V4</w:t>
            </w:r>
          </w:p>
        </w:tc>
      </w:tr>
      <w:tr w:rsidR="00F12744" w:rsidRPr="008E6A20" w14:paraId="603CBAB2" w14:textId="77777777" w:rsidTr="008D4659">
        <w:trPr>
          <w:trHeight w:val="30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EE6774"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H1</w:t>
            </w:r>
          </w:p>
        </w:tc>
        <w:tc>
          <w:tcPr>
            <w:tcW w:w="1260" w:type="dxa"/>
            <w:tcBorders>
              <w:top w:val="nil"/>
              <w:left w:val="nil"/>
              <w:bottom w:val="single" w:sz="4" w:space="0" w:color="auto"/>
              <w:right w:val="single" w:sz="4" w:space="0" w:color="auto"/>
            </w:tcBorders>
            <w:shd w:val="clear" w:color="000000" w:fill="FF665E"/>
            <w:noWrap/>
            <w:vAlign w:val="center"/>
          </w:tcPr>
          <w:p w14:paraId="19038484" w14:textId="6D04DB0A" w:rsidR="00F12744" w:rsidRPr="008E6A20" w:rsidRDefault="00F12744" w:rsidP="0080484C">
            <w:pPr>
              <w:widowControl/>
              <w:suppressAutoHyphens w:val="0"/>
              <w:jc w:val="center"/>
              <w:rPr>
                <w:rFonts w:ascii="Calibri" w:hAnsi="Calibri"/>
                <w:color w:val="000000"/>
                <w:sz w:val="16"/>
                <w:szCs w:val="16"/>
                <w:lang w:eastAsia="en-US"/>
              </w:rPr>
            </w:pPr>
          </w:p>
        </w:tc>
        <w:tc>
          <w:tcPr>
            <w:tcW w:w="1138" w:type="dxa"/>
            <w:tcBorders>
              <w:top w:val="nil"/>
              <w:left w:val="nil"/>
              <w:bottom w:val="single" w:sz="4" w:space="0" w:color="auto"/>
              <w:right w:val="single" w:sz="4" w:space="0" w:color="auto"/>
            </w:tcBorders>
            <w:shd w:val="clear" w:color="auto" w:fill="auto"/>
            <w:noWrap/>
            <w:vAlign w:val="center"/>
          </w:tcPr>
          <w:p w14:paraId="36FF7859" w14:textId="6AF8FCBD" w:rsidR="00F12744" w:rsidRPr="008E6A20" w:rsidRDefault="00F12744" w:rsidP="0080484C">
            <w:pPr>
              <w:widowControl/>
              <w:suppressAutoHyphens w:val="0"/>
              <w:jc w:val="center"/>
              <w:rPr>
                <w:rFonts w:ascii="Calibri" w:hAnsi="Calibri"/>
                <w:color w:val="000000"/>
                <w:sz w:val="16"/>
                <w:szCs w:val="16"/>
                <w:lang w:eastAsia="en-US"/>
              </w:rPr>
            </w:pPr>
          </w:p>
        </w:tc>
        <w:tc>
          <w:tcPr>
            <w:tcW w:w="1381" w:type="dxa"/>
            <w:tcBorders>
              <w:top w:val="nil"/>
              <w:left w:val="nil"/>
              <w:bottom w:val="single" w:sz="4" w:space="0" w:color="auto"/>
              <w:right w:val="single" w:sz="4" w:space="0" w:color="auto"/>
            </w:tcBorders>
            <w:shd w:val="clear" w:color="auto" w:fill="auto"/>
            <w:noWrap/>
            <w:vAlign w:val="center"/>
          </w:tcPr>
          <w:p w14:paraId="01B8B13F" w14:textId="60A66837" w:rsidR="00F12744" w:rsidRPr="008E6A20" w:rsidRDefault="00F12744" w:rsidP="0080484C">
            <w:pPr>
              <w:widowControl/>
              <w:suppressAutoHyphens w:val="0"/>
              <w:jc w:val="center"/>
              <w:rPr>
                <w:rFonts w:ascii="Calibri" w:hAnsi="Calibri"/>
                <w:color w:val="000000"/>
                <w:sz w:val="16"/>
                <w:szCs w:val="16"/>
                <w:lang w:eastAsia="en-US"/>
              </w:rPr>
            </w:pPr>
          </w:p>
        </w:tc>
        <w:tc>
          <w:tcPr>
            <w:tcW w:w="1259" w:type="dxa"/>
            <w:tcBorders>
              <w:top w:val="nil"/>
              <w:left w:val="nil"/>
              <w:bottom w:val="single" w:sz="4" w:space="0" w:color="auto"/>
              <w:right w:val="single" w:sz="4" w:space="0" w:color="auto"/>
            </w:tcBorders>
            <w:shd w:val="clear" w:color="auto" w:fill="auto"/>
            <w:noWrap/>
            <w:vAlign w:val="center"/>
          </w:tcPr>
          <w:p w14:paraId="2574793B" w14:textId="6C56FFF6" w:rsidR="00F12744" w:rsidRPr="008E6A20" w:rsidRDefault="00F12744" w:rsidP="0080484C">
            <w:pPr>
              <w:widowControl/>
              <w:suppressAutoHyphens w:val="0"/>
              <w:jc w:val="center"/>
              <w:rPr>
                <w:rFonts w:ascii="Calibri" w:hAnsi="Calibri"/>
                <w:color w:val="000000"/>
                <w:sz w:val="16"/>
                <w:szCs w:val="16"/>
                <w:lang w:eastAsia="en-US"/>
              </w:rPr>
            </w:pPr>
          </w:p>
        </w:tc>
        <w:tc>
          <w:tcPr>
            <w:tcW w:w="1100" w:type="dxa"/>
            <w:tcBorders>
              <w:top w:val="nil"/>
              <w:left w:val="nil"/>
              <w:bottom w:val="single" w:sz="4" w:space="0" w:color="auto"/>
              <w:right w:val="single" w:sz="4" w:space="0" w:color="auto"/>
            </w:tcBorders>
            <w:shd w:val="clear" w:color="auto" w:fill="auto"/>
            <w:noWrap/>
            <w:vAlign w:val="center"/>
          </w:tcPr>
          <w:p w14:paraId="005BA0E2" w14:textId="059CD2FE" w:rsidR="00F12744" w:rsidRPr="008E6A20" w:rsidRDefault="00F12744" w:rsidP="0080484C">
            <w:pPr>
              <w:widowControl/>
              <w:suppressAutoHyphens w:val="0"/>
              <w:jc w:val="center"/>
              <w:rPr>
                <w:rFonts w:ascii="Calibri" w:hAnsi="Calibri"/>
                <w:color w:val="000000"/>
                <w:sz w:val="16"/>
                <w:szCs w:val="16"/>
                <w:lang w:eastAsia="en-US"/>
              </w:rPr>
            </w:pPr>
          </w:p>
        </w:tc>
        <w:tc>
          <w:tcPr>
            <w:tcW w:w="1186" w:type="dxa"/>
            <w:tcBorders>
              <w:top w:val="nil"/>
              <w:left w:val="nil"/>
              <w:bottom w:val="single" w:sz="4" w:space="0" w:color="auto"/>
              <w:right w:val="single" w:sz="4" w:space="0" w:color="auto"/>
            </w:tcBorders>
            <w:shd w:val="clear" w:color="auto" w:fill="auto"/>
            <w:noWrap/>
            <w:vAlign w:val="center"/>
          </w:tcPr>
          <w:p w14:paraId="5637BD6A" w14:textId="44FBA95B" w:rsidR="00F12744" w:rsidRPr="008E6A20" w:rsidRDefault="00F12744" w:rsidP="0080484C">
            <w:pPr>
              <w:widowControl/>
              <w:suppressAutoHyphens w:val="0"/>
              <w:jc w:val="center"/>
              <w:rPr>
                <w:rFonts w:ascii="Calibri" w:hAnsi="Calibri"/>
                <w:color w:val="000000"/>
                <w:sz w:val="16"/>
                <w:szCs w:val="16"/>
                <w:lang w:eastAsia="en-US"/>
              </w:rPr>
            </w:pPr>
          </w:p>
        </w:tc>
        <w:tc>
          <w:tcPr>
            <w:tcW w:w="1259" w:type="dxa"/>
            <w:tcBorders>
              <w:top w:val="nil"/>
              <w:left w:val="nil"/>
              <w:bottom w:val="single" w:sz="4" w:space="0" w:color="auto"/>
              <w:right w:val="single" w:sz="4" w:space="0" w:color="auto"/>
            </w:tcBorders>
            <w:shd w:val="clear" w:color="auto" w:fill="auto"/>
            <w:noWrap/>
            <w:vAlign w:val="center"/>
          </w:tcPr>
          <w:p w14:paraId="336A7802" w14:textId="1CF6D951" w:rsidR="00F12744" w:rsidRPr="008E6A20" w:rsidRDefault="00F12744" w:rsidP="0080484C">
            <w:pPr>
              <w:widowControl/>
              <w:suppressAutoHyphens w:val="0"/>
              <w:jc w:val="center"/>
              <w:rPr>
                <w:rFonts w:ascii="Calibri" w:hAnsi="Calibri"/>
                <w:color w:val="000000"/>
                <w:sz w:val="16"/>
                <w:szCs w:val="16"/>
                <w:lang w:eastAsia="en-US"/>
              </w:rPr>
            </w:pPr>
          </w:p>
        </w:tc>
        <w:tc>
          <w:tcPr>
            <w:tcW w:w="1138" w:type="dxa"/>
            <w:tcBorders>
              <w:top w:val="nil"/>
              <w:left w:val="nil"/>
              <w:bottom w:val="single" w:sz="4" w:space="0" w:color="auto"/>
              <w:right w:val="single" w:sz="4" w:space="0" w:color="auto"/>
            </w:tcBorders>
            <w:shd w:val="clear" w:color="auto" w:fill="auto"/>
            <w:noWrap/>
            <w:vAlign w:val="center"/>
          </w:tcPr>
          <w:p w14:paraId="168AA731" w14:textId="681F89D0" w:rsidR="00F12744" w:rsidRPr="008E6A20" w:rsidRDefault="00F12744" w:rsidP="0080484C">
            <w:pPr>
              <w:widowControl/>
              <w:suppressAutoHyphens w:val="0"/>
              <w:jc w:val="center"/>
              <w:rPr>
                <w:rFonts w:ascii="Calibri" w:hAnsi="Calibri"/>
                <w:color w:val="000000"/>
                <w:sz w:val="16"/>
                <w:szCs w:val="16"/>
                <w:lang w:eastAsia="en-US"/>
              </w:rPr>
            </w:pPr>
          </w:p>
        </w:tc>
      </w:tr>
      <w:tr w:rsidR="00F12744" w:rsidRPr="008E6A20" w14:paraId="0B597C23" w14:textId="77777777" w:rsidTr="008D4659">
        <w:trPr>
          <w:trHeight w:val="30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14D32BD6"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H2</w:t>
            </w:r>
          </w:p>
        </w:tc>
        <w:tc>
          <w:tcPr>
            <w:tcW w:w="1260" w:type="dxa"/>
            <w:tcBorders>
              <w:top w:val="nil"/>
              <w:left w:val="nil"/>
              <w:bottom w:val="single" w:sz="4" w:space="0" w:color="auto"/>
              <w:right w:val="single" w:sz="4" w:space="0" w:color="auto"/>
            </w:tcBorders>
            <w:shd w:val="clear" w:color="auto" w:fill="auto"/>
            <w:noWrap/>
            <w:vAlign w:val="center"/>
          </w:tcPr>
          <w:p w14:paraId="04457D2C" w14:textId="40F3A0C9" w:rsidR="00F12744" w:rsidRPr="008E6A20" w:rsidRDefault="00F12744" w:rsidP="0080484C">
            <w:pPr>
              <w:widowControl/>
              <w:suppressAutoHyphens w:val="0"/>
              <w:jc w:val="center"/>
              <w:rPr>
                <w:rFonts w:ascii="Calibri" w:hAnsi="Calibri"/>
                <w:color w:val="000000"/>
                <w:sz w:val="16"/>
                <w:szCs w:val="16"/>
                <w:lang w:eastAsia="en-US"/>
              </w:rPr>
            </w:pPr>
          </w:p>
        </w:tc>
        <w:tc>
          <w:tcPr>
            <w:tcW w:w="1138" w:type="dxa"/>
            <w:tcBorders>
              <w:top w:val="nil"/>
              <w:left w:val="nil"/>
              <w:bottom w:val="single" w:sz="4" w:space="0" w:color="auto"/>
              <w:right w:val="single" w:sz="4" w:space="0" w:color="auto"/>
            </w:tcBorders>
            <w:shd w:val="clear" w:color="000000" w:fill="FF665E"/>
            <w:noWrap/>
            <w:vAlign w:val="center"/>
          </w:tcPr>
          <w:p w14:paraId="78DFBEF2" w14:textId="7A844FBB" w:rsidR="00F12744" w:rsidRPr="008E6A20" w:rsidRDefault="00F12744" w:rsidP="0080484C">
            <w:pPr>
              <w:widowControl/>
              <w:suppressAutoHyphens w:val="0"/>
              <w:jc w:val="center"/>
              <w:rPr>
                <w:rFonts w:ascii="Calibri" w:hAnsi="Calibri"/>
                <w:color w:val="000000"/>
                <w:sz w:val="16"/>
                <w:szCs w:val="16"/>
                <w:lang w:eastAsia="en-US"/>
              </w:rPr>
            </w:pPr>
          </w:p>
        </w:tc>
        <w:tc>
          <w:tcPr>
            <w:tcW w:w="1381" w:type="dxa"/>
            <w:tcBorders>
              <w:top w:val="nil"/>
              <w:left w:val="nil"/>
              <w:bottom w:val="single" w:sz="4" w:space="0" w:color="auto"/>
              <w:right w:val="single" w:sz="4" w:space="0" w:color="auto"/>
            </w:tcBorders>
            <w:shd w:val="clear" w:color="auto" w:fill="auto"/>
            <w:noWrap/>
            <w:vAlign w:val="center"/>
          </w:tcPr>
          <w:p w14:paraId="3AAD526F" w14:textId="2FFC3B86" w:rsidR="00F12744" w:rsidRPr="008E6A20" w:rsidRDefault="00F12744" w:rsidP="0080484C">
            <w:pPr>
              <w:widowControl/>
              <w:suppressAutoHyphens w:val="0"/>
              <w:jc w:val="center"/>
              <w:rPr>
                <w:rFonts w:ascii="Calibri" w:hAnsi="Calibri"/>
                <w:color w:val="000000"/>
                <w:sz w:val="16"/>
                <w:szCs w:val="16"/>
                <w:lang w:eastAsia="en-US"/>
              </w:rPr>
            </w:pPr>
          </w:p>
        </w:tc>
        <w:tc>
          <w:tcPr>
            <w:tcW w:w="1259" w:type="dxa"/>
            <w:tcBorders>
              <w:top w:val="nil"/>
              <w:left w:val="nil"/>
              <w:bottom w:val="single" w:sz="4" w:space="0" w:color="auto"/>
              <w:right w:val="single" w:sz="4" w:space="0" w:color="auto"/>
            </w:tcBorders>
            <w:shd w:val="clear" w:color="auto" w:fill="auto"/>
            <w:noWrap/>
            <w:vAlign w:val="center"/>
          </w:tcPr>
          <w:p w14:paraId="2640445E" w14:textId="7AF1F977" w:rsidR="00F12744" w:rsidRPr="008E6A20" w:rsidRDefault="00F12744" w:rsidP="0080484C">
            <w:pPr>
              <w:widowControl/>
              <w:suppressAutoHyphens w:val="0"/>
              <w:jc w:val="center"/>
              <w:rPr>
                <w:rFonts w:ascii="Calibri" w:hAnsi="Calibri"/>
                <w:color w:val="000000"/>
                <w:sz w:val="16"/>
                <w:szCs w:val="16"/>
                <w:lang w:eastAsia="en-US"/>
              </w:rPr>
            </w:pPr>
          </w:p>
        </w:tc>
        <w:tc>
          <w:tcPr>
            <w:tcW w:w="1100" w:type="dxa"/>
            <w:tcBorders>
              <w:top w:val="nil"/>
              <w:left w:val="nil"/>
              <w:bottom w:val="single" w:sz="4" w:space="0" w:color="auto"/>
              <w:right w:val="single" w:sz="4" w:space="0" w:color="auto"/>
            </w:tcBorders>
            <w:shd w:val="clear" w:color="auto" w:fill="auto"/>
            <w:noWrap/>
            <w:vAlign w:val="center"/>
          </w:tcPr>
          <w:p w14:paraId="0A8B8E09" w14:textId="35578E11" w:rsidR="00F12744" w:rsidRPr="008E6A20" w:rsidRDefault="00F12744" w:rsidP="0080484C">
            <w:pPr>
              <w:widowControl/>
              <w:suppressAutoHyphens w:val="0"/>
              <w:jc w:val="center"/>
              <w:rPr>
                <w:rFonts w:ascii="Calibri" w:hAnsi="Calibri"/>
                <w:color w:val="000000"/>
                <w:sz w:val="16"/>
                <w:szCs w:val="16"/>
                <w:lang w:eastAsia="en-US"/>
              </w:rPr>
            </w:pPr>
          </w:p>
        </w:tc>
        <w:tc>
          <w:tcPr>
            <w:tcW w:w="1186" w:type="dxa"/>
            <w:tcBorders>
              <w:top w:val="nil"/>
              <w:left w:val="nil"/>
              <w:bottom w:val="single" w:sz="4" w:space="0" w:color="auto"/>
              <w:right w:val="single" w:sz="4" w:space="0" w:color="auto"/>
            </w:tcBorders>
            <w:shd w:val="clear" w:color="auto" w:fill="auto"/>
            <w:noWrap/>
            <w:vAlign w:val="center"/>
          </w:tcPr>
          <w:p w14:paraId="26D4B87A" w14:textId="29582386" w:rsidR="00F12744" w:rsidRPr="008E6A20" w:rsidRDefault="00F12744" w:rsidP="0080484C">
            <w:pPr>
              <w:widowControl/>
              <w:suppressAutoHyphens w:val="0"/>
              <w:jc w:val="center"/>
              <w:rPr>
                <w:rFonts w:ascii="Calibri" w:hAnsi="Calibri"/>
                <w:color w:val="000000"/>
                <w:sz w:val="16"/>
                <w:szCs w:val="16"/>
                <w:lang w:eastAsia="en-US"/>
              </w:rPr>
            </w:pPr>
          </w:p>
        </w:tc>
        <w:tc>
          <w:tcPr>
            <w:tcW w:w="1259" w:type="dxa"/>
            <w:tcBorders>
              <w:top w:val="nil"/>
              <w:left w:val="nil"/>
              <w:bottom w:val="single" w:sz="4" w:space="0" w:color="auto"/>
              <w:right w:val="single" w:sz="4" w:space="0" w:color="auto"/>
            </w:tcBorders>
            <w:shd w:val="clear" w:color="auto" w:fill="auto"/>
            <w:noWrap/>
            <w:vAlign w:val="center"/>
          </w:tcPr>
          <w:p w14:paraId="49B5E58E" w14:textId="270C990C" w:rsidR="00F12744" w:rsidRPr="008E6A20" w:rsidRDefault="00F12744" w:rsidP="0080484C">
            <w:pPr>
              <w:widowControl/>
              <w:suppressAutoHyphens w:val="0"/>
              <w:jc w:val="center"/>
              <w:rPr>
                <w:rFonts w:ascii="Calibri" w:hAnsi="Calibri"/>
                <w:color w:val="000000"/>
                <w:sz w:val="16"/>
                <w:szCs w:val="16"/>
                <w:lang w:eastAsia="en-US"/>
              </w:rPr>
            </w:pPr>
          </w:p>
        </w:tc>
        <w:tc>
          <w:tcPr>
            <w:tcW w:w="1138" w:type="dxa"/>
            <w:tcBorders>
              <w:top w:val="nil"/>
              <w:left w:val="nil"/>
              <w:bottom w:val="single" w:sz="4" w:space="0" w:color="auto"/>
              <w:right w:val="single" w:sz="4" w:space="0" w:color="auto"/>
            </w:tcBorders>
            <w:shd w:val="clear" w:color="auto" w:fill="auto"/>
            <w:noWrap/>
            <w:vAlign w:val="center"/>
          </w:tcPr>
          <w:p w14:paraId="62344C21" w14:textId="6E53FC8D" w:rsidR="00F12744" w:rsidRPr="008E6A20" w:rsidRDefault="00F12744" w:rsidP="0080484C">
            <w:pPr>
              <w:widowControl/>
              <w:suppressAutoHyphens w:val="0"/>
              <w:jc w:val="center"/>
              <w:rPr>
                <w:rFonts w:ascii="Calibri" w:hAnsi="Calibri"/>
                <w:color w:val="000000"/>
                <w:sz w:val="16"/>
                <w:szCs w:val="16"/>
                <w:lang w:eastAsia="en-US"/>
              </w:rPr>
            </w:pPr>
          </w:p>
        </w:tc>
      </w:tr>
      <w:tr w:rsidR="00F12744" w:rsidRPr="008E6A20" w14:paraId="2CFAC4E0" w14:textId="77777777" w:rsidTr="008D4659">
        <w:trPr>
          <w:trHeight w:val="30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02FBFEA5"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H3</w:t>
            </w:r>
          </w:p>
        </w:tc>
        <w:tc>
          <w:tcPr>
            <w:tcW w:w="1260" w:type="dxa"/>
            <w:tcBorders>
              <w:top w:val="nil"/>
              <w:left w:val="nil"/>
              <w:bottom w:val="single" w:sz="4" w:space="0" w:color="auto"/>
              <w:right w:val="single" w:sz="4" w:space="0" w:color="auto"/>
            </w:tcBorders>
            <w:shd w:val="clear" w:color="auto" w:fill="auto"/>
            <w:noWrap/>
            <w:vAlign w:val="center"/>
          </w:tcPr>
          <w:p w14:paraId="1864AEB3" w14:textId="17C2FF25" w:rsidR="00F12744" w:rsidRPr="008E6A20" w:rsidRDefault="00F12744" w:rsidP="0080484C">
            <w:pPr>
              <w:widowControl/>
              <w:suppressAutoHyphens w:val="0"/>
              <w:jc w:val="center"/>
              <w:rPr>
                <w:rFonts w:ascii="Calibri" w:hAnsi="Calibri"/>
                <w:color w:val="000000"/>
                <w:sz w:val="16"/>
                <w:szCs w:val="16"/>
                <w:lang w:eastAsia="en-US"/>
              </w:rPr>
            </w:pPr>
          </w:p>
        </w:tc>
        <w:tc>
          <w:tcPr>
            <w:tcW w:w="1138" w:type="dxa"/>
            <w:tcBorders>
              <w:top w:val="nil"/>
              <w:left w:val="nil"/>
              <w:bottom w:val="single" w:sz="4" w:space="0" w:color="auto"/>
              <w:right w:val="single" w:sz="4" w:space="0" w:color="auto"/>
            </w:tcBorders>
            <w:shd w:val="clear" w:color="auto" w:fill="auto"/>
            <w:noWrap/>
            <w:vAlign w:val="center"/>
          </w:tcPr>
          <w:p w14:paraId="698EC9B1" w14:textId="45A9A245" w:rsidR="00F12744" w:rsidRPr="008E6A20" w:rsidRDefault="00F12744" w:rsidP="0080484C">
            <w:pPr>
              <w:widowControl/>
              <w:suppressAutoHyphens w:val="0"/>
              <w:jc w:val="center"/>
              <w:rPr>
                <w:rFonts w:ascii="Calibri" w:hAnsi="Calibri"/>
                <w:color w:val="000000"/>
                <w:sz w:val="16"/>
                <w:szCs w:val="16"/>
                <w:lang w:eastAsia="en-US"/>
              </w:rPr>
            </w:pPr>
          </w:p>
        </w:tc>
        <w:tc>
          <w:tcPr>
            <w:tcW w:w="1381" w:type="dxa"/>
            <w:tcBorders>
              <w:top w:val="nil"/>
              <w:left w:val="nil"/>
              <w:bottom w:val="single" w:sz="4" w:space="0" w:color="auto"/>
              <w:right w:val="single" w:sz="4" w:space="0" w:color="auto"/>
            </w:tcBorders>
            <w:shd w:val="clear" w:color="000000" w:fill="FF665E"/>
            <w:noWrap/>
            <w:vAlign w:val="center"/>
          </w:tcPr>
          <w:p w14:paraId="25DC72C7" w14:textId="5BE39A77" w:rsidR="00F12744" w:rsidRPr="008E6A20" w:rsidRDefault="00F12744" w:rsidP="0080484C">
            <w:pPr>
              <w:widowControl/>
              <w:suppressAutoHyphens w:val="0"/>
              <w:jc w:val="center"/>
              <w:rPr>
                <w:rFonts w:ascii="Calibri" w:hAnsi="Calibri"/>
                <w:color w:val="000000"/>
                <w:sz w:val="16"/>
                <w:szCs w:val="16"/>
                <w:lang w:eastAsia="en-US"/>
              </w:rPr>
            </w:pPr>
          </w:p>
        </w:tc>
        <w:tc>
          <w:tcPr>
            <w:tcW w:w="1259" w:type="dxa"/>
            <w:tcBorders>
              <w:top w:val="nil"/>
              <w:left w:val="nil"/>
              <w:bottom w:val="single" w:sz="4" w:space="0" w:color="auto"/>
              <w:right w:val="single" w:sz="4" w:space="0" w:color="auto"/>
            </w:tcBorders>
            <w:shd w:val="clear" w:color="auto" w:fill="auto"/>
            <w:noWrap/>
            <w:vAlign w:val="center"/>
          </w:tcPr>
          <w:p w14:paraId="152C1037" w14:textId="49EB1DD0" w:rsidR="00F12744" w:rsidRPr="008E6A20" w:rsidRDefault="00F12744" w:rsidP="0080484C">
            <w:pPr>
              <w:widowControl/>
              <w:suppressAutoHyphens w:val="0"/>
              <w:jc w:val="center"/>
              <w:rPr>
                <w:rFonts w:ascii="Calibri" w:hAnsi="Calibri"/>
                <w:color w:val="000000"/>
                <w:sz w:val="16"/>
                <w:szCs w:val="16"/>
                <w:lang w:eastAsia="en-US"/>
              </w:rPr>
            </w:pPr>
          </w:p>
        </w:tc>
        <w:tc>
          <w:tcPr>
            <w:tcW w:w="1100" w:type="dxa"/>
            <w:tcBorders>
              <w:top w:val="nil"/>
              <w:left w:val="nil"/>
              <w:bottom w:val="single" w:sz="4" w:space="0" w:color="auto"/>
              <w:right w:val="single" w:sz="4" w:space="0" w:color="auto"/>
            </w:tcBorders>
            <w:shd w:val="clear" w:color="auto" w:fill="auto"/>
            <w:noWrap/>
            <w:vAlign w:val="center"/>
          </w:tcPr>
          <w:p w14:paraId="5676D23D" w14:textId="4A7A1E59" w:rsidR="00F12744" w:rsidRPr="008E6A20" w:rsidRDefault="00F12744" w:rsidP="0080484C">
            <w:pPr>
              <w:widowControl/>
              <w:suppressAutoHyphens w:val="0"/>
              <w:jc w:val="center"/>
              <w:rPr>
                <w:rFonts w:ascii="Calibri" w:hAnsi="Calibri"/>
                <w:color w:val="000000"/>
                <w:sz w:val="16"/>
                <w:szCs w:val="16"/>
                <w:lang w:eastAsia="en-US"/>
              </w:rPr>
            </w:pPr>
          </w:p>
        </w:tc>
        <w:tc>
          <w:tcPr>
            <w:tcW w:w="1186" w:type="dxa"/>
            <w:tcBorders>
              <w:top w:val="nil"/>
              <w:left w:val="nil"/>
              <w:bottom w:val="single" w:sz="4" w:space="0" w:color="auto"/>
              <w:right w:val="single" w:sz="4" w:space="0" w:color="auto"/>
            </w:tcBorders>
            <w:shd w:val="clear" w:color="auto" w:fill="auto"/>
            <w:noWrap/>
            <w:vAlign w:val="center"/>
          </w:tcPr>
          <w:p w14:paraId="276C5A35" w14:textId="0F8A5F63" w:rsidR="00F12744" w:rsidRPr="008E6A20" w:rsidRDefault="00F12744" w:rsidP="0080484C">
            <w:pPr>
              <w:widowControl/>
              <w:suppressAutoHyphens w:val="0"/>
              <w:jc w:val="center"/>
              <w:rPr>
                <w:rFonts w:ascii="Calibri" w:hAnsi="Calibri"/>
                <w:color w:val="000000"/>
                <w:sz w:val="16"/>
                <w:szCs w:val="16"/>
                <w:lang w:eastAsia="en-US"/>
              </w:rPr>
            </w:pPr>
          </w:p>
        </w:tc>
        <w:tc>
          <w:tcPr>
            <w:tcW w:w="1259" w:type="dxa"/>
            <w:tcBorders>
              <w:top w:val="nil"/>
              <w:left w:val="nil"/>
              <w:bottom w:val="single" w:sz="4" w:space="0" w:color="auto"/>
              <w:right w:val="single" w:sz="4" w:space="0" w:color="auto"/>
            </w:tcBorders>
            <w:shd w:val="clear" w:color="auto" w:fill="auto"/>
            <w:noWrap/>
            <w:vAlign w:val="center"/>
          </w:tcPr>
          <w:p w14:paraId="02CD7A40" w14:textId="159851E4" w:rsidR="00F12744" w:rsidRPr="008E6A20" w:rsidRDefault="00F12744" w:rsidP="0080484C">
            <w:pPr>
              <w:widowControl/>
              <w:suppressAutoHyphens w:val="0"/>
              <w:jc w:val="center"/>
              <w:rPr>
                <w:rFonts w:ascii="Calibri" w:hAnsi="Calibri"/>
                <w:color w:val="000000"/>
                <w:sz w:val="16"/>
                <w:szCs w:val="16"/>
                <w:lang w:eastAsia="en-US"/>
              </w:rPr>
            </w:pPr>
          </w:p>
        </w:tc>
        <w:tc>
          <w:tcPr>
            <w:tcW w:w="1138" w:type="dxa"/>
            <w:tcBorders>
              <w:top w:val="nil"/>
              <w:left w:val="nil"/>
              <w:bottom w:val="single" w:sz="4" w:space="0" w:color="auto"/>
              <w:right w:val="single" w:sz="4" w:space="0" w:color="auto"/>
            </w:tcBorders>
            <w:shd w:val="clear" w:color="auto" w:fill="auto"/>
            <w:noWrap/>
            <w:vAlign w:val="center"/>
          </w:tcPr>
          <w:p w14:paraId="1FD7984F" w14:textId="5D6C0F6B" w:rsidR="00F12744" w:rsidRPr="008E6A20" w:rsidRDefault="00F12744" w:rsidP="0080484C">
            <w:pPr>
              <w:widowControl/>
              <w:suppressAutoHyphens w:val="0"/>
              <w:jc w:val="center"/>
              <w:rPr>
                <w:rFonts w:ascii="Calibri" w:hAnsi="Calibri"/>
                <w:color w:val="000000"/>
                <w:sz w:val="16"/>
                <w:szCs w:val="16"/>
                <w:lang w:eastAsia="en-US"/>
              </w:rPr>
            </w:pPr>
          </w:p>
        </w:tc>
      </w:tr>
      <w:tr w:rsidR="00F12744" w:rsidRPr="008E6A20" w14:paraId="6020E647" w14:textId="77777777" w:rsidTr="008D4659">
        <w:trPr>
          <w:trHeight w:val="30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2B5F9C5E"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H4</w:t>
            </w:r>
          </w:p>
        </w:tc>
        <w:tc>
          <w:tcPr>
            <w:tcW w:w="1260" w:type="dxa"/>
            <w:tcBorders>
              <w:top w:val="nil"/>
              <w:left w:val="nil"/>
              <w:bottom w:val="single" w:sz="4" w:space="0" w:color="auto"/>
              <w:right w:val="single" w:sz="4" w:space="0" w:color="auto"/>
            </w:tcBorders>
            <w:shd w:val="clear" w:color="auto" w:fill="auto"/>
            <w:noWrap/>
            <w:vAlign w:val="center"/>
          </w:tcPr>
          <w:p w14:paraId="0DFE9792" w14:textId="64BECF43" w:rsidR="00F12744" w:rsidRPr="008E6A20" w:rsidRDefault="00F12744" w:rsidP="0080484C">
            <w:pPr>
              <w:widowControl/>
              <w:suppressAutoHyphens w:val="0"/>
              <w:jc w:val="center"/>
              <w:rPr>
                <w:rFonts w:ascii="Calibri" w:hAnsi="Calibri"/>
                <w:color w:val="000000"/>
                <w:sz w:val="16"/>
                <w:szCs w:val="16"/>
                <w:lang w:eastAsia="en-US"/>
              </w:rPr>
            </w:pPr>
          </w:p>
        </w:tc>
        <w:tc>
          <w:tcPr>
            <w:tcW w:w="1138" w:type="dxa"/>
            <w:tcBorders>
              <w:top w:val="nil"/>
              <w:left w:val="nil"/>
              <w:bottom w:val="single" w:sz="4" w:space="0" w:color="auto"/>
              <w:right w:val="single" w:sz="4" w:space="0" w:color="auto"/>
            </w:tcBorders>
            <w:shd w:val="clear" w:color="auto" w:fill="auto"/>
            <w:noWrap/>
            <w:vAlign w:val="center"/>
          </w:tcPr>
          <w:p w14:paraId="7B097235" w14:textId="10B0ABE3" w:rsidR="00F12744" w:rsidRPr="008E6A20" w:rsidRDefault="00F12744" w:rsidP="0080484C">
            <w:pPr>
              <w:widowControl/>
              <w:suppressAutoHyphens w:val="0"/>
              <w:jc w:val="center"/>
              <w:rPr>
                <w:rFonts w:ascii="Calibri" w:hAnsi="Calibri"/>
                <w:color w:val="000000"/>
                <w:sz w:val="16"/>
                <w:szCs w:val="16"/>
                <w:lang w:eastAsia="en-US"/>
              </w:rPr>
            </w:pPr>
          </w:p>
        </w:tc>
        <w:tc>
          <w:tcPr>
            <w:tcW w:w="1381" w:type="dxa"/>
            <w:tcBorders>
              <w:top w:val="nil"/>
              <w:left w:val="nil"/>
              <w:bottom w:val="single" w:sz="4" w:space="0" w:color="auto"/>
              <w:right w:val="single" w:sz="4" w:space="0" w:color="auto"/>
            </w:tcBorders>
            <w:shd w:val="clear" w:color="auto" w:fill="auto"/>
            <w:noWrap/>
            <w:vAlign w:val="center"/>
          </w:tcPr>
          <w:p w14:paraId="346F67F8" w14:textId="0589C0A8" w:rsidR="00F12744" w:rsidRPr="008E6A20" w:rsidRDefault="00F12744" w:rsidP="0080484C">
            <w:pPr>
              <w:widowControl/>
              <w:suppressAutoHyphens w:val="0"/>
              <w:jc w:val="center"/>
              <w:rPr>
                <w:rFonts w:ascii="Calibri" w:hAnsi="Calibri"/>
                <w:color w:val="000000"/>
                <w:sz w:val="16"/>
                <w:szCs w:val="16"/>
                <w:lang w:eastAsia="en-US"/>
              </w:rPr>
            </w:pPr>
          </w:p>
        </w:tc>
        <w:tc>
          <w:tcPr>
            <w:tcW w:w="1259" w:type="dxa"/>
            <w:tcBorders>
              <w:top w:val="nil"/>
              <w:left w:val="nil"/>
              <w:bottom w:val="single" w:sz="4" w:space="0" w:color="auto"/>
              <w:right w:val="single" w:sz="4" w:space="0" w:color="auto"/>
            </w:tcBorders>
            <w:shd w:val="clear" w:color="000000" w:fill="FF665E"/>
            <w:noWrap/>
            <w:vAlign w:val="center"/>
          </w:tcPr>
          <w:p w14:paraId="30F473BB" w14:textId="03E8657B" w:rsidR="00F12744" w:rsidRPr="008E6A20" w:rsidRDefault="00F12744" w:rsidP="0080484C">
            <w:pPr>
              <w:widowControl/>
              <w:suppressAutoHyphens w:val="0"/>
              <w:jc w:val="center"/>
              <w:rPr>
                <w:rFonts w:ascii="Calibri" w:hAnsi="Calibri"/>
                <w:color w:val="000000"/>
                <w:sz w:val="16"/>
                <w:szCs w:val="16"/>
                <w:lang w:eastAsia="en-US"/>
              </w:rPr>
            </w:pPr>
          </w:p>
        </w:tc>
        <w:tc>
          <w:tcPr>
            <w:tcW w:w="1100" w:type="dxa"/>
            <w:tcBorders>
              <w:top w:val="nil"/>
              <w:left w:val="nil"/>
              <w:bottom w:val="single" w:sz="4" w:space="0" w:color="auto"/>
              <w:right w:val="single" w:sz="4" w:space="0" w:color="auto"/>
            </w:tcBorders>
            <w:shd w:val="clear" w:color="auto" w:fill="auto"/>
            <w:noWrap/>
            <w:vAlign w:val="center"/>
          </w:tcPr>
          <w:p w14:paraId="2D089038" w14:textId="004F792D" w:rsidR="00F12744" w:rsidRPr="008E6A20" w:rsidRDefault="00F12744" w:rsidP="0080484C">
            <w:pPr>
              <w:widowControl/>
              <w:suppressAutoHyphens w:val="0"/>
              <w:jc w:val="center"/>
              <w:rPr>
                <w:rFonts w:ascii="Calibri" w:hAnsi="Calibri"/>
                <w:color w:val="000000"/>
                <w:sz w:val="16"/>
                <w:szCs w:val="16"/>
                <w:lang w:eastAsia="en-US"/>
              </w:rPr>
            </w:pPr>
          </w:p>
        </w:tc>
        <w:tc>
          <w:tcPr>
            <w:tcW w:w="1186" w:type="dxa"/>
            <w:tcBorders>
              <w:top w:val="nil"/>
              <w:left w:val="nil"/>
              <w:bottom w:val="single" w:sz="4" w:space="0" w:color="auto"/>
              <w:right w:val="single" w:sz="4" w:space="0" w:color="auto"/>
            </w:tcBorders>
            <w:shd w:val="clear" w:color="auto" w:fill="auto"/>
            <w:noWrap/>
            <w:vAlign w:val="center"/>
          </w:tcPr>
          <w:p w14:paraId="3C919287" w14:textId="04EC824D" w:rsidR="00F12744" w:rsidRPr="008E6A20" w:rsidRDefault="00F12744" w:rsidP="0080484C">
            <w:pPr>
              <w:widowControl/>
              <w:suppressAutoHyphens w:val="0"/>
              <w:jc w:val="center"/>
              <w:rPr>
                <w:rFonts w:ascii="Calibri" w:hAnsi="Calibri"/>
                <w:color w:val="000000"/>
                <w:sz w:val="16"/>
                <w:szCs w:val="16"/>
                <w:lang w:eastAsia="en-US"/>
              </w:rPr>
            </w:pPr>
          </w:p>
        </w:tc>
        <w:tc>
          <w:tcPr>
            <w:tcW w:w="1259" w:type="dxa"/>
            <w:tcBorders>
              <w:top w:val="nil"/>
              <w:left w:val="nil"/>
              <w:bottom w:val="single" w:sz="4" w:space="0" w:color="auto"/>
              <w:right w:val="single" w:sz="4" w:space="0" w:color="auto"/>
            </w:tcBorders>
            <w:shd w:val="clear" w:color="auto" w:fill="auto"/>
            <w:noWrap/>
            <w:vAlign w:val="center"/>
          </w:tcPr>
          <w:p w14:paraId="37AF2B3F" w14:textId="06EE7433" w:rsidR="00F12744" w:rsidRPr="008E6A20" w:rsidRDefault="00F12744" w:rsidP="0080484C">
            <w:pPr>
              <w:widowControl/>
              <w:suppressAutoHyphens w:val="0"/>
              <w:jc w:val="center"/>
              <w:rPr>
                <w:rFonts w:ascii="Calibri" w:hAnsi="Calibri"/>
                <w:color w:val="000000"/>
                <w:sz w:val="16"/>
                <w:szCs w:val="16"/>
                <w:lang w:eastAsia="en-US"/>
              </w:rPr>
            </w:pPr>
          </w:p>
        </w:tc>
        <w:tc>
          <w:tcPr>
            <w:tcW w:w="1138" w:type="dxa"/>
            <w:tcBorders>
              <w:top w:val="nil"/>
              <w:left w:val="nil"/>
              <w:bottom w:val="single" w:sz="4" w:space="0" w:color="auto"/>
              <w:right w:val="single" w:sz="4" w:space="0" w:color="auto"/>
            </w:tcBorders>
            <w:shd w:val="clear" w:color="auto" w:fill="auto"/>
            <w:noWrap/>
            <w:vAlign w:val="center"/>
          </w:tcPr>
          <w:p w14:paraId="561AE06F" w14:textId="2EC2EC42" w:rsidR="00F12744" w:rsidRPr="008E6A20" w:rsidRDefault="00F12744" w:rsidP="0080484C">
            <w:pPr>
              <w:widowControl/>
              <w:suppressAutoHyphens w:val="0"/>
              <w:jc w:val="center"/>
              <w:rPr>
                <w:rFonts w:ascii="Calibri" w:hAnsi="Calibri"/>
                <w:color w:val="000000"/>
                <w:sz w:val="16"/>
                <w:szCs w:val="16"/>
                <w:lang w:eastAsia="en-US"/>
              </w:rPr>
            </w:pPr>
          </w:p>
        </w:tc>
      </w:tr>
      <w:tr w:rsidR="00F12744" w:rsidRPr="008E6A20" w14:paraId="661D65E4" w14:textId="77777777" w:rsidTr="008D4659">
        <w:trPr>
          <w:trHeight w:val="30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692F1778"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V1</w:t>
            </w:r>
          </w:p>
        </w:tc>
        <w:tc>
          <w:tcPr>
            <w:tcW w:w="1260" w:type="dxa"/>
            <w:tcBorders>
              <w:top w:val="nil"/>
              <w:left w:val="nil"/>
              <w:bottom w:val="single" w:sz="4" w:space="0" w:color="auto"/>
              <w:right w:val="single" w:sz="4" w:space="0" w:color="auto"/>
            </w:tcBorders>
            <w:shd w:val="clear" w:color="auto" w:fill="auto"/>
            <w:noWrap/>
            <w:vAlign w:val="center"/>
          </w:tcPr>
          <w:p w14:paraId="4EA44317" w14:textId="6D11EB3A" w:rsidR="00F12744" w:rsidRPr="008E6A20" w:rsidRDefault="00F12744" w:rsidP="0080484C">
            <w:pPr>
              <w:widowControl/>
              <w:suppressAutoHyphens w:val="0"/>
              <w:jc w:val="center"/>
              <w:rPr>
                <w:rFonts w:ascii="Calibri" w:hAnsi="Calibri"/>
                <w:color w:val="000000"/>
                <w:sz w:val="16"/>
                <w:szCs w:val="16"/>
                <w:lang w:eastAsia="en-US"/>
              </w:rPr>
            </w:pPr>
          </w:p>
        </w:tc>
        <w:tc>
          <w:tcPr>
            <w:tcW w:w="1138" w:type="dxa"/>
            <w:tcBorders>
              <w:top w:val="nil"/>
              <w:left w:val="nil"/>
              <w:bottom w:val="single" w:sz="4" w:space="0" w:color="auto"/>
              <w:right w:val="single" w:sz="4" w:space="0" w:color="auto"/>
            </w:tcBorders>
            <w:shd w:val="clear" w:color="auto" w:fill="auto"/>
            <w:noWrap/>
            <w:vAlign w:val="center"/>
          </w:tcPr>
          <w:p w14:paraId="0EAEA3CC" w14:textId="088B8FA2" w:rsidR="00F12744" w:rsidRPr="008E6A20" w:rsidRDefault="00F12744" w:rsidP="0080484C">
            <w:pPr>
              <w:widowControl/>
              <w:suppressAutoHyphens w:val="0"/>
              <w:jc w:val="center"/>
              <w:rPr>
                <w:rFonts w:ascii="Calibri" w:hAnsi="Calibri"/>
                <w:color w:val="000000"/>
                <w:sz w:val="16"/>
                <w:szCs w:val="16"/>
                <w:lang w:eastAsia="en-US"/>
              </w:rPr>
            </w:pPr>
          </w:p>
        </w:tc>
        <w:tc>
          <w:tcPr>
            <w:tcW w:w="1381" w:type="dxa"/>
            <w:tcBorders>
              <w:top w:val="nil"/>
              <w:left w:val="nil"/>
              <w:bottom w:val="single" w:sz="4" w:space="0" w:color="auto"/>
              <w:right w:val="single" w:sz="4" w:space="0" w:color="auto"/>
            </w:tcBorders>
            <w:shd w:val="clear" w:color="auto" w:fill="auto"/>
            <w:noWrap/>
            <w:vAlign w:val="center"/>
          </w:tcPr>
          <w:p w14:paraId="5CCE85CD" w14:textId="120297F0" w:rsidR="00F12744" w:rsidRPr="008E6A20" w:rsidRDefault="00F12744" w:rsidP="0080484C">
            <w:pPr>
              <w:widowControl/>
              <w:suppressAutoHyphens w:val="0"/>
              <w:jc w:val="center"/>
              <w:rPr>
                <w:rFonts w:ascii="Calibri" w:hAnsi="Calibri"/>
                <w:color w:val="000000"/>
                <w:sz w:val="16"/>
                <w:szCs w:val="16"/>
                <w:lang w:eastAsia="en-US"/>
              </w:rPr>
            </w:pPr>
          </w:p>
        </w:tc>
        <w:tc>
          <w:tcPr>
            <w:tcW w:w="1259" w:type="dxa"/>
            <w:tcBorders>
              <w:top w:val="nil"/>
              <w:left w:val="nil"/>
              <w:bottom w:val="single" w:sz="4" w:space="0" w:color="auto"/>
              <w:right w:val="single" w:sz="4" w:space="0" w:color="auto"/>
            </w:tcBorders>
            <w:shd w:val="clear" w:color="auto" w:fill="auto"/>
            <w:noWrap/>
            <w:vAlign w:val="center"/>
          </w:tcPr>
          <w:p w14:paraId="79EFE841" w14:textId="170766E2" w:rsidR="00F12744" w:rsidRPr="008E6A20" w:rsidRDefault="00F12744" w:rsidP="0080484C">
            <w:pPr>
              <w:widowControl/>
              <w:suppressAutoHyphens w:val="0"/>
              <w:jc w:val="center"/>
              <w:rPr>
                <w:rFonts w:ascii="Calibri" w:hAnsi="Calibri"/>
                <w:color w:val="000000"/>
                <w:sz w:val="16"/>
                <w:szCs w:val="16"/>
                <w:lang w:eastAsia="en-US"/>
              </w:rPr>
            </w:pPr>
          </w:p>
        </w:tc>
        <w:tc>
          <w:tcPr>
            <w:tcW w:w="1100" w:type="dxa"/>
            <w:tcBorders>
              <w:top w:val="nil"/>
              <w:left w:val="nil"/>
              <w:bottom w:val="single" w:sz="4" w:space="0" w:color="auto"/>
              <w:right w:val="single" w:sz="4" w:space="0" w:color="auto"/>
            </w:tcBorders>
            <w:shd w:val="clear" w:color="000000" w:fill="FF665E"/>
            <w:noWrap/>
            <w:vAlign w:val="center"/>
          </w:tcPr>
          <w:p w14:paraId="03ADFD34" w14:textId="1C7A331B" w:rsidR="00F12744" w:rsidRPr="008E6A20" w:rsidRDefault="00F12744" w:rsidP="0080484C">
            <w:pPr>
              <w:widowControl/>
              <w:suppressAutoHyphens w:val="0"/>
              <w:jc w:val="center"/>
              <w:rPr>
                <w:rFonts w:ascii="Calibri" w:hAnsi="Calibri"/>
                <w:color w:val="000000"/>
                <w:sz w:val="16"/>
                <w:szCs w:val="16"/>
                <w:lang w:eastAsia="en-US"/>
              </w:rPr>
            </w:pPr>
          </w:p>
        </w:tc>
        <w:tc>
          <w:tcPr>
            <w:tcW w:w="1186" w:type="dxa"/>
            <w:tcBorders>
              <w:top w:val="nil"/>
              <w:left w:val="nil"/>
              <w:bottom w:val="single" w:sz="4" w:space="0" w:color="auto"/>
              <w:right w:val="single" w:sz="4" w:space="0" w:color="auto"/>
            </w:tcBorders>
            <w:shd w:val="clear" w:color="auto" w:fill="auto"/>
            <w:noWrap/>
            <w:vAlign w:val="center"/>
          </w:tcPr>
          <w:p w14:paraId="44D76378" w14:textId="29B83FF4" w:rsidR="00F12744" w:rsidRPr="008E6A20" w:rsidRDefault="00F12744" w:rsidP="0080484C">
            <w:pPr>
              <w:widowControl/>
              <w:suppressAutoHyphens w:val="0"/>
              <w:jc w:val="center"/>
              <w:rPr>
                <w:rFonts w:ascii="Calibri" w:hAnsi="Calibri"/>
                <w:color w:val="000000"/>
                <w:sz w:val="16"/>
                <w:szCs w:val="16"/>
                <w:lang w:eastAsia="en-US"/>
              </w:rPr>
            </w:pPr>
          </w:p>
        </w:tc>
        <w:tc>
          <w:tcPr>
            <w:tcW w:w="1259" w:type="dxa"/>
            <w:tcBorders>
              <w:top w:val="nil"/>
              <w:left w:val="nil"/>
              <w:bottom w:val="single" w:sz="4" w:space="0" w:color="auto"/>
              <w:right w:val="single" w:sz="4" w:space="0" w:color="auto"/>
            </w:tcBorders>
            <w:shd w:val="clear" w:color="auto" w:fill="auto"/>
            <w:noWrap/>
            <w:vAlign w:val="center"/>
          </w:tcPr>
          <w:p w14:paraId="160FD98C" w14:textId="46DD0FE9" w:rsidR="00F12744" w:rsidRPr="008E6A20" w:rsidRDefault="00F12744" w:rsidP="0080484C">
            <w:pPr>
              <w:widowControl/>
              <w:suppressAutoHyphens w:val="0"/>
              <w:jc w:val="center"/>
              <w:rPr>
                <w:rFonts w:ascii="Calibri" w:hAnsi="Calibri"/>
                <w:color w:val="000000"/>
                <w:sz w:val="16"/>
                <w:szCs w:val="16"/>
                <w:lang w:eastAsia="en-US"/>
              </w:rPr>
            </w:pPr>
          </w:p>
        </w:tc>
        <w:tc>
          <w:tcPr>
            <w:tcW w:w="1138" w:type="dxa"/>
            <w:tcBorders>
              <w:top w:val="nil"/>
              <w:left w:val="nil"/>
              <w:bottom w:val="single" w:sz="4" w:space="0" w:color="auto"/>
              <w:right w:val="single" w:sz="4" w:space="0" w:color="auto"/>
            </w:tcBorders>
            <w:shd w:val="clear" w:color="auto" w:fill="auto"/>
            <w:noWrap/>
            <w:vAlign w:val="center"/>
          </w:tcPr>
          <w:p w14:paraId="7919995C" w14:textId="07223878" w:rsidR="00F12744" w:rsidRPr="008E6A20" w:rsidRDefault="00F12744" w:rsidP="0080484C">
            <w:pPr>
              <w:widowControl/>
              <w:suppressAutoHyphens w:val="0"/>
              <w:jc w:val="center"/>
              <w:rPr>
                <w:rFonts w:ascii="Calibri" w:hAnsi="Calibri"/>
                <w:color w:val="000000"/>
                <w:sz w:val="16"/>
                <w:szCs w:val="16"/>
                <w:lang w:eastAsia="en-US"/>
              </w:rPr>
            </w:pPr>
          </w:p>
        </w:tc>
      </w:tr>
      <w:tr w:rsidR="00F12744" w:rsidRPr="008E6A20" w14:paraId="0F968B6E" w14:textId="77777777" w:rsidTr="008D4659">
        <w:trPr>
          <w:trHeight w:val="30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10DAC541"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V2</w:t>
            </w:r>
          </w:p>
        </w:tc>
        <w:tc>
          <w:tcPr>
            <w:tcW w:w="1260" w:type="dxa"/>
            <w:tcBorders>
              <w:top w:val="nil"/>
              <w:left w:val="nil"/>
              <w:bottom w:val="single" w:sz="4" w:space="0" w:color="auto"/>
              <w:right w:val="single" w:sz="4" w:space="0" w:color="auto"/>
            </w:tcBorders>
            <w:shd w:val="clear" w:color="auto" w:fill="auto"/>
            <w:noWrap/>
            <w:vAlign w:val="center"/>
          </w:tcPr>
          <w:p w14:paraId="33CE17E5" w14:textId="2A9AC3EA" w:rsidR="00F12744" w:rsidRPr="008E6A20" w:rsidRDefault="00F12744" w:rsidP="0080484C">
            <w:pPr>
              <w:widowControl/>
              <w:suppressAutoHyphens w:val="0"/>
              <w:jc w:val="center"/>
              <w:rPr>
                <w:rFonts w:ascii="Calibri" w:hAnsi="Calibri"/>
                <w:color w:val="000000"/>
                <w:sz w:val="16"/>
                <w:szCs w:val="16"/>
                <w:lang w:eastAsia="en-US"/>
              </w:rPr>
            </w:pPr>
          </w:p>
        </w:tc>
        <w:tc>
          <w:tcPr>
            <w:tcW w:w="1138" w:type="dxa"/>
            <w:tcBorders>
              <w:top w:val="nil"/>
              <w:left w:val="nil"/>
              <w:bottom w:val="single" w:sz="4" w:space="0" w:color="auto"/>
              <w:right w:val="single" w:sz="4" w:space="0" w:color="auto"/>
            </w:tcBorders>
            <w:shd w:val="clear" w:color="auto" w:fill="auto"/>
            <w:noWrap/>
            <w:vAlign w:val="center"/>
          </w:tcPr>
          <w:p w14:paraId="04777866" w14:textId="3CEEA773" w:rsidR="00F12744" w:rsidRPr="008E6A20" w:rsidRDefault="00F12744" w:rsidP="0080484C">
            <w:pPr>
              <w:widowControl/>
              <w:suppressAutoHyphens w:val="0"/>
              <w:jc w:val="center"/>
              <w:rPr>
                <w:rFonts w:ascii="Calibri" w:hAnsi="Calibri"/>
                <w:color w:val="000000"/>
                <w:sz w:val="16"/>
                <w:szCs w:val="16"/>
                <w:lang w:eastAsia="en-US"/>
              </w:rPr>
            </w:pPr>
          </w:p>
        </w:tc>
        <w:tc>
          <w:tcPr>
            <w:tcW w:w="1381" w:type="dxa"/>
            <w:tcBorders>
              <w:top w:val="nil"/>
              <w:left w:val="nil"/>
              <w:bottom w:val="single" w:sz="4" w:space="0" w:color="auto"/>
              <w:right w:val="single" w:sz="4" w:space="0" w:color="auto"/>
            </w:tcBorders>
            <w:shd w:val="clear" w:color="auto" w:fill="auto"/>
            <w:noWrap/>
            <w:vAlign w:val="center"/>
          </w:tcPr>
          <w:p w14:paraId="76528A1D" w14:textId="29C67120" w:rsidR="00F12744" w:rsidRPr="008E6A20" w:rsidRDefault="00F12744" w:rsidP="0080484C">
            <w:pPr>
              <w:widowControl/>
              <w:suppressAutoHyphens w:val="0"/>
              <w:jc w:val="center"/>
              <w:rPr>
                <w:rFonts w:ascii="Calibri" w:hAnsi="Calibri"/>
                <w:color w:val="000000"/>
                <w:sz w:val="16"/>
                <w:szCs w:val="16"/>
                <w:lang w:eastAsia="en-US"/>
              </w:rPr>
            </w:pPr>
          </w:p>
        </w:tc>
        <w:tc>
          <w:tcPr>
            <w:tcW w:w="1259" w:type="dxa"/>
            <w:tcBorders>
              <w:top w:val="nil"/>
              <w:left w:val="nil"/>
              <w:bottom w:val="single" w:sz="4" w:space="0" w:color="auto"/>
              <w:right w:val="single" w:sz="4" w:space="0" w:color="auto"/>
            </w:tcBorders>
            <w:shd w:val="clear" w:color="auto" w:fill="auto"/>
            <w:noWrap/>
            <w:vAlign w:val="center"/>
          </w:tcPr>
          <w:p w14:paraId="5789690E" w14:textId="39270A64" w:rsidR="00F12744" w:rsidRPr="008E6A20" w:rsidRDefault="00F12744" w:rsidP="0080484C">
            <w:pPr>
              <w:widowControl/>
              <w:suppressAutoHyphens w:val="0"/>
              <w:jc w:val="center"/>
              <w:rPr>
                <w:rFonts w:ascii="Calibri" w:hAnsi="Calibri"/>
                <w:color w:val="000000"/>
                <w:sz w:val="16"/>
                <w:szCs w:val="16"/>
                <w:lang w:eastAsia="en-US"/>
              </w:rPr>
            </w:pPr>
          </w:p>
        </w:tc>
        <w:tc>
          <w:tcPr>
            <w:tcW w:w="1100" w:type="dxa"/>
            <w:tcBorders>
              <w:top w:val="nil"/>
              <w:left w:val="nil"/>
              <w:bottom w:val="single" w:sz="4" w:space="0" w:color="auto"/>
              <w:right w:val="single" w:sz="4" w:space="0" w:color="auto"/>
            </w:tcBorders>
            <w:shd w:val="clear" w:color="auto" w:fill="auto"/>
            <w:noWrap/>
            <w:vAlign w:val="center"/>
          </w:tcPr>
          <w:p w14:paraId="4D9014ED" w14:textId="5D5C4DF1" w:rsidR="00F12744" w:rsidRPr="008E6A20" w:rsidRDefault="00F12744" w:rsidP="0080484C">
            <w:pPr>
              <w:widowControl/>
              <w:suppressAutoHyphens w:val="0"/>
              <w:jc w:val="center"/>
              <w:rPr>
                <w:rFonts w:ascii="Calibri" w:hAnsi="Calibri"/>
                <w:color w:val="000000"/>
                <w:sz w:val="16"/>
                <w:szCs w:val="16"/>
                <w:lang w:eastAsia="en-US"/>
              </w:rPr>
            </w:pPr>
          </w:p>
        </w:tc>
        <w:tc>
          <w:tcPr>
            <w:tcW w:w="1186" w:type="dxa"/>
            <w:tcBorders>
              <w:top w:val="nil"/>
              <w:left w:val="nil"/>
              <w:bottom w:val="single" w:sz="4" w:space="0" w:color="auto"/>
              <w:right w:val="single" w:sz="4" w:space="0" w:color="auto"/>
            </w:tcBorders>
            <w:shd w:val="clear" w:color="000000" w:fill="FF665E"/>
            <w:noWrap/>
            <w:vAlign w:val="center"/>
          </w:tcPr>
          <w:p w14:paraId="2B7FB5F2" w14:textId="28D3B891" w:rsidR="00F12744" w:rsidRPr="008E6A20" w:rsidRDefault="00F12744" w:rsidP="0080484C">
            <w:pPr>
              <w:widowControl/>
              <w:suppressAutoHyphens w:val="0"/>
              <w:jc w:val="center"/>
              <w:rPr>
                <w:rFonts w:ascii="Calibri" w:hAnsi="Calibri"/>
                <w:color w:val="000000"/>
                <w:sz w:val="16"/>
                <w:szCs w:val="16"/>
                <w:lang w:eastAsia="en-US"/>
              </w:rPr>
            </w:pPr>
          </w:p>
        </w:tc>
        <w:tc>
          <w:tcPr>
            <w:tcW w:w="1259" w:type="dxa"/>
            <w:tcBorders>
              <w:top w:val="nil"/>
              <w:left w:val="nil"/>
              <w:bottom w:val="single" w:sz="4" w:space="0" w:color="auto"/>
              <w:right w:val="single" w:sz="4" w:space="0" w:color="auto"/>
            </w:tcBorders>
            <w:shd w:val="clear" w:color="auto" w:fill="auto"/>
            <w:noWrap/>
            <w:vAlign w:val="center"/>
          </w:tcPr>
          <w:p w14:paraId="5D73C354" w14:textId="5B1752E3" w:rsidR="00F12744" w:rsidRPr="008E6A20" w:rsidRDefault="00F12744" w:rsidP="0080484C">
            <w:pPr>
              <w:widowControl/>
              <w:suppressAutoHyphens w:val="0"/>
              <w:jc w:val="center"/>
              <w:rPr>
                <w:rFonts w:ascii="Calibri" w:hAnsi="Calibri"/>
                <w:color w:val="000000"/>
                <w:sz w:val="16"/>
                <w:szCs w:val="16"/>
                <w:lang w:eastAsia="en-US"/>
              </w:rPr>
            </w:pPr>
          </w:p>
        </w:tc>
        <w:tc>
          <w:tcPr>
            <w:tcW w:w="1138" w:type="dxa"/>
            <w:tcBorders>
              <w:top w:val="nil"/>
              <w:left w:val="nil"/>
              <w:bottom w:val="single" w:sz="4" w:space="0" w:color="auto"/>
              <w:right w:val="single" w:sz="4" w:space="0" w:color="auto"/>
            </w:tcBorders>
            <w:shd w:val="clear" w:color="auto" w:fill="auto"/>
            <w:noWrap/>
            <w:vAlign w:val="center"/>
          </w:tcPr>
          <w:p w14:paraId="3D19531E" w14:textId="637A04CF" w:rsidR="00F12744" w:rsidRPr="008E6A20" w:rsidRDefault="00F12744" w:rsidP="0080484C">
            <w:pPr>
              <w:widowControl/>
              <w:suppressAutoHyphens w:val="0"/>
              <w:jc w:val="center"/>
              <w:rPr>
                <w:rFonts w:ascii="Calibri" w:hAnsi="Calibri"/>
                <w:color w:val="000000"/>
                <w:sz w:val="16"/>
                <w:szCs w:val="16"/>
                <w:lang w:eastAsia="en-US"/>
              </w:rPr>
            </w:pPr>
          </w:p>
        </w:tc>
      </w:tr>
      <w:tr w:rsidR="00F12744" w:rsidRPr="008E6A20" w14:paraId="5CF1B5B4" w14:textId="77777777" w:rsidTr="008D4659">
        <w:trPr>
          <w:trHeight w:val="30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1D6FB329"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V3</w:t>
            </w:r>
          </w:p>
        </w:tc>
        <w:tc>
          <w:tcPr>
            <w:tcW w:w="1260" w:type="dxa"/>
            <w:tcBorders>
              <w:top w:val="nil"/>
              <w:left w:val="nil"/>
              <w:bottom w:val="single" w:sz="4" w:space="0" w:color="auto"/>
              <w:right w:val="single" w:sz="4" w:space="0" w:color="auto"/>
            </w:tcBorders>
            <w:shd w:val="clear" w:color="auto" w:fill="auto"/>
            <w:noWrap/>
            <w:vAlign w:val="center"/>
          </w:tcPr>
          <w:p w14:paraId="6138E836" w14:textId="183B2F32" w:rsidR="00F12744" w:rsidRPr="008E6A20" w:rsidRDefault="00F12744" w:rsidP="0080484C">
            <w:pPr>
              <w:widowControl/>
              <w:suppressAutoHyphens w:val="0"/>
              <w:jc w:val="center"/>
              <w:rPr>
                <w:rFonts w:ascii="Calibri" w:hAnsi="Calibri"/>
                <w:color w:val="000000"/>
                <w:sz w:val="16"/>
                <w:szCs w:val="16"/>
                <w:lang w:eastAsia="en-US"/>
              </w:rPr>
            </w:pPr>
          </w:p>
        </w:tc>
        <w:tc>
          <w:tcPr>
            <w:tcW w:w="1138" w:type="dxa"/>
            <w:tcBorders>
              <w:top w:val="nil"/>
              <w:left w:val="nil"/>
              <w:bottom w:val="single" w:sz="4" w:space="0" w:color="auto"/>
              <w:right w:val="single" w:sz="4" w:space="0" w:color="auto"/>
            </w:tcBorders>
            <w:shd w:val="clear" w:color="auto" w:fill="auto"/>
            <w:noWrap/>
            <w:vAlign w:val="center"/>
          </w:tcPr>
          <w:p w14:paraId="5F3141EC" w14:textId="1DC48BFD" w:rsidR="00F12744" w:rsidRPr="008E6A20" w:rsidRDefault="00F12744" w:rsidP="0080484C">
            <w:pPr>
              <w:widowControl/>
              <w:suppressAutoHyphens w:val="0"/>
              <w:jc w:val="center"/>
              <w:rPr>
                <w:rFonts w:ascii="Calibri" w:hAnsi="Calibri"/>
                <w:color w:val="000000"/>
                <w:sz w:val="16"/>
                <w:szCs w:val="16"/>
                <w:lang w:eastAsia="en-US"/>
              </w:rPr>
            </w:pPr>
          </w:p>
        </w:tc>
        <w:tc>
          <w:tcPr>
            <w:tcW w:w="1381" w:type="dxa"/>
            <w:tcBorders>
              <w:top w:val="nil"/>
              <w:left w:val="nil"/>
              <w:bottom w:val="single" w:sz="4" w:space="0" w:color="auto"/>
              <w:right w:val="single" w:sz="4" w:space="0" w:color="auto"/>
            </w:tcBorders>
            <w:shd w:val="clear" w:color="auto" w:fill="auto"/>
            <w:noWrap/>
            <w:vAlign w:val="center"/>
          </w:tcPr>
          <w:p w14:paraId="7FBAE08F" w14:textId="33173E7A" w:rsidR="00F12744" w:rsidRPr="008E6A20" w:rsidRDefault="00F12744" w:rsidP="0080484C">
            <w:pPr>
              <w:widowControl/>
              <w:suppressAutoHyphens w:val="0"/>
              <w:jc w:val="center"/>
              <w:rPr>
                <w:rFonts w:ascii="Calibri" w:hAnsi="Calibri"/>
                <w:color w:val="000000"/>
                <w:sz w:val="16"/>
                <w:szCs w:val="16"/>
                <w:lang w:eastAsia="en-US"/>
              </w:rPr>
            </w:pPr>
          </w:p>
        </w:tc>
        <w:tc>
          <w:tcPr>
            <w:tcW w:w="1259" w:type="dxa"/>
            <w:tcBorders>
              <w:top w:val="nil"/>
              <w:left w:val="nil"/>
              <w:bottom w:val="single" w:sz="4" w:space="0" w:color="auto"/>
              <w:right w:val="single" w:sz="4" w:space="0" w:color="auto"/>
            </w:tcBorders>
            <w:shd w:val="clear" w:color="auto" w:fill="auto"/>
            <w:noWrap/>
            <w:vAlign w:val="center"/>
          </w:tcPr>
          <w:p w14:paraId="3F45C862" w14:textId="6F0BCF29" w:rsidR="00F12744" w:rsidRPr="008E6A20" w:rsidRDefault="00F12744" w:rsidP="0080484C">
            <w:pPr>
              <w:widowControl/>
              <w:suppressAutoHyphens w:val="0"/>
              <w:jc w:val="center"/>
              <w:rPr>
                <w:rFonts w:ascii="Calibri" w:hAnsi="Calibri"/>
                <w:color w:val="000000"/>
                <w:sz w:val="16"/>
                <w:szCs w:val="16"/>
                <w:lang w:eastAsia="en-US"/>
              </w:rPr>
            </w:pPr>
          </w:p>
        </w:tc>
        <w:tc>
          <w:tcPr>
            <w:tcW w:w="1100" w:type="dxa"/>
            <w:tcBorders>
              <w:top w:val="nil"/>
              <w:left w:val="nil"/>
              <w:bottom w:val="single" w:sz="4" w:space="0" w:color="auto"/>
              <w:right w:val="single" w:sz="4" w:space="0" w:color="auto"/>
            </w:tcBorders>
            <w:shd w:val="clear" w:color="auto" w:fill="auto"/>
            <w:noWrap/>
            <w:vAlign w:val="center"/>
          </w:tcPr>
          <w:p w14:paraId="732529F2" w14:textId="029025EE" w:rsidR="00F12744" w:rsidRPr="008E6A20" w:rsidRDefault="00F12744" w:rsidP="0080484C">
            <w:pPr>
              <w:widowControl/>
              <w:suppressAutoHyphens w:val="0"/>
              <w:jc w:val="center"/>
              <w:rPr>
                <w:rFonts w:ascii="Calibri" w:hAnsi="Calibri"/>
                <w:color w:val="000000"/>
                <w:sz w:val="16"/>
                <w:szCs w:val="16"/>
                <w:lang w:eastAsia="en-US"/>
              </w:rPr>
            </w:pPr>
          </w:p>
        </w:tc>
        <w:tc>
          <w:tcPr>
            <w:tcW w:w="1186" w:type="dxa"/>
            <w:tcBorders>
              <w:top w:val="nil"/>
              <w:left w:val="nil"/>
              <w:bottom w:val="single" w:sz="4" w:space="0" w:color="auto"/>
              <w:right w:val="single" w:sz="4" w:space="0" w:color="auto"/>
            </w:tcBorders>
            <w:shd w:val="clear" w:color="auto" w:fill="auto"/>
            <w:noWrap/>
            <w:vAlign w:val="center"/>
          </w:tcPr>
          <w:p w14:paraId="73C71AA7" w14:textId="4D06379B" w:rsidR="00F12744" w:rsidRPr="008E6A20" w:rsidRDefault="00F12744" w:rsidP="0080484C">
            <w:pPr>
              <w:widowControl/>
              <w:suppressAutoHyphens w:val="0"/>
              <w:jc w:val="center"/>
              <w:rPr>
                <w:rFonts w:ascii="Calibri" w:hAnsi="Calibri"/>
                <w:color w:val="000000"/>
                <w:sz w:val="16"/>
                <w:szCs w:val="16"/>
                <w:lang w:eastAsia="en-US"/>
              </w:rPr>
            </w:pPr>
          </w:p>
        </w:tc>
        <w:tc>
          <w:tcPr>
            <w:tcW w:w="1259" w:type="dxa"/>
            <w:tcBorders>
              <w:top w:val="nil"/>
              <w:left w:val="nil"/>
              <w:bottom w:val="single" w:sz="4" w:space="0" w:color="auto"/>
              <w:right w:val="single" w:sz="4" w:space="0" w:color="auto"/>
            </w:tcBorders>
            <w:shd w:val="clear" w:color="000000" w:fill="FF665E"/>
            <w:noWrap/>
            <w:vAlign w:val="center"/>
          </w:tcPr>
          <w:p w14:paraId="38566EAE" w14:textId="4986A21E" w:rsidR="00F12744" w:rsidRPr="008E6A20" w:rsidRDefault="00F12744" w:rsidP="0080484C">
            <w:pPr>
              <w:widowControl/>
              <w:suppressAutoHyphens w:val="0"/>
              <w:jc w:val="center"/>
              <w:rPr>
                <w:rFonts w:ascii="Calibri" w:hAnsi="Calibri"/>
                <w:color w:val="000000"/>
                <w:sz w:val="16"/>
                <w:szCs w:val="16"/>
                <w:lang w:eastAsia="en-US"/>
              </w:rPr>
            </w:pPr>
          </w:p>
        </w:tc>
        <w:tc>
          <w:tcPr>
            <w:tcW w:w="1138" w:type="dxa"/>
            <w:tcBorders>
              <w:top w:val="nil"/>
              <w:left w:val="nil"/>
              <w:bottom w:val="single" w:sz="4" w:space="0" w:color="auto"/>
              <w:right w:val="single" w:sz="4" w:space="0" w:color="auto"/>
            </w:tcBorders>
            <w:shd w:val="clear" w:color="auto" w:fill="auto"/>
            <w:noWrap/>
            <w:vAlign w:val="center"/>
          </w:tcPr>
          <w:p w14:paraId="66E0E658" w14:textId="0E5AB962" w:rsidR="00F12744" w:rsidRPr="008E6A20" w:rsidRDefault="00F12744" w:rsidP="0080484C">
            <w:pPr>
              <w:widowControl/>
              <w:suppressAutoHyphens w:val="0"/>
              <w:jc w:val="center"/>
              <w:rPr>
                <w:rFonts w:ascii="Calibri" w:hAnsi="Calibri"/>
                <w:color w:val="000000"/>
                <w:sz w:val="16"/>
                <w:szCs w:val="16"/>
                <w:lang w:eastAsia="en-US"/>
              </w:rPr>
            </w:pPr>
          </w:p>
        </w:tc>
      </w:tr>
      <w:tr w:rsidR="00F12744" w:rsidRPr="008E6A20" w14:paraId="03C3C532" w14:textId="77777777" w:rsidTr="008D4659">
        <w:trPr>
          <w:trHeight w:val="30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3FD49E45"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V4</w:t>
            </w:r>
          </w:p>
        </w:tc>
        <w:tc>
          <w:tcPr>
            <w:tcW w:w="1260" w:type="dxa"/>
            <w:tcBorders>
              <w:top w:val="nil"/>
              <w:left w:val="nil"/>
              <w:bottom w:val="single" w:sz="4" w:space="0" w:color="auto"/>
              <w:right w:val="single" w:sz="4" w:space="0" w:color="auto"/>
            </w:tcBorders>
            <w:shd w:val="clear" w:color="auto" w:fill="auto"/>
            <w:noWrap/>
            <w:vAlign w:val="center"/>
          </w:tcPr>
          <w:p w14:paraId="5AC89BC6" w14:textId="49AB75F1" w:rsidR="00F12744" w:rsidRPr="008E6A20" w:rsidRDefault="00F12744" w:rsidP="0080484C">
            <w:pPr>
              <w:widowControl/>
              <w:suppressAutoHyphens w:val="0"/>
              <w:jc w:val="center"/>
              <w:rPr>
                <w:rFonts w:ascii="Calibri" w:hAnsi="Calibri"/>
                <w:color w:val="000000"/>
                <w:sz w:val="16"/>
                <w:szCs w:val="16"/>
                <w:lang w:eastAsia="en-US"/>
              </w:rPr>
            </w:pPr>
          </w:p>
        </w:tc>
        <w:tc>
          <w:tcPr>
            <w:tcW w:w="1138" w:type="dxa"/>
            <w:tcBorders>
              <w:top w:val="nil"/>
              <w:left w:val="nil"/>
              <w:bottom w:val="single" w:sz="4" w:space="0" w:color="auto"/>
              <w:right w:val="single" w:sz="4" w:space="0" w:color="auto"/>
            </w:tcBorders>
            <w:shd w:val="clear" w:color="auto" w:fill="auto"/>
            <w:noWrap/>
            <w:vAlign w:val="center"/>
          </w:tcPr>
          <w:p w14:paraId="5D0CEB8C" w14:textId="396A9A3A" w:rsidR="00F12744" w:rsidRPr="008E6A20" w:rsidRDefault="00F12744" w:rsidP="0080484C">
            <w:pPr>
              <w:widowControl/>
              <w:suppressAutoHyphens w:val="0"/>
              <w:jc w:val="center"/>
              <w:rPr>
                <w:rFonts w:ascii="Calibri" w:hAnsi="Calibri"/>
                <w:color w:val="000000"/>
                <w:sz w:val="16"/>
                <w:szCs w:val="16"/>
                <w:lang w:eastAsia="en-US"/>
              </w:rPr>
            </w:pPr>
          </w:p>
        </w:tc>
        <w:tc>
          <w:tcPr>
            <w:tcW w:w="1381" w:type="dxa"/>
            <w:tcBorders>
              <w:top w:val="nil"/>
              <w:left w:val="nil"/>
              <w:bottom w:val="single" w:sz="4" w:space="0" w:color="auto"/>
              <w:right w:val="single" w:sz="4" w:space="0" w:color="auto"/>
            </w:tcBorders>
            <w:shd w:val="clear" w:color="auto" w:fill="auto"/>
            <w:noWrap/>
            <w:vAlign w:val="center"/>
          </w:tcPr>
          <w:p w14:paraId="53B533EC" w14:textId="6170A4AE" w:rsidR="00F12744" w:rsidRPr="008E6A20" w:rsidRDefault="00F12744" w:rsidP="0080484C">
            <w:pPr>
              <w:widowControl/>
              <w:suppressAutoHyphens w:val="0"/>
              <w:jc w:val="center"/>
              <w:rPr>
                <w:rFonts w:ascii="Calibri" w:hAnsi="Calibri"/>
                <w:color w:val="000000"/>
                <w:sz w:val="16"/>
                <w:szCs w:val="16"/>
                <w:lang w:eastAsia="en-US"/>
              </w:rPr>
            </w:pPr>
          </w:p>
        </w:tc>
        <w:tc>
          <w:tcPr>
            <w:tcW w:w="1259" w:type="dxa"/>
            <w:tcBorders>
              <w:top w:val="nil"/>
              <w:left w:val="nil"/>
              <w:bottom w:val="single" w:sz="4" w:space="0" w:color="auto"/>
              <w:right w:val="single" w:sz="4" w:space="0" w:color="auto"/>
            </w:tcBorders>
            <w:shd w:val="clear" w:color="auto" w:fill="auto"/>
            <w:noWrap/>
            <w:vAlign w:val="center"/>
          </w:tcPr>
          <w:p w14:paraId="6995CB4F" w14:textId="1F7B8A2D" w:rsidR="00F12744" w:rsidRPr="008E6A20" w:rsidRDefault="00F12744" w:rsidP="0080484C">
            <w:pPr>
              <w:widowControl/>
              <w:suppressAutoHyphens w:val="0"/>
              <w:jc w:val="center"/>
              <w:rPr>
                <w:rFonts w:ascii="Calibri" w:hAnsi="Calibri"/>
                <w:color w:val="000000"/>
                <w:sz w:val="16"/>
                <w:szCs w:val="16"/>
                <w:lang w:eastAsia="en-US"/>
              </w:rPr>
            </w:pPr>
          </w:p>
        </w:tc>
        <w:tc>
          <w:tcPr>
            <w:tcW w:w="1100" w:type="dxa"/>
            <w:tcBorders>
              <w:top w:val="nil"/>
              <w:left w:val="nil"/>
              <w:bottom w:val="single" w:sz="4" w:space="0" w:color="auto"/>
              <w:right w:val="single" w:sz="4" w:space="0" w:color="auto"/>
            </w:tcBorders>
            <w:shd w:val="clear" w:color="auto" w:fill="auto"/>
            <w:noWrap/>
            <w:vAlign w:val="center"/>
          </w:tcPr>
          <w:p w14:paraId="32A58917" w14:textId="36957A24" w:rsidR="00F12744" w:rsidRPr="008E6A20" w:rsidRDefault="00F12744" w:rsidP="0080484C">
            <w:pPr>
              <w:widowControl/>
              <w:suppressAutoHyphens w:val="0"/>
              <w:jc w:val="center"/>
              <w:rPr>
                <w:rFonts w:ascii="Calibri" w:hAnsi="Calibri"/>
                <w:color w:val="000000"/>
                <w:sz w:val="16"/>
                <w:szCs w:val="16"/>
                <w:lang w:eastAsia="en-US"/>
              </w:rPr>
            </w:pPr>
          </w:p>
        </w:tc>
        <w:tc>
          <w:tcPr>
            <w:tcW w:w="1186" w:type="dxa"/>
            <w:tcBorders>
              <w:top w:val="nil"/>
              <w:left w:val="nil"/>
              <w:bottom w:val="single" w:sz="4" w:space="0" w:color="auto"/>
              <w:right w:val="single" w:sz="4" w:space="0" w:color="auto"/>
            </w:tcBorders>
            <w:shd w:val="clear" w:color="auto" w:fill="auto"/>
            <w:noWrap/>
            <w:vAlign w:val="center"/>
          </w:tcPr>
          <w:p w14:paraId="138906B5" w14:textId="42EDC46E" w:rsidR="00F12744" w:rsidRPr="008E6A20" w:rsidRDefault="00F12744" w:rsidP="0080484C">
            <w:pPr>
              <w:widowControl/>
              <w:suppressAutoHyphens w:val="0"/>
              <w:jc w:val="center"/>
              <w:rPr>
                <w:rFonts w:ascii="Calibri" w:hAnsi="Calibri"/>
                <w:color w:val="000000"/>
                <w:sz w:val="16"/>
                <w:szCs w:val="16"/>
                <w:lang w:eastAsia="en-US"/>
              </w:rPr>
            </w:pPr>
          </w:p>
        </w:tc>
        <w:tc>
          <w:tcPr>
            <w:tcW w:w="1259" w:type="dxa"/>
            <w:tcBorders>
              <w:top w:val="nil"/>
              <w:left w:val="nil"/>
              <w:bottom w:val="single" w:sz="4" w:space="0" w:color="auto"/>
              <w:right w:val="single" w:sz="4" w:space="0" w:color="auto"/>
            </w:tcBorders>
            <w:shd w:val="clear" w:color="auto" w:fill="auto"/>
            <w:noWrap/>
            <w:vAlign w:val="center"/>
          </w:tcPr>
          <w:p w14:paraId="0AD30EF2" w14:textId="3C19C029" w:rsidR="00F12744" w:rsidRPr="008E6A20" w:rsidRDefault="00F12744" w:rsidP="0080484C">
            <w:pPr>
              <w:widowControl/>
              <w:suppressAutoHyphens w:val="0"/>
              <w:jc w:val="center"/>
              <w:rPr>
                <w:rFonts w:ascii="Calibri" w:hAnsi="Calibri"/>
                <w:color w:val="000000"/>
                <w:sz w:val="16"/>
                <w:szCs w:val="16"/>
                <w:lang w:eastAsia="en-US"/>
              </w:rPr>
            </w:pPr>
          </w:p>
        </w:tc>
        <w:tc>
          <w:tcPr>
            <w:tcW w:w="1138" w:type="dxa"/>
            <w:tcBorders>
              <w:top w:val="nil"/>
              <w:left w:val="nil"/>
              <w:bottom w:val="single" w:sz="4" w:space="0" w:color="auto"/>
              <w:right w:val="single" w:sz="4" w:space="0" w:color="auto"/>
            </w:tcBorders>
            <w:shd w:val="clear" w:color="000000" w:fill="FF665E"/>
            <w:noWrap/>
            <w:vAlign w:val="center"/>
          </w:tcPr>
          <w:p w14:paraId="5DF10E70" w14:textId="318E532D" w:rsidR="00F12744" w:rsidRPr="008E6A20" w:rsidRDefault="00F12744" w:rsidP="00606460">
            <w:pPr>
              <w:keepNext/>
              <w:widowControl/>
              <w:suppressAutoHyphens w:val="0"/>
              <w:jc w:val="center"/>
              <w:rPr>
                <w:rFonts w:ascii="Calibri" w:hAnsi="Calibri"/>
                <w:color w:val="000000"/>
                <w:sz w:val="16"/>
                <w:szCs w:val="16"/>
                <w:lang w:eastAsia="en-US"/>
              </w:rPr>
            </w:pPr>
          </w:p>
        </w:tc>
      </w:tr>
    </w:tbl>
    <w:p w14:paraId="3E4E7FD2" w14:textId="04978640" w:rsidR="00606460" w:rsidRDefault="00606460" w:rsidP="00A45291">
      <w:pPr>
        <w:pStyle w:val="Caption"/>
        <w:jc w:val="center"/>
        <w:rPr>
          <w:u w:val="single"/>
        </w:rPr>
      </w:pPr>
      <w:r>
        <w:t xml:space="preserve">Table </w:t>
      </w:r>
      <w:fldSimple w:instr=" SEQ Table \* ARABIC ">
        <w:r w:rsidR="0060716F">
          <w:rPr>
            <w:noProof/>
          </w:rPr>
          <w:t>3</w:t>
        </w:r>
      </w:fldSimple>
      <w:r>
        <w:t xml:space="preserve">: </w:t>
      </w:r>
      <w:r w:rsidRPr="00F677A6">
        <w:t>Main couplings and cross couplings</w:t>
      </w:r>
      <w:r>
        <w:t xml:space="preserve"> for 5000 count offset</w:t>
      </w:r>
      <w:bookmarkStart w:id="121" w:name="__DdeLink__7839_1262773321"/>
      <w:bookmarkEnd w:id="121"/>
      <w:r>
        <w:rPr>
          <w:u w:val="single"/>
        </w:rPr>
        <w:br w:type="page"/>
      </w:r>
    </w:p>
    <w:p w14:paraId="5CCADB6F" w14:textId="77777777" w:rsidR="0094789D" w:rsidRDefault="0094789D">
      <w:pPr>
        <w:pStyle w:val="line886"/>
        <w:spacing w:before="28" w:after="28"/>
        <w:jc w:val="both"/>
        <w:rPr>
          <w:u w:val="single"/>
        </w:rPr>
      </w:pPr>
    </w:p>
    <w:p w14:paraId="15D26F8A" w14:textId="27352EBB" w:rsidR="000C07AD" w:rsidRDefault="008169F6">
      <w:pPr>
        <w:pStyle w:val="line886"/>
        <w:spacing w:before="28" w:after="28"/>
        <w:jc w:val="both"/>
      </w:pPr>
      <w:r>
        <w:rPr>
          <w:u w:val="single"/>
        </w:rPr>
        <w:t>Issues/difficulties encountered during this test</w:t>
      </w:r>
      <w:r>
        <w:t xml:space="preserve">: </w:t>
      </w:r>
    </w:p>
    <w:p w14:paraId="450DC937" w14:textId="77777777" w:rsidR="000C07AD" w:rsidRDefault="000C07AD">
      <w:pPr>
        <w:pStyle w:val="line886"/>
        <w:spacing w:before="28" w:after="28"/>
        <w:jc w:val="both"/>
      </w:pPr>
    </w:p>
    <w:p w14:paraId="6DF6474A" w14:textId="648A647E" w:rsidR="000C07AD" w:rsidRDefault="008169F6" w:rsidP="00606460">
      <w:r>
        <w:rPr>
          <w:b/>
        </w:rPr>
        <w:t>Acceptance criteria:</w:t>
      </w:r>
    </w:p>
    <w:p w14:paraId="1C19CA69" w14:textId="376AE246" w:rsidR="000C07AD" w:rsidRDefault="008D4659">
      <w:pPr>
        <w:numPr>
          <w:ilvl w:val="0"/>
          <w:numId w:val="2"/>
        </w:numPr>
        <w:tabs>
          <w:tab w:val="left" w:pos="720"/>
        </w:tabs>
        <w:suppressAutoHyphens w:val="0"/>
        <w:spacing w:after="200" w:line="276" w:lineRule="auto"/>
        <w:jc w:val="both"/>
      </w:pPr>
      <w:bookmarkStart w:id="122" w:name="__DdeLink__7830_1262773321"/>
      <w:bookmarkEnd w:id="122"/>
      <w:r>
        <w:t>T</w:t>
      </w:r>
      <w:r w:rsidR="008169F6">
        <w:t xml:space="preserve">he results in these three tables must be the same (within </w:t>
      </w:r>
      <w:proofErr w:type="gramStart"/>
      <w:r w:rsidR="008169F6">
        <w:t>xxx%</w:t>
      </w:r>
      <w:proofErr w:type="gramEnd"/>
      <w:r w:rsidR="008169F6">
        <w:t>)</w:t>
      </w:r>
    </w:p>
    <w:p w14:paraId="2476E09C" w14:textId="77777777" w:rsidR="000C07AD" w:rsidRDefault="000C07AD">
      <w:pPr>
        <w:pStyle w:val="line886"/>
        <w:spacing w:before="28" w:after="28"/>
        <w:jc w:val="both"/>
      </w:pPr>
    </w:p>
    <w:p w14:paraId="14C9C3B0" w14:textId="1A7762E3" w:rsidR="00152649" w:rsidRDefault="00152649" w:rsidP="00152649">
      <w:pPr>
        <w:tabs>
          <w:tab w:val="left" w:pos="360"/>
          <w:tab w:val="left" w:pos="3600"/>
          <w:tab w:val="left" w:pos="5760"/>
          <w:tab w:val="left" w:pos="7920"/>
          <w:tab w:val="left" w:pos="9810"/>
        </w:tabs>
      </w:pPr>
      <w:r>
        <w:rPr>
          <w:b/>
        </w:rPr>
        <w:t>Test result:</w:t>
      </w:r>
      <w:r>
        <w:rPr>
          <w:b/>
        </w:rPr>
        <w:tab/>
        <w:t xml:space="preserve">Passed: </w:t>
      </w:r>
      <w:r>
        <w:rPr>
          <w:b/>
          <w:u w:val="single"/>
        </w:rPr>
        <w:t xml:space="preserve">      </w:t>
      </w:r>
      <w:r>
        <w:rPr>
          <w:b/>
        </w:rPr>
        <w:tab/>
        <w:t>Failed</w:t>
      </w:r>
      <w:proofErr w:type="gramStart"/>
      <w:r>
        <w:rPr>
          <w:b/>
        </w:rPr>
        <w:t xml:space="preserve">: </w:t>
      </w:r>
      <w:r>
        <w:rPr>
          <w:b/>
          <w:u w:val="single"/>
        </w:rPr>
        <w:t xml:space="preserve">      </w:t>
      </w:r>
      <w:r>
        <w:rPr>
          <w:b/>
        </w:rPr>
        <w:t xml:space="preserve">  </w:t>
      </w:r>
      <w:r>
        <w:rPr>
          <w:b/>
          <w:color w:val="FFFFFF"/>
        </w:rPr>
        <w:t>.</w:t>
      </w:r>
      <w:proofErr w:type="gramEnd"/>
      <w:r w:rsidRPr="00152649">
        <w:rPr>
          <w:b/>
        </w:rPr>
        <w:tab/>
        <w:t>Waived</w:t>
      </w:r>
      <w:proofErr w:type="gramStart"/>
      <w:r w:rsidRPr="00152649">
        <w:rPr>
          <w:b/>
        </w:rPr>
        <w:t xml:space="preserve">: </w:t>
      </w:r>
      <w:r w:rsidRPr="00152649">
        <w:rPr>
          <w:b/>
          <w:color w:val="FFFFFF" w:themeColor="background1"/>
          <w:u w:val="single"/>
        </w:rPr>
        <w:t>.</w:t>
      </w:r>
      <w:proofErr w:type="gramEnd"/>
      <w:r w:rsidRPr="00152649">
        <w:rPr>
          <w:b/>
          <w:u w:val="single"/>
        </w:rPr>
        <w:t xml:space="preserve">       </w:t>
      </w:r>
      <w:r w:rsidRPr="00152649">
        <w:rPr>
          <w:b/>
          <w:color w:val="FFFFFF" w:themeColor="background1"/>
          <w:u w:val="single"/>
        </w:rPr>
        <w:t>.</w:t>
      </w:r>
      <w:r w:rsidRPr="00152649">
        <w:rPr>
          <w:b/>
          <w:color w:val="FFFFFF" w:themeColor="background1"/>
        </w:rPr>
        <w:t xml:space="preserve"> </w:t>
      </w:r>
      <w:r w:rsidRPr="00152649">
        <w:rPr>
          <w:b/>
        </w:rPr>
        <w:t xml:space="preserve"> </w:t>
      </w:r>
    </w:p>
    <w:p w14:paraId="1359F933" w14:textId="77777777" w:rsidR="000C07AD" w:rsidRDefault="000C07AD">
      <w:pPr>
        <w:pStyle w:val="BodyText"/>
        <w:rPr>
          <w:b/>
        </w:rPr>
      </w:pPr>
    </w:p>
    <w:p w14:paraId="50B6F42F" w14:textId="77777777" w:rsidR="00D96CC5" w:rsidRDefault="00D96CC5">
      <w:pPr>
        <w:widowControl/>
        <w:suppressAutoHyphens w:val="0"/>
        <w:rPr>
          <w:rFonts w:cs="Arial"/>
          <w:b/>
          <w:bCs/>
          <w:i/>
          <w:iCs/>
          <w:sz w:val="28"/>
          <w:szCs w:val="28"/>
        </w:rPr>
      </w:pPr>
      <w:bookmarkStart w:id="123" w:name="__RefHeading__23760_1262773321"/>
      <w:bookmarkStart w:id="124" w:name="__RefHeading__182_870708744"/>
      <w:bookmarkStart w:id="125" w:name="__RefHeading__106_503471281"/>
      <w:bookmarkStart w:id="126" w:name="__RefHeading__12396_1262773321"/>
      <w:bookmarkStart w:id="127" w:name="__RefHeading__202_1185372569"/>
      <w:bookmarkStart w:id="128" w:name="__RefHeading__850_1185372569"/>
      <w:bookmarkStart w:id="129" w:name="__RefHeading__23668_1262773321"/>
      <w:bookmarkStart w:id="130" w:name="__RefHeading__159_78310084"/>
      <w:bookmarkStart w:id="131" w:name="__RefHeading__23863_1262773321"/>
      <w:bookmarkStart w:id="132" w:name="__RefHeading__143_968872343"/>
      <w:bookmarkStart w:id="133" w:name="__RefHeading__122_1080062798"/>
      <w:bookmarkStart w:id="134" w:name="__RefHeading__444_1185372569"/>
      <w:bookmarkEnd w:id="123"/>
      <w:bookmarkEnd w:id="124"/>
      <w:bookmarkEnd w:id="125"/>
      <w:bookmarkEnd w:id="126"/>
      <w:bookmarkEnd w:id="127"/>
      <w:bookmarkEnd w:id="128"/>
      <w:bookmarkEnd w:id="129"/>
      <w:bookmarkEnd w:id="130"/>
      <w:bookmarkEnd w:id="131"/>
      <w:bookmarkEnd w:id="132"/>
      <w:bookmarkEnd w:id="133"/>
      <w:bookmarkEnd w:id="134"/>
      <w:r>
        <w:br w:type="page"/>
      </w:r>
    </w:p>
    <w:p w14:paraId="2DEF3456" w14:textId="7FE6B4E7" w:rsidR="000C07AD" w:rsidRDefault="008169F6">
      <w:pPr>
        <w:pStyle w:val="Heading2"/>
      </w:pPr>
      <w:bookmarkStart w:id="135" w:name="_Toc374448350"/>
      <w:r>
        <w:lastRenderedPageBreak/>
        <w:t>Linearity Test/Range of motion in the local basis</w:t>
      </w:r>
      <w:bookmarkEnd w:id="135"/>
    </w:p>
    <w:p w14:paraId="4CB78C2D" w14:textId="77777777" w:rsidR="000C07AD" w:rsidRDefault="008169F6" w:rsidP="00606460">
      <w:pPr>
        <w:tabs>
          <w:tab w:val="left" w:pos="0"/>
        </w:tabs>
      </w:pPr>
      <w:r>
        <w:rPr>
          <w:b/>
        </w:rPr>
        <w:t xml:space="preserve">Scripts files for processing and plotting in SVN at: </w:t>
      </w:r>
    </w:p>
    <w:p w14:paraId="38897862" w14:textId="77777777" w:rsidR="000C07AD" w:rsidRPr="00606460" w:rsidRDefault="008169F6" w:rsidP="00606460">
      <w:pPr>
        <w:tabs>
          <w:tab w:val="left" w:pos="0"/>
        </w:tabs>
        <w:rPr>
          <w:i/>
        </w:rPr>
      </w:pPr>
      <w:bookmarkStart w:id="136" w:name="__DdeLink__7811_12627733211"/>
      <w:bookmarkEnd w:id="136"/>
      <w:r w:rsidRPr="00606460">
        <w:rPr>
          <w:i/>
        </w:rPr>
        <w:t>/SeiSVN/seismic/HEPI/Common/Testing_Functions_HEPI/Linearity_Test_Awgstream_HEPI.m</w:t>
      </w:r>
    </w:p>
    <w:p w14:paraId="0CDC1FDF" w14:textId="77777777" w:rsidR="000C07AD" w:rsidRDefault="000C07AD">
      <w:pPr>
        <w:tabs>
          <w:tab w:val="left" w:pos="0"/>
        </w:tabs>
        <w:ind w:firstLine="495"/>
      </w:pPr>
    </w:p>
    <w:p w14:paraId="73BF6070" w14:textId="77777777" w:rsidR="000C07AD" w:rsidRDefault="008169F6">
      <w:pPr>
        <w:tabs>
          <w:tab w:val="left" w:pos="0"/>
        </w:tabs>
      </w:pPr>
      <w:r>
        <w:rPr>
          <w:b/>
        </w:rPr>
        <w:t>Data in SVN at:</w:t>
      </w:r>
    </w:p>
    <w:p w14:paraId="277A968D" w14:textId="68DD8725" w:rsidR="000C07AD" w:rsidRPr="00606460" w:rsidRDefault="008169F6" w:rsidP="00606460">
      <w:pPr>
        <w:tabs>
          <w:tab w:val="left" w:pos="0"/>
        </w:tabs>
        <w:rPr>
          <w:i/>
        </w:rPr>
      </w:pPr>
      <w:r w:rsidRPr="00606460">
        <w:rPr>
          <w:i/>
        </w:rPr>
        <w:t>SeiSVN/seismic/HEPI/</w:t>
      </w:r>
      <w:r w:rsidR="00A45291">
        <w:rPr>
          <w:i/>
        </w:rPr>
        <w:t>L</w:t>
      </w:r>
      <w:r w:rsidRPr="00606460">
        <w:rPr>
          <w:i/>
        </w:rPr>
        <w:t>1/HAM</w:t>
      </w:r>
      <w:r w:rsidR="00A45291">
        <w:rPr>
          <w:i/>
        </w:rPr>
        <w:t>4</w:t>
      </w:r>
      <w:r w:rsidRPr="00606460">
        <w:rPr>
          <w:i/>
        </w:rPr>
        <w:t>/Data/</w:t>
      </w:r>
      <w:r w:rsidR="00561A2A">
        <w:rPr>
          <w:i/>
        </w:rPr>
        <w:t>Linearity_Test</w:t>
      </w:r>
      <w:r w:rsidRPr="00606460">
        <w:rPr>
          <w:i/>
        </w:rPr>
        <w:t>/</w:t>
      </w:r>
      <w:r w:rsidR="00561A2A" w:rsidRPr="00561A2A">
        <w:rPr>
          <w:i/>
        </w:rPr>
        <w:t>L1_HPI_HAM4_Linearity_test_20130521T165512.mat</w:t>
      </w:r>
    </w:p>
    <w:p w14:paraId="24EE6834" w14:textId="77777777" w:rsidR="000C07AD" w:rsidRDefault="000C07AD">
      <w:pPr>
        <w:tabs>
          <w:tab w:val="left" w:pos="0"/>
        </w:tabs>
        <w:ind w:firstLine="495"/>
      </w:pPr>
    </w:p>
    <w:p w14:paraId="69206995" w14:textId="77777777" w:rsidR="000C07AD" w:rsidRDefault="008169F6">
      <w:pPr>
        <w:tabs>
          <w:tab w:val="left" w:pos="0"/>
        </w:tabs>
        <w:suppressAutoHyphens w:val="0"/>
      </w:pPr>
      <w:r>
        <w:rPr>
          <w:b/>
        </w:rPr>
        <w:t>Figures in SVN at:</w:t>
      </w:r>
    </w:p>
    <w:p w14:paraId="1B7F590A" w14:textId="0EE5209E" w:rsidR="00C47F3F" w:rsidRPr="00606460" w:rsidRDefault="008169F6">
      <w:pPr>
        <w:tabs>
          <w:tab w:val="left" w:pos="0"/>
        </w:tabs>
        <w:suppressAutoHyphens w:val="0"/>
        <w:spacing w:line="276" w:lineRule="auto"/>
        <w:rPr>
          <w:i/>
        </w:rPr>
      </w:pPr>
      <w:r w:rsidRPr="00606460">
        <w:rPr>
          <w:i/>
        </w:rPr>
        <w:t>/SeiSVN/seismic/HEPI/</w:t>
      </w:r>
      <w:r w:rsidR="00A45291">
        <w:rPr>
          <w:i/>
        </w:rPr>
        <w:t>L</w:t>
      </w:r>
      <w:r w:rsidRPr="00606460">
        <w:rPr>
          <w:i/>
        </w:rPr>
        <w:t>1/HAM</w:t>
      </w:r>
      <w:r w:rsidR="00A45291">
        <w:rPr>
          <w:i/>
        </w:rPr>
        <w:t>4</w:t>
      </w:r>
      <w:r w:rsidRPr="00606460">
        <w:rPr>
          <w:i/>
        </w:rPr>
        <w:t>/Data/Figures/</w:t>
      </w:r>
      <w:r w:rsidR="00561A2A">
        <w:rPr>
          <w:i/>
        </w:rPr>
        <w:t>Linearity_Test/</w:t>
      </w:r>
      <w:r w:rsidR="00561A2A" w:rsidRPr="00561A2A">
        <w:rPr>
          <w:i/>
        </w:rPr>
        <w:t>L1_HPI_HAM4_Linearity_test_20130521T165512.fig</w:t>
      </w:r>
    </w:p>
    <w:p w14:paraId="7F879B49" w14:textId="77777777" w:rsidR="000C07AD" w:rsidRDefault="000C07AD">
      <w:pPr>
        <w:tabs>
          <w:tab w:val="left" w:pos="0"/>
        </w:tabs>
        <w:suppressAutoHyphens w:val="0"/>
        <w:spacing w:line="276" w:lineRule="auto"/>
      </w:pPr>
    </w:p>
    <w:tbl>
      <w:tblPr>
        <w:tblW w:w="8380" w:type="dxa"/>
        <w:jc w:val="center"/>
        <w:tblInd w:w="93" w:type="dxa"/>
        <w:tblLook w:val="04A0" w:firstRow="1" w:lastRow="0" w:firstColumn="1" w:lastColumn="0" w:noHBand="0" w:noVBand="1"/>
      </w:tblPr>
      <w:tblGrid>
        <w:gridCol w:w="1580"/>
        <w:gridCol w:w="1480"/>
        <w:gridCol w:w="1480"/>
        <w:gridCol w:w="1480"/>
        <w:gridCol w:w="2360"/>
      </w:tblGrid>
      <w:tr w:rsidR="00E75296" w:rsidRPr="00E75296" w14:paraId="68F41BE7" w14:textId="77777777" w:rsidTr="00E75296">
        <w:trPr>
          <w:trHeight w:val="312"/>
          <w:jc w:val="center"/>
        </w:trPr>
        <w:tc>
          <w:tcPr>
            <w:tcW w:w="1580"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35617885" w14:textId="77777777" w:rsidR="00E75296" w:rsidRPr="00E75296" w:rsidRDefault="00E75296" w:rsidP="00E75296">
            <w:pPr>
              <w:widowControl/>
              <w:suppressAutoHyphens w:val="0"/>
              <w:jc w:val="center"/>
              <w:rPr>
                <w:rFonts w:ascii="Calibri" w:hAnsi="Calibri"/>
                <w:color w:val="000000"/>
                <w:sz w:val="22"/>
                <w:szCs w:val="22"/>
                <w:lang w:eastAsia="en-US"/>
              </w:rPr>
            </w:pPr>
            <w:r w:rsidRPr="00E75296">
              <w:rPr>
                <w:rFonts w:ascii="Calibri" w:hAnsi="Calibri"/>
                <w:color w:val="000000"/>
                <w:sz w:val="22"/>
                <w:szCs w:val="22"/>
                <w:lang w:eastAsia="en-US"/>
              </w:rPr>
              <w:t> </w:t>
            </w:r>
          </w:p>
        </w:tc>
        <w:tc>
          <w:tcPr>
            <w:tcW w:w="1480" w:type="dxa"/>
            <w:tcBorders>
              <w:top w:val="single" w:sz="12" w:space="0" w:color="auto"/>
              <w:left w:val="nil"/>
              <w:bottom w:val="single" w:sz="12" w:space="0" w:color="auto"/>
              <w:right w:val="single" w:sz="12" w:space="0" w:color="auto"/>
            </w:tcBorders>
            <w:shd w:val="clear" w:color="auto" w:fill="auto"/>
            <w:noWrap/>
            <w:vAlign w:val="center"/>
            <w:hideMark/>
          </w:tcPr>
          <w:p w14:paraId="77595656" w14:textId="77777777" w:rsidR="00E75296" w:rsidRPr="00E75296" w:rsidRDefault="00E75296" w:rsidP="00E75296">
            <w:pPr>
              <w:widowControl/>
              <w:suppressAutoHyphens w:val="0"/>
              <w:jc w:val="center"/>
              <w:rPr>
                <w:rFonts w:ascii="Calibri" w:hAnsi="Calibri"/>
                <w:color w:val="000000"/>
                <w:sz w:val="22"/>
                <w:szCs w:val="22"/>
                <w:lang w:eastAsia="en-US"/>
              </w:rPr>
            </w:pPr>
            <w:r w:rsidRPr="00E75296">
              <w:rPr>
                <w:rFonts w:ascii="Calibri" w:hAnsi="Calibri"/>
                <w:color w:val="000000"/>
                <w:sz w:val="22"/>
                <w:szCs w:val="22"/>
                <w:lang w:eastAsia="en-US"/>
              </w:rPr>
              <w:t>Slopes</w:t>
            </w:r>
          </w:p>
        </w:tc>
        <w:tc>
          <w:tcPr>
            <w:tcW w:w="1480" w:type="dxa"/>
            <w:tcBorders>
              <w:top w:val="single" w:sz="12" w:space="0" w:color="auto"/>
              <w:left w:val="nil"/>
              <w:bottom w:val="single" w:sz="12" w:space="0" w:color="auto"/>
              <w:right w:val="single" w:sz="12" w:space="0" w:color="auto"/>
            </w:tcBorders>
            <w:shd w:val="clear" w:color="auto" w:fill="auto"/>
            <w:noWrap/>
            <w:vAlign w:val="center"/>
            <w:hideMark/>
          </w:tcPr>
          <w:p w14:paraId="39522125" w14:textId="77777777" w:rsidR="00E75296" w:rsidRPr="00E75296" w:rsidRDefault="00E75296" w:rsidP="00E75296">
            <w:pPr>
              <w:widowControl/>
              <w:suppressAutoHyphens w:val="0"/>
              <w:jc w:val="center"/>
              <w:rPr>
                <w:rFonts w:ascii="Calibri" w:hAnsi="Calibri"/>
                <w:color w:val="000000"/>
                <w:sz w:val="22"/>
                <w:szCs w:val="22"/>
                <w:lang w:eastAsia="en-US"/>
              </w:rPr>
            </w:pPr>
            <w:r w:rsidRPr="00E75296">
              <w:rPr>
                <w:rFonts w:ascii="Calibri" w:hAnsi="Calibri"/>
                <w:color w:val="000000"/>
                <w:sz w:val="22"/>
                <w:szCs w:val="22"/>
                <w:lang w:eastAsia="en-US"/>
              </w:rPr>
              <w:t>Offsets</w:t>
            </w:r>
          </w:p>
        </w:tc>
        <w:tc>
          <w:tcPr>
            <w:tcW w:w="1480" w:type="dxa"/>
            <w:tcBorders>
              <w:top w:val="single" w:sz="12" w:space="0" w:color="auto"/>
              <w:left w:val="nil"/>
              <w:bottom w:val="single" w:sz="12" w:space="0" w:color="auto"/>
              <w:right w:val="single" w:sz="12" w:space="0" w:color="auto"/>
            </w:tcBorders>
            <w:shd w:val="clear" w:color="auto" w:fill="auto"/>
            <w:noWrap/>
            <w:vAlign w:val="center"/>
            <w:hideMark/>
          </w:tcPr>
          <w:p w14:paraId="1ECE64AE" w14:textId="77777777" w:rsidR="00E75296" w:rsidRPr="00E75296" w:rsidRDefault="00E75296" w:rsidP="00E75296">
            <w:pPr>
              <w:widowControl/>
              <w:suppressAutoHyphens w:val="0"/>
              <w:jc w:val="center"/>
              <w:rPr>
                <w:rFonts w:ascii="Calibri" w:hAnsi="Calibri"/>
                <w:color w:val="000000"/>
                <w:sz w:val="22"/>
                <w:szCs w:val="22"/>
                <w:lang w:eastAsia="en-US"/>
              </w:rPr>
            </w:pPr>
            <w:r w:rsidRPr="00E75296">
              <w:rPr>
                <w:rFonts w:ascii="Calibri" w:hAnsi="Calibri"/>
                <w:color w:val="000000"/>
                <w:sz w:val="22"/>
                <w:szCs w:val="22"/>
                <w:lang w:eastAsia="en-US"/>
              </w:rPr>
              <w:t>Average Slope</w:t>
            </w:r>
          </w:p>
        </w:tc>
        <w:tc>
          <w:tcPr>
            <w:tcW w:w="2360" w:type="dxa"/>
            <w:tcBorders>
              <w:top w:val="single" w:sz="12" w:space="0" w:color="auto"/>
              <w:left w:val="nil"/>
              <w:bottom w:val="single" w:sz="12" w:space="0" w:color="auto"/>
              <w:right w:val="single" w:sz="12" w:space="0" w:color="auto"/>
            </w:tcBorders>
            <w:shd w:val="clear" w:color="auto" w:fill="auto"/>
            <w:noWrap/>
            <w:vAlign w:val="center"/>
            <w:hideMark/>
          </w:tcPr>
          <w:p w14:paraId="6EF931B0" w14:textId="77777777" w:rsidR="00E75296" w:rsidRPr="00E75296" w:rsidRDefault="00E75296" w:rsidP="00E75296">
            <w:pPr>
              <w:widowControl/>
              <w:suppressAutoHyphens w:val="0"/>
              <w:jc w:val="center"/>
              <w:rPr>
                <w:rFonts w:ascii="Calibri" w:hAnsi="Calibri"/>
                <w:color w:val="000000"/>
                <w:sz w:val="22"/>
                <w:szCs w:val="22"/>
                <w:lang w:eastAsia="en-US"/>
              </w:rPr>
            </w:pPr>
            <w:r w:rsidRPr="00E75296">
              <w:rPr>
                <w:rFonts w:ascii="Calibri" w:hAnsi="Calibri"/>
                <w:color w:val="000000"/>
                <w:sz w:val="22"/>
                <w:szCs w:val="22"/>
                <w:lang w:eastAsia="en-US"/>
              </w:rPr>
              <w:t>Difference / Average in %</w:t>
            </w:r>
          </w:p>
        </w:tc>
      </w:tr>
      <w:tr w:rsidR="00E75296" w:rsidRPr="00E75296" w14:paraId="27CE6726" w14:textId="77777777" w:rsidTr="00E75296">
        <w:trPr>
          <w:trHeight w:val="312"/>
          <w:jc w:val="center"/>
        </w:trPr>
        <w:tc>
          <w:tcPr>
            <w:tcW w:w="1580" w:type="dxa"/>
            <w:tcBorders>
              <w:top w:val="nil"/>
              <w:left w:val="single" w:sz="12" w:space="0" w:color="auto"/>
              <w:bottom w:val="single" w:sz="4" w:space="0" w:color="auto"/>
              <w:right w:val="single" w:sz="12" w:space="0" w:color="auto"/>
            </w:tcBorders>
            <w:shd w:val="clear" w:color="auto" w:fill="auto"/>
            <w:noWrap/>
            <w:vAlign w:val="center"/>
            <w:hideMark/>
          </w:tcPr>
          <w:p w14:paraId="77DF6D91" w14:textId="77777777" w:rsidR="00E75296" w:rsidRPr="00E75296" w:rsidRDefault="00E75296" w:rsidP="00E75296">
            <w:pPr>
              <w:widowControl/>
              <w:suppressAutoHyphens w:val="0"/>
              <w:jc w:val="center"/>
              <w:rPr>
                <w:rFonts w:ascii="Calibri" w:hAnsi="Calibri"/>
                <w:color w:val="000000"/>
                <w:sz w:val="22"/>
                <w:szCs w:val="22"/>
                <w:lang w:eastAsia="en-US"/>
              </w:rPr>
            </w:pPr>
            <w:r w:rsidRPr="00E75296">
              <w:rPr>
                <w:rFonts w:ascii="Calibri" w:hAnsi="Calibri"/>
                <w:color w:val="000000"/>
                <w:sz w:val="22"/>
                <w:szCs w:val="22"/>
                <w:lang w:eastAsia="en-US"/>
              </w:rPr>
              <w:t>H1</w:t>
            </w:r>
          </w:p>
        </w:tc>
        <w:tc>
          <w:tcPr>
            <w:tcW w:w="1480" w:type="dxa"/>
            <w:tcBorders>
              <w:top w:val="nil"/>
              <w:left w:val="nil"/>
              <w:bottom w:val="single" w:sz="4" w:space="0" w:color="auto"/>
              <w:right w:val="single" w:sz="12" w:space="0" w:color="auto"/>
            </w:tcBorders>
            <w:shd w:val="clear" w:color="auto" w:fill="auto"/>
            <w:noWrap/>
            <w:vAlign w:val="center"/>
            <w:hideMark/>
          </w:tcPr>
          <w:p w14:paraId="517B4F28" w14:textId="77777777" w:rsidR="00E75296" w:rsidRPr="00E75296" w:rsidRDefault="00E75296" w:rsidP="00E75296">
            <w:pPr>
              <w:widowControl/>
              <w:suppressAutoHyphens w:val="0"/>
              <w:jc w:val="center"/>
              <w:rPr>
                <w:rFonts w:ascii="Calibri" w:hAnsi="Calibri"/>
                <w:color w:val="000000"/>
                <w:sz w:val="22"/>
                <w:szCs w:val="22"/>
                <w:lang w:eastAsia="en-US"/>
              </w:rPr>
            </w:pPr>
            <w:r w:rsidRPr="00E75296">
              <w:rPr>
                <w:rFonts w:ascii="Calibri" w:hAnsi="Calibri"/>
                <w:color w:val="000000"/>
                <w:sz w:val="22"/>
                <w:szCs w:val="22"/>
                <w:lang w:eastAsia="en-US"/>
              </w:rPr>
              <w:t>-1.95</w:t>
            </w:r>
          </w:p>
        </w:tc>
        <w:tc>
          <w:tcPr>
            <w:tcW w:w="1480" w:type="dxa"/>
            <w:tcBorders>
              <w:top w:val="nil"/>
              <w:left w:val="nil"/>
              <w:bottom w:val="single" w:sz="4" w:space="0" w:color="auto"/>
              <w:right w:val="single" w:sz="12" w:space="0" w:color="auto"/>
            </w:tcBorders>
            <w:shd w:val="clear" w:color="auto" w:fill="auto"/>
            <w:noWrap/>
            <w:vAlign w:val="center"/>
            <w:hideMark/>
          </w:tcPr>
          <w:p w14:paraId="02989890" w14:textId="77777777" w:rsidR="00E75296" w:rsidRPr="00E75296" w:rsidRDefault="00E75296" w:rsidP="00E75296">
            <w:pPr>
              <w:widowControl/>
              <w:suppressAutoHyphens w:val="0"/>
              <w:jc w:val="center"/>
              <w:rPr>
                <w:rFonts w:ascii="Calibri" w:hAnsi="Calibri"/>
                <w:color w:val="000000"/>
                <w:sz w:val="22"/>
                <w:szCs w:val="22"/>
                <w:lang w:eastAsia="en-US"/>
              </w:rPr>
            </w:pPr>
            <w:r w:rsidRPr="00E75296">
              <w:rPr>
                <w:rFonts w:ascii="Calibri" w:hAnsi="Calibri"/>
                <w:color w:val="000000"/>
                <w:sz w:val="22"/>
                <w:szCs w:val="22"/>
                <w:lang w:eastAsia="en-US"/>
              </w:rPr>
              <w:t>10115.78</w:t>
            </w:r>
          </w:p>
        </w:tc>
        <w:tc>
          <w:tcPr>
            <w:tcW w:w="1480" w:type="dxa"/>
            <w:vMerge w:val="restart"/>
            <w:tcBorders>
              <w:top w:val="nil"/>
              <w:left w:val="single" w:sz="12" w:space="0" w:color="auto"/>
              <w:bottom w:val="single" w:sz="12" w:space="0" w:color="000000"/>
              <w:right w:val="single" w:sz="12" w:space="0" w:color="auto"/>
            </w:tcBorders>
            <w:shd w:val="clear" w:color="auto" w:fill="auto"/>
            <w:noWrap/>
            <w:vAlign w:val="center"/>
            <w:hideMark/>
          </w:tcPr>
          <w:p w14:paraId="3321766C" w14:textId="77777777" w:rsidR="00E75296" w:rsidRPr="00E75296" w:rsidRDefault="00E75296" w:rsidP="00E75296">
            <w:pPr>
              <w:widowControl/>
              <w:suppressAutoHyphens w:val="0"/>
              <w:jc w:val="center"/>
              <w:rPr>
                <w:rFonts w:ascii="Calibri" w:hAnsi="Calibri"/>
                <w:color w:val="000000"/>
                <w:sz w:val="22"/>
                <w:szCs w:val="22"/>
                <w:lang w:eastAsia="en-US"/>
              </w:rPr>
            </w:pPr>
            <w:r w:rsidRPr="00E75296">
              <w:rPr>
                <w:rFonts w:ascii="Calibri" w:hAnsi="Calibri"/>
                <w:color w:val="000000"/>
                <w:sz w:val="22"/>
                <w:szCs w:val="22"/>
                <w:lang w:eastAsia="en-US"/>
              </w:rPr>
              <w:t>-1.67</w:t>
            </w:r>
          </w:p>
        </w:tc>
        <w:tc>
          <w:tcPr>
            <w:tcW w:w="2360" w:type="dxa"/>
            <w:tcBorders>
              <w:top w:val="nil"/>
              <w:left w:val="nil"/>
              <w:bottom w:val="single" w:sz="4" w:space="0" w:color="auto"/>
              <w:right w:val="single" w:sz="12" w:space="0" w:color="auto"/>
            </w:tcBorders>
            <w:shd w:val="clear" w:color="auto" w:fill="auto"/>
            <w:noWrap/>
            <w:vAlign w:val="center"/>
            <w:hideMark/>
          </w:tcPr>
          <w:p w14:paraId="25C8EA3A" w14:textId="77777777" w:rsidR="00E75296" w:rsidRPr="00E75296" w:rsidRDefault="00E75296" w:rsidP="00E75296">
            <w:pPr>
              <w:widowControl/>
              <w:suppressAutoHyphens w:val="0"/>
              <w:jc w:val="center"/>
              <w:rPr>
                <w:rFonts w:ascii="Calibri" w:hAnsi="Calibri"/>
                <w:color w:val="000000"/>
                <w:sz w:val="22"/>
                <w:szCs w:val="22"/>
                <w:lang w:eastAsia="en-US"/>
              </w:rPr>
            </w:pPr>
            <w:r w:rsidRPr="00E75296">
              <w:rPr>
                <w:rFonts w:ascii="Calibri" w:hAnsi="Calibri"/>
                <w:color w:val="000000"/>
                <w:sz w:val="22"/>
                <w:szCs w:val="22"/>
                <w:lang w:eastAsia="en-US"/>
              </w:rPr>
              <w:t>-16.94</w:t>
            </w:r>
          </w:p>
        </w:tc>
      </w:tr>
      <w:tr w:rsidR="00E75296" w:rsidRPr="00E75296" w14:paraId="71AECD26" w14:textId="77777777" w:rsidTr="00E75296">
        <w:trPr>
          <w:trHeight w:val="312"/>
          <w:jc w:val="center"/>
        </w:trPr>
        <w:tc>
          <w:tcPr>
            <w:tcW w:w="1580" w:type="dxa"/>
            <w:tcBorders>
              <w:top w:val="nil"/>
              <w:left w:val="single" w:sz="12" w:space="0" w:color="auto"/>
              <w:bottom w:val="single" w:sz="4" w:space="0" w:color="auto"/>
              <w:right w:val="single" w:sz="12" w:space="0" w:color="auto"/>
            </w:tcBorders>
            <w:shd w:val="clear" w:color="auto" w:fill="auto"/>
            <w:noWrap/>
            <w:vAlign w:val="center"/>
            <w:hideMark/>
          </w:tcPr>
          <w:p w14:paraId="3457D97F" w14:textId="77777777" w:rsidR="00E75296" w:rsidRPr="00E75296" w:rsidRDefault="00E75296" w:rsidP="00E75296">
            <w:pPr>
              <w:widowControl/>
              <w:suppressAutoHyphens w:val="0"/>
              <w:jc w:val="center"/>
              <w:rPr>
                <w:rFonts w:ascii="Calibri" w:hAnsi="Calibri"/>
                <w:color w:val="000000"/>
                <w:sz w:val="22"/>
                <w:szCs w:val="22"/>
                <w:lang w:eastAsia="en-US"/>
              </w:rPr>
            </w:pPr>
            <w:r w:rsidRPr="00E75296">
              <w:rPr>
                <w:rFonts w:ascii="Calibri" w:hAnsi="Calibri"/>
                <w:color w:val="000000"/>
                <w:sz w:val="22"/>
                <w:szCs w:val="22"/>
                <w:lang w:eastAsia="en-US"/>
              </w:rPr>
              <w:t>H2</w:t>
            </w:r>
          </w:p>
        </w:tc>
        <w:tc>
          <w:tcPr>
            <w:tcW w:w="1480" w:type="dxa"/>
            <w:tcBorders>
              <w:top w:val="nil"/>
              <w:left w:val="nil"/>
              <w:bottom w:val="single" w:sz="4" w:space="0" w:color="auto"/>
              <w:right w:val="single" w:sz="12" w:space="0" w:color="auto"/>
            </w:tcBorders>
            <w:shd w:val="clear" w:color="auto" w:fill="auto"/>
            <w:noWrap/>
            <w:vAlign w:val="center"/>
            <w:hideMark/>
          </w:tcPr>
          <w:p w14:paraId="293FBBEC" w14:textId="77777777" w:rsidR="00E75296" w:rsidRPr="00E75296" w:rsidRDefault="00E75296" w:rsidP="00E75296">
            <w:pPr>
              <w:widowControl/>
              <w:suppressAutoHyphens w:val="0"/>
              <w:jc w:val="center"/>
              <w:rPr>
                <w:rFonts w:ascii="Calibri" w:hAnsi="Calibri"/>
                <w:color w:val="000000"/>
                <w:sz w:val="22"/>
                <w:szCs w:val="22"/>
                <w:lang w:eastAsia="en-US"/>
              </w:rPr>
            </w:pPr>
            <w:r w:rsidRPr="00E75296">
              <w:rPr>
                <w:rFonts w:ascii="Calibri" w:hAnsi="Calibri"/>
                <w:color w:val="000000"/>
                <w:sz w:val="22"/>
                <w:szCs w:val="22"/>
                <w:lang w:eastAsia="en-US"/>
              </w:rPr>
              <w:t>-1.45</w:t>
            </w:r>
          </w:p>
        </w:tc>
        <w:tc>
          <w:tcPr>
            <w:tcW w:w="1480" w:type="dxa"/>
            <w:tcBorders>
              <w:top w:val="nil"/>
              <w:left w:val="nil"/>
              <w:bottom w:val="single" w:sz="4" w:space="0" w:color="auto"/>
              <w:right w:val="single" w:sz="12" w:space="0" w:color="auto"/>
            </w:tcBorders>
            <w:shd w:val="clear" w:color="auto" w:fill="auto"/>
            <w:noWrap/>
            <w:vAlign w:val="center"/>
            <w:hideMark/>
          </w:tcPr>
          <w:p w14:paraId="0D191DF6" w14:textId="77777777" w:rsidR="00E75296" w:rsidRPr="00E75296" w:rsidRDefault="00E75296" w:rsidP="00E75296">
            <w:pPr>
              <w:widowControl/>
              <w:suppressAutoHyphens w:val="0"/>
              <w:jc w:val="center"/>
              <w:rPr>
                <w:rFonts w:ascii="Calibri" w:hAnsi="Calibri"/>
                <w:color w:val="000000"/>
                <w:sz w:val="22"/>
                <w:szCs w:val="22"/>
                <w:lang w:eastAsia="en-US"/>
              </w:rPr>
            </w:pPr>
            <w:r w:rsidRPr="00E75296">
              <w:rPr>
                <w:rFonts w:ascii="Calibri" w:hAnsi="Calibri"/>
                <w:color w:val="000000"/>
                <w:sz w:val="22"/>
                <w:szCs w:val="22"/>
                <w:lang w:eastAsia="en-US"/>
              </w:rPr>
              <w:t>812.65</w:t>
            </w:r>
          </w:p>
        </w:tc>
        <w:tc>
          <w:tcPr>
            <w:tcW w:w="1480" w:type="dxa"/>
            <w:vMerge/>
            <w:tcBorders>
              <w:top w:val="nil"/>
              <w:left w:val="single" w:sz="12" w:space="0" w:color="auto"/>
              <w:bottom w:val="single" w:sz="12" w:space="0" w:color="000000"/>
              <w:right w:val="single" w:sz="12" w:space="0" w:color="auto"/>
            </w:tcBorders>
            <w:vAlign w:val="center"/>
            <w:hideMark/>
          </w:tcPr>
          <w:p w14:paraId="179F15F3" w14:textId="77777777" w:rsidR="00E75296" w:rsidRPr="00E75296" w:rsidRDefault="00E75296" w:rsidP="00E75296">
            <w:pPr>
              <w:widowControl/>
              <w:suppressAutoHyphens w:val="0"/>
              <w:rPr>
                <w:rFonts w:ascii="Calibri" w:hAnsi="Calibri"/>
                <w:color w:val="000000"/>
                <w:sz w:val="22"/>
                <w:szCs w:val="22"/>
                <w:lang w:eastAsia="en-US"/>
              </w:rPr>
            </w:pPr>
          </w:p>
        </w:tc>
        <w:tc>
          <w:tcPr>
            <w:tcW w:w="2360" w:type="dxa"/>
            <w:tcBorders>
              <w:top w:val="nil"/>
              <w:left w:val="nil"/>
              <w:bottom w:val="single" w:sz="4" w:space="0" w:color="auto"/>
              <w:right w:val="single" w:sz="12" w:space="0" w:color="auto"/>
            </w:tcBorders>
            <w:shd w:val="clear" w:color="auto" w:fill="auto"/>
            <w:noWrap/>
            <w:vAlign w:val="center"/>
            <w:hideMark/>
          </w:tcPr>
          <w:p w14:paraId="4D19CBDD" w14:textId="77777777" w:rsidR="00E75296" w:rsidRPr="00E75296" w:rsidRDefault="00E75296" w:rsidP="00E75296">
            <w:pPr>
              <w:widowControl/>
              <w:suppressAutoHyphens w:val="0"/>
              <w:jc w:val="center"/>
              <w:rPr>
                <w:rFonts w:ascii="Calibri" w:hAnsi="Calibri"/>
                <w:color w:val="000000"/>
                <w:sz w:val="22"/>
                <w:szCs w:val="22"/>
                <w:lang w:eastAsia="en-US"/>
              </w:rPr>
            </w:pPr>
            <w:r w:rsidRPr="00E75296">
              <w:rPr>
                <w:rFonts w:ascii="Calibri" w:hAnsi="Calibri"/>
                <w:color w:val="000000"/>
                <w:sz w:val="22"/>
                <w:szCs w:val="22"/>
                <w:lang w:eastAsia="en-US"/>
              </w:rPr>
              <w:t>13.04</w:t>
            </w:r>
          </w:p>
        </w:tc>
      </w:tr>
      <w:tr w:rsidR="00E75296" w:rsidRPr="00E75296" w14:paraId="382197C8" w14:textId="77777777" w:rsidTr="00E75296">
        <w:trPr>
          <w:trHeight w:val="300"/>
          <w:jc w:val="center"/>
        </w:trPr>
        <w:tc>
          <w:tcPr>
            <w:tcW w:w="1580" w:type="dxa"/>
            <w:tcBorders>
              <w:top w:val="nil"/>
              <w:left w:val="single" w:sz="12" w:space="0" w:color="auto"/>
              <w:bottom w:val="single" w:sz="4" w:space="0" w:color="auto"/>
              <w:right w:val="single" w:sz="12" w:space="0" w:color="auto"/>
            </w:tcBorders>
            <w:shd w:val="clear" w:color="auto" w:fill="auto"/>
            <w:noWrap/>
            <w:vAlign w:val="center"/>
            <w:hideMark/>
          </w:tcPr>
          <w:p w14:paraId="5A013246" w14:textId="77777777" w:rsidR="00E75296" w:rsidRPr="00E75296" w:rsidRDefault="00E75296" w:rsidP="00E75296">
            <w:pPr>
              <w:widowControl/>
              <w:suppressAutoHyphens w:val="0"/>
              <w:jc w:val="center"/>
              <w:rPr>
                <w:rFonts w:ascii="Calibri" w:hAnsi="Calibri"/>
                <w:color w:val="000000"/>
                <w:sz w:val="22"/>
                <w:szCs w:val="22"/>
                <w:lang w:eastAsia="en-US"/>
              </w:rPr>
            </w:pPr>
            <w:r w:rsidRPr="00E75296">
              <w:rPr>
                <w:rFonts w:ascii="Calibri" w:hAnsi="Calibri"/>
                <w:color w:val="000000"/>
                <w:sz w:val="22"/>
                <w:szCs w:val="22"/>
                <w:lang w:eastAsia="en-US"/>
              </w:rPr>
              <w:t>H3</w:t>
            </w:r>
          </w:p>
        </w:tc>
        <w:tc>
          <w:tcPr>
            <w:tcW w:w="1480" w:type="dxa"/>
            <w:tcBorders>
              <w:top w:val="nil"/>
              <w:left w:val="nil"/>
              <w:bottom w:val="single" w:sz="4" w:space="0" w:color="auto"/>
              <w:right w:val="single" w:sz="12" w:space="0" w:color="auto"/>
            </w:tcBorders>
            <w:shd w:val="clear" w:color="auto" w:fill="auto"/>
            <w:noWrap/>
            <w:vAlign w:val="center"/>
            <w:hideMark/>
          </w:tcPr>
          <w:p w14:paraId="7AF290DA" w14:textId="77777777" w:rsidR="00E75296" w:rsidRPr="00E75296" w:rsidRDefault="00E75296" w:rsidP="00E75296">
            <w:pPr>
              <w:widowControl/>
              <w:suppressAutoHyphens w:val="0"/>
              <w:jc w:val="center"/>
              <w:rPr>
                <w:rFonts w:ascii="Calibri" w:hAnsi="Calibri"/>
                <w:color w:val="000000"/>
                <w:sz w:val="22"/>
                <w:szCs w:val="22"/>
                <w:lang w:eastAsia="en-US"/>
              </w:rPr>
            </w:pPr>
            <w:r w:rsidRPr="00E75296">
              <w:rPr>
                <w:rFonts w:ascii="Calibri" w:hAnsi="Calibri"/>
                <w:color w:val="000000"/>
                <w:sz w:val="22"/>
                <w:szCs w:val="22"/>
                <w:lang w:eastAsia="en-US"/>
              </w:rPr>
              <w:t>-1.7</w:t>
            </w:r>
          </w:p>
        </w:tc>
        <w:tc>
          <w:tcPr>
            <w:tcW w:w="1480" w:type="dxa"/>
            <w:tcBorders>
              <w:top w:val="nil"/>
              <w:left w:val="nil"/>
              <w:bottom w:val="single" w:sz="4" w:space="0" w:color="auto"/>
              <w:right w:val="single" w:sz="12" w:space="0" w:color="auto"/>
            </w:tcBorders>
            <w:shd w:val="clear" w:color="auto" w:fill="auto"/>
            <w:noWrap/>
            <w:vAlign w:val="center"/>
            <w:hideMark/>
          </w:tcPr>
          <w:p w14:paraId="46ABEAD7" w14:textId="77777777" w:rsidR="00E75296" w:rsidRPr="00E75296" w:rsidRDefault="00E75296" w:rsidP="00E75296">
            <w:pPr>
              <w:widowControl/>
              <w:suppressAutoHyphens w:val="0"/>
              <w:jc w:val="center"/>
              <w:rPr>
                <w:rFonts w:ascii="Calibri" w:hAnsi="Calibri"/>
                <w:color w:val="000000"/>
                <w:sz w:val="22"/>
                <w:szCs w:val="22"/>
                <w:lang w:eastAsia="en-US"/>
              </w:rPr>
            </w:pPr>
            <w:r w:rsidRPr="00E75296">
              <w:rPr>
                <w:rFonts w:ascii="Calibri" w:hAnsi="Calibri"/>
                <w:color w:val="000000"/>
                <w:sz w:val="22"/>
                <w:szCs w:val="22"/>
                <w:lang w:eastAsia="en-US"/>
              </w:rPr>
              <w:t>-2306.25</w:t>
            </w:r>
          </w:p>
        </w:tc>
        <w:tc>
          <w:tcPr>
            <w:tcW w:w="1480" w:type="dxa"/>
            <w:vMerge/>
            <w:tcBorders>
              <w:top w:val="nil"/>
              <w:left w:val="single" w:sz="12" w:space="0" w:color="auto"/>
              <w:bottom w:val="single" w:sz="12" w:space="0" w:color="000000"/>
              <w:right w:val="single" w:sz="12" w:space="0" w:color="auto"/>
            </w:tcBorders>
            <w:vAlign w:val="center"/>
            <w:hideMark/>
          </w:tcPr>
          <w:p w14:paraId="4C5D064F" w14:textId="77777777" w:rsidR="00E75296" w:rsidRPr="00E75296" w:rsidRDefault="00E75296" w:rsidP="00E75296">
            <w:pPr>
              <w:widowControl/>
              <w:suppressAutoHyphens w:val="0"/>
              <w:rPr>
                <w:rFonts w:ascii="Calibri" w:hAnsi="Calibri"/>
                <w:color w:val="000000"/>
                <w:sz w:val="22"/>
                <w:szCs w:val="22"/>
                <w:lang w:eastAsia="en-US"/>
              </w:rPr>
            </w:pPr>
          </w:p>
        </w:tc>
        <w:tc>
          <w:tcPr>
            <w:tcW w:w="2360" w:type="dxa"/>
            <w:tcBorders>
              <w:top w:val="nil"/>
              <w:left w:val="nil"/>
              <w:bottom w:val="single" w:sz="4" w:space="0" w:color="auto"/>
              <w:right w:val="single" w:sz="12" w:space="0" w:color="auto"/>
            </w:tcBorders>
            <w:shd w:val="clear" w:color="auto" w:fill="auto"/>
            <w:noWrap/>
            <w:vAlign w:val="center"/>
            <w:hideMark/>
          </w:tcPr>
          <w:p w14:paraId="27C7D420" w14:textId="77777777" w:rsidR="00E75296" w:rsidRPr="00E75296" w:rsidRDefault="00E75296" w:rsidP="00E75296">
            <w:pPr>
              <w:widowControl/>
              <w:suppressAutoHyphens w:val="0"/>
              <w:jc w:val="center"/>
              <w:rPr>
                <w:rFonts w:ascii="Calibri" w:hAnsi="Calibri"/>
                <w:color w:val="000000"/>
                <w:sz w:val="22"/>
                <w:szCs w:val="22"/>
                <w:lang w:eastAsia="en-US"/>
              </w:rPr>
            </w:pPr>
            <w:r w:rsidRPr="00E75296">
              <w:rPr>
                <w:rFonts w:ascii="Calibri" w:hAnsi="Calibri"/>
                <w:color w:val="000000"/>
                <w:sz w:val="22"/>
                <w:szCs w:val="22"/>
                <w:lang w:eastAsia="en-US"/>
              </w:rPr>
              <w:t>-1.95</w:t>
            </w:r>
          </w:p>
        </w:tc>
      </w:tr>
      <w:tr w:rsidR="00E75296" w:rsidRPr="00E75296" w14:paraId="6BCB70B1" w14:textId="77777777" w:rsidTr="00E75296">
        <w:trPr>
          <w:trHeight w:val="300"/>
          <w:jc w:val="center"/>
        </w:trPr>
        <w:tc>
          <w:tcPr>
            <w:tcW w:w="1580" w:type="dxa"/>
            <w:tcBorders>
              <w:top w:val="nil"/>
              <w:left w:val="single" w:sz="12" w:space="0" w:color="auto"/>
              <w:bottom w:val="single" w:sz="12" w:space="0" w:color="auto"/>
              <w:right w:val="single" w:sz="12" w:space="0" w:color="auto"/>
            </w:tcBorders>
            <w:shd w:val="clear" w:color="auto" w:fill="auto"/>
            <w:noWrap/>
            <w:vAlign w:val="center"/>
            <w:hideMark/>
          </w:tcPr>
          <w:p w14:paraId="7BC8AA6B" w14:textId="77777777" w:rsidR="00E75296" w:rsidRPr="00E75296" w:rsidRDefault="00E75296" w:rsidP="00E75296">
            <w:pPr>
              <w:widowControl/>
              <w:suppressAutoHyphens w:val="0"/>
              <w:jc w:val="center"/>
              <w:rPr>
                <w:rFonts w:ascii="Calibri" w:hAnsi="Calibri"/>
                <w:color w:val="000000"/>
                <w:sz w:val="22"/>
                <w:szCs w:val="22"/>
                <w:lang w:eastAsia="en-US"/>
              </w:rPr>
            </w:pPr>
            <w:r w:rsidRPr="00E75296">
              <w:rPr>
                <w:rFonts w:ascii="Calibri" w:hAnsi="Calibri"/>
                <w:color w:val="000000"/>
                <w:sz w:val="22"/>
                <w:szCs w:val="22"/>
                <w:lang w:eastAsia="en-US"/>
              </w:rPr>
              <w:t>H4</w:t>
            </w:r>
          </w:p>
        </w:tc>
        <w:tc>
          <w:tcPr>
            <w:tcW w:w="1480" w:type="dxa"/>
            <w:tcBorders>
              <w:top w:val="nil"/>
              <w:left w:val="nil"/>
              <w:bottom w:val="single" w:sz="12" w:space="0" w:color="auto"/>
              <w:right w:val="single" w:sz="12" w:space="0" w:color="auto"/>
            </w:tcBorders>
            <w:shd w:val="clear" w:color="auto" w:fill="auto"/>
            <w:noWrap/>
            <w:vAlign w:val="center"/>
            <w:hideMark/>
          </w:tcPr>
          <w:p w14:paraId="5C3ED81C" w14:textId="77777777" w:rsidR="00E75296" w:rsidRPr="00E75296" w:rsidRDefault="00E75296" w:rsidP="00E75296">
            <w:pPr>
              <w:widowControl/>
              <w:suppressAutoHyphens w:val="0"/>
              <w:jc w:val="center"/>
              <w:rPr>
                <w:rFonts w:ascii="Calibri" w:hAnsi="Calibri"/>
                <w:color w:val="000000"/>
                <w:sz w:val="22"/>
                <w:szCs w:val="22"/>
                <w:lang w:eastAsia="en-US"/>
              </w:rPr>
            </w:pPr>
            <w:r w:rsidRPr="00E75296">
              <w:rPr>
                <w:rFonts w:ascii="Calibri" w:hAnsi="Calibri"/>
                <w:color w:val="000000"/>
                <w:sz w:val="22"/>
                <w:szCs w:val="22"/>
                <w:lang w:eastAsia="en-US"/>
              </w:rPr>
              <w:t>-1.57</w:t>
            </w:r>
          </w:p>
        </w:tc>
        <w:tc>
          <w:tcPr>
            <w:tcW w:w="1480" w:type="dxa"/>
            <w:tcBorders>
              <w:top w:val="nil"/>
              <w:left w:val="nil"/>
              <w:bottom w:val="single" w:sz="12" w:space="0" w:color="auto"/>
              <w:right w:val="single" w:sz="12" w:space="0" w:color="auto"/>
            </w:tcBorders>
            <w:shd w:val="clear" w:color="auto" w:fill="auto"/>
            <w:noWrap/>
            <w:vAlign w:val="center"/>
            <w:hideMark/>
          </w:tcPr>
          <w:p w14:paraId="71F59325" w14:textId="77777777" w:rsidR="00E75296" w:rsidRPr="00E75296" w:rsidRDefault="00E75296" w:rsidP="00E75296">
            <w:pPr>
              <w:widowControl/>
              <w:suppressAutoHyphens w:val="0"/>
              <w:jc w:val="center"/>
              <w:rPr>
                <w:rFonts w:ascii="Calibri" w:hAnsi="Calibri"/>
                <w:color w:val="000000"/>
                <w:sz w:val="22"/>
                <w:szCs w:val="22"/>
                <w:lang w:eastAsia="en-US"/>
              </w:rPr>
            </w:pPr>
            <w:r w:rsidRPr="00E75296">
              <w:rPr>
                <w:rFonts w:ascii="Calibri" w:hAnsi="Calibri"/>
                <w:color w:val="000000"/>
                <w:sz w:val="22"/>
                <w:szCs w:val="22"/>
                <w:lang w:eastAsia="en-US"/>
              </w:rPr>
              <w:t>-7975.59</w:t>
            </w:r>
          </w:p>
        </w:tc>
        <w:tc>
          <w:tcPr>
            <w:tcW w:w="1480" w:type="dxa"/>
            <w:vMerge/>
            <w:tcBorders>
              <w:top w:val="nil"/>
              <w:left w:val="single" w:sz="12" w:space="0" w:color="auto"/>
              <w:bottom w:val="single" w:sz="12" w:space="0" w:color="000000"/>
              <w:right w:val="single" w:sz="12" w:space="0" w:color="auto"/>
            </w:tcBorders>
            <w:vAlign w:val="center"/>
            <w:hideMark/>
          </w:tcPr>
          <w:p w14:paraId="751ADEA3" w14:textId="77777777" w:rsidR="00E75296" w:rsidRPr="00E75296" w:rsidRDefault="00E75296" w:rsidP="00E75296">
            <w:pPr>
              <w:widowControl/>
              <w:suppressAutoHyphens w:val="0"/>
              <w:rPr>
                <w:rFonts w:ascii="Calibri" w:hAnsi="Calibri"/>
                <w:color w:val="000000"/>
                <w:sz w:val="22"/>
                <w:szCs w:val="22"/>
                <w:lang w:eastAsia="en-US"/>
              </w:rPr>
            </w:pPr>
          </w:p>
        </w:tc>
        <w:tc>
          <w:tcPr>
            <w:tcW w:w="2360" w:type="dxa"/>
            <w:tcBorders>
              <w:top w:val="nil"/>
              <w:left w:val="nil"/>
              <w:bottom w:val="single" w:sz="12" w:space="0" w:color="auto"/>
              <w:right w:val="single" w:sz="12" w:space="0" w:color="auto"/>
            </w:tcBorders>
            <w:shd w:val="clear" w:color="auto" w:fill="auto"/>
            <w:noWrap/>
            <w:vAlign w:val="center"/>
            <w:hideMark/>
          </w:tcPr>
          <w:p w14:paraId="22DBF825" w14:textId="77777777" w:rsidR="00E75296" w:rsidRPr="00E75296" w:rsidRDefault="00E75296" w:rsidP="00E75296">
            <w:pPr>
              <w:widowControl/>
              <w:suppressAutoHyphens w:val="0"/>
              <w:jc w:val="center"/>
              <w:rPr>
                <w:rFonts w:ascii="Calibri" w:hAnsi="Calibri"/>
                <w:color w:val="000000"/>
                <w:sz w:val="22"/>
                <w:szCs w:val="22"/>
                <w:lang w:eastAsia="en-US"/>
              </w:rPr>
            </w:pPr>
            <w:r w:rsidRPr="00E75296">
              <w:rPr>
                <w:rFonts w:ascii="Calibri" w:hAnsi="Calibri"/>
                <w:color w:val="000000"/>
                <w:sz w:val="22"/>
                <w:szCs w:val="22"/>
                <w:lang w:eastAsia="en-US"/>
              </w:rPr>
              <w:t>5.85</w:t>
            </w:r>
          </w:p>
        </w:tc>
      </w:tr>
      <w:tr w:rsidR="00E75296" w:rsidRPr="00E75296" w14:paraId="3C92FA88" w14:textId="77777777" w:rsidTr="00E75296">
        <w:trPr>
          <w:trHeight w:val="300"/>
          <w:jc w:val="center"/>
        </w:trPr>
        <w:tc>
          <w:tcPr>
            <w:tcW w:w="1580" w:type="dxa"/>
            <w:tcBorders>
              <w:top w:val="nil"/>
              <w:left w:val="single" w:sz="12" w:space="0" w:color="auto"/>
              <w:bottom w:val="single" w:sz="4" w:space="0" w:color="auto"/>
              <w:right w:val="single" w:sz="12" w:space="0" w:color="auto"/>
            </w:tcBorders>
            <w:shd w:val="clear" w:color="auto" w:fill="auto"/>
            <w:noWrap/>
            <w:vAlign w:val="center"/>
            <w:hideMark/>
          </w:tcPr>
          <w:p w14:paraId="76AF1A8D" w14:textId="77777777" w:rsidR="00E75296" w:rsidRPr="00E75296" w:rsidRDefault="00E75296" w:rsidP="00E75296">
            <w:pPr>
              <w:widowControl/>
              <w:suppressAutoHyphens w:val="0"/>
              <w:jc w:val="center"/>
              <w:rPr>
                <w:rFonts w:ascii="Calibri" w:hAnsi="Calibri"/>
                <w:color w:val="000000"/>
                <w:sz w:val="22"/>
                <w:szCs w:val="22"/>
                <w:lang w:eastAsia="en-US"/>
              </w:rPr>
            </w:pPr>
            <w:r w:rsidRPr="00E75296">
              <w:rPr>
                <w:rFonts w:ascii="Calibri" w:hAnsi="Calibri"/>
                <w:color w:val="000000"/>
                <w:sz w:val="22"/>
                <w:szCs w:val="22"/>
                <w:lang w:eastAsia="en-US"/>
              </w:rPr>
              <w:t>V1</w:t>
            </w:r>
          </w:p>
        </w:tc>
        <w:tc>
          <w:tcPr>
            <w:tcW w:w="1480" w:type="dxa"/>
            <w:tcBorders>
              <w:top w:val="nil"/>
              <w:left w:val="nil"/>
              <w:bottom w:val="single" w:sz="4" w:space="0" w:color="auto"/>
              <w:right w:val="single" w:sz="12" w:space="0" w:color="auto"/>
            </w:tcBorders>
            <w:shd w:val="clear" w:color="auto" w:fill="auto"/>
            <w:noWrap/>
            <w:vAlign w:val="center"/>
            <w:hideMark/>
          </w:tcPr>
          <w:p w14:paraId="369A94C6" w14:textId="77777777" w:rsidR="00E75296" w:rsidRPr="00E75296" w:rsidRDefault="00E75296" w:rsidP="00E75296">
            <w:pPr>
              <w:widowControl/>
              <w:suppressAutoHyphens w:val="0"/>
              <w:jc w:val="center"/>
              <w:rPr>
                <w:rFonts w:ascii="Calibri" w:hAnsi="Calibri"/>
                <w:color w:val="000000"/>
                <w:sz w:val="22"/>
                <w:szCs w:val="22"/>
                <w:lang w:eastAsia="en-US"/>
              </w:rPr>
            </w:pPr>
            <w:r w:rsidRPr="00E75296">
              <w:rPr>
                <w:rFonts w:ascii="Calibri" w:hAnsi="Calibri"/>
                <w:color w:val="000000"/>
                <w:sz w:val="22"/>
                <w:szCs w:val="22"/>
                <w:lang w:eastAsia="en-US"/>
              </w:rPr>
              <w:t>-1.44</w:t>
            </w:r>
          </w:p>
        </w:tc>
        <w:tc>
          <w:tcPr>
            <w:tcW w:w="1480" w:type="dxa"/>
            <w:tcBorders>
              <w:top w:val="nil"/>
              <w:left w:val="nil"/>
              <w:bottom w:val="single" w:sz="4" w:space="0" w:color="auto"/>
              <w:right w:val="single" w:sz="12" w:space="0" w:color="auto"/>
            </w:tcBorders>
            <w:shd w:val="clear" w:color="auto" w:fill="auto"/>
            <w:noWrap/>
            <w:vAlign w:val="center"/>
            <w:hideMark/>
          </w:tcPr>
          <w:p w14:paraId="634A4C04" w14:textId="77777777" w:rsidR="00E75296" w:rsidRPr="00E75296" w:rsidRDefault="00E75296" w:rsidP="00E75296">
            <w:pPr>
              <w:widowControl/>
              <w:suppressAutoHyphens w:val="0"/>
              <w:jc w:val="center"/>
              <w:rPr>
                <w:rFonts w:ascii="Calibri" w:hAnsi="Calibri"/>
                <w:color w:val="000000"/>
                <w:sz w:val="22"/>
                <w:szCs w:val="22"/>
                <w:lang w:eastAsia="en-US"/>
              </w:rPr>
            </w:pPr>
            <w:r w:rsidRPr="00E75296">
              <w:rPr>
                <w:rFonts w:ascii="Calibri" w:hAnsi="Calibri"/>
                <w:color w:val="000000"/>
                <w:sz w:val="22"/>
                <w:szCs w:val="22"/>
                <w:lang w:eastAsia="en-US"/>
              </w:rPr>
              <w:t>3668.89</w:t>
            </w:r>
          </w:p>
        </w:tc>
        <w:tc>
          <w:tcPr>
            <w:tcW w:w="1480" w:type="dxa"/>
            <w:vMerge w:val="restart"/>
            <w:tcBorders>
              <w:top w:val="nil"/>
              <w:left w:val="single" w:sz="12" w:space="0" w:color="auto"/>
              <w:bottom w:val="single" w:sz="12" w:space="0" w:color="000000"/>
              <w:right w:val="single" w:sz="12" w:space="0" w:color="auto"/>
            </w:tcBorders>
            <w:shd w:val="clear" w:color="auto" w:fill="auto"/>
            <w:noWrap/>
            <w:vAlign w:val="center"/>
            <w:hideMark/>
          </w:tcPr>
          <w:p w14:paraId="3453185C" w14:textId="77777777" w:rsidR="00E75296" w:rsidRPr="00E75296" w:rsidRDefault="00E75296" w:rsidP="00E75296">
            <w:pPr>
              <w:widowControl/>
              <w:suppressAutoHyphens w:val="0"/>
              <w:jc w:val="center"/>
              <w:rPr>
                <w:rFonts w:ascii="Calibri" w:hAnsi="Calibri"/>
                <w:color w:val="000000"/>
                <w:sz w:val="22"/>
                <w:szCs w:val="22"/>
                <w:lang w:eastAsia="en-US"/>
              </w:rPr>
            </w:pPr>
            <w:r w:rsidRPr="00E75296">
              <w:rPr>
                <w:rFonts w:ascii="Calibri" w:hAnsi="Calibri"/>
                <w:color w:val="000000"/>
                <w:sz w:val="22"/>
                <w:szCs w:val="22"/>
                <w:lang w:eastAsia="en-US"/>
              </w:rPr>
              <w:t>-1.54</w:t>
            </w:r>
          </w:p>
        </w:tc>
        <w:tc>
          <w:tcPr>
            <w:tcW w:w="2360" w:type="dxa"/>
            <w:tcBorders>
              <w:top w:val="nil"/>
              <w:left w:val="nil"/>
              <w:bottom w:val="single" w:sz="4" w:space="0" w:color="auto"/>
              <w:right w:val="single" w:sz="12" w:space="0" w:color="auto"/>
            </w:tcBorders>
            <w:shd w:val="clear" w:color="auto" w:fill="auto"/>
            <w:noWrap/>
            <w:vAlign w:val="center"/>
            <w:hideMark/>
          </w:tcPr>
          <w:p w14:paraId="72DA5244" w14:textId="77777777" w:rsidR="00E75296" w:rsidRPr="00E75296" w:rsidRDefault="00E75296" w:rsidP="00E75296">
            <w:pPr>
              <w:widowControl/>
              <w:suppressAutoHyphens w:val="0"/>
              <w:jc w:val="center"/>
              <w:rPr>
                <w:rFonts w:ascii="Calibri" w:hAnsi="Calibri"/>
                <w:color w:val="000000"/>
                <w:sz w:val="22"/>
                <w:szCs w:val="22"/>
                <w:lang w:eastAsia="en-US"/>
              </w:rPr>
            </w:pPr>
            <w:r w:rsidRPr="00E75296">
              <w:rPr>
                <w:rFonts w:ascii="Calibri" w:hAnsi="Calibri"/>
                <w:color w:val="000000"/>
                <w:sz w:val="22"/>
                <w:szCs w:val="22"/>
                <w:lang w:eastAsia="en-US"/>
              </w:rPr>
              <w:t>6.19</w:t>
            </w:r>
          </w:p>
        </w:tc>
      </w:tr>
      <w:tr w:rsidR="00E75296" w:rsidRPr="00E75296" w14:paraId="437391E4" w14:textId="77777777" w:rsidTr="00E75296">
        <w:trPr>
          <w:trHeight w:val="288"/>
          <w:jc w:val="center"/>
        </w:trPr>
        <w:tc>
          <w:tcPr>
            <w:tcW w:w="1580" w:type="dxa"/>
            <w:tcBorders>
              <w:top w:val="nil"/>
              <w:left w:val="single" w:sz="12" w:space="0" w:color="auto"/>
              <w:bottom w:val="single" w:sz="4" w:space="0" w:color="auto"/>
              <w:right w:val="single" w:sz="12" w:space="0" w:color="auto"/>
            </w:tcBorders>
            <w:shd w:val="clear" w:color="auto" w:fill="auto"/>
            <w:noWrap/>
            <w:vAlign w:val="center"/>
            <w:hideMark/>
          </w:tcPr>
          <w:p w14:paraId="6DA20899" w14:textId="77777777" w:rsidR="00E75296" w:rsidRPr="00E75296" w:rsidRDefault="00E75296" w:rsidP="00E75296">
            <w:pPr>
              <w:widowControl/>
              <w:suppressAutoHyphens w:val="0"/>
              <w:jc w:val="center"/>
              <w:rPr>
                <w:rFonts w:ascii="Calibri" w:hAnsi="Calibri"/>
                <w:color w:val="000000"/>
                <w:sz w:val="22"/>
                <w:szCs w:val="22"/>
                <w:lang w:eastAsia="en-US"/>
              </w:rPr>
            </w:pPr>
            <w:r w:rsidRPr="00E75296">
              <w:rPr>
                <w:rFonts w:ascii="Calibri" w:hAnsi="Calibri"/>
                <w:color w:val="000000"/>
                <w:sz w:val="22"/>
                <w:szCs w:val="22"/>
                <w:lang w:eastAsia="en-US"/>
              </w:rPr>
              <w:t>V2</w:t>
            </w:r>
          </w:p>
        </w:tc>
        <w:tc>
          <w:tcPr>
            <w:tcW w:w="1480" w:type="dxa"/>
            <w:tcBorders>
              <w:top w:val="nil"/>
              <w:left w:val="nil"/>
              <w:bottom w:val="single" w:sz="4" w:space="0" w:color="auto"/>
              <w:right w:val="single" w:sz="12" w:space="0" w:color="auto"/>
            </w:tcBorders>
            <w:shd w:val="clear" w:color="auto" w:fill="auto"/>
            <w:noWrap/>
            <w:vAlign w:val="center"/>
            <w:hideMark/>
          </w:tcPr>
          <w:p w14:paraId="7C30C393" w14:textId="77777777" w:rsidR="00E75296" w:rsidRPr="00E75296" w:rsidRDefault="00E75296" w:rsidP="00E75296">
            <w:pPr>
              <w:widowControl/>
              <w:suppressAutoHyphens w:val="0"/>
              <w:jc w:val="center"/>
              <w:rPr>
                <w:rFonts w:ascii="Calibri" w:hAnsi="Calibri"/>
                <w:color w:val="000000"/>
                <w:sz w:val="22"/>
                <w:szCs w:val="22"/>
                <w:lang w:eastAsia="en-US"/>
              </w:rPr>
            </w:pPr>
            <w:r w:rsidRPr="00E75296">
              <w:rPr>
                <w:rFonts w:ascii="Calibri" w:hAnsi="Calibri"/>
                <w:color w:val="000000"/>
                <w:sz w:val="22"/>
                <w:szCs w:val="22"/>
                <w:lang w:eastAsia="en-US"/>
              </w:rPr>
              <w:t>-1.45</w:t>
            </w:r>
          </w:p>
        </w:tc>
        <w:tc>
          <w:tcPr>
            <w:tcW w:w="1480" w:type="dxa"/>
            <w:tcBorders>
              <w:top w:val="nil"/>
              <w:left w:val="nil"/>
              <w:bottom w:val="single" w:sz="4" w:space="0" w:color="auto"/>
              <w:right w:val="single" w:sz="12" w:space="0" w:color="auto"/>
            </w:tcBorders>
            <w:shd w:val="clear" w:color="auto" w:fill="auto"/>
            <w:noWrap/>
            <w:vAlign w:val="center"/>
            <w:hideMark/>
          </w:tcPr>
          <w:p w14:paraId="75CBD11D" w14:textId="77777777" w:rsidR="00E75296" w:rsidRPr="00E75296" w:rsidRDefault="00E75296" w:rsidP="00E75296">
            <w:pPr>
              <w:widowControl/>
              <w:suppressAutoHyphens w:val="0"/>
              <w:jc w:val="center"/>
              <w:rPr>
                <w:rFonts w:ascii="Calibri" w:hAnsi="Calibri"/>
                <w:color w:val="000000"/>
                <w:sz w:val="22"/>
                <w:szCs w:val="22"/>
                <w:lang w:eastAsia="en-US"/>
              </w:rPr>
            </w:pPr>
            <w:r w:rsidRPr="00E75296">
              <w:rPr>
                <w:rFonts w:ascii="Calibri" w:hAnsi="Calibri"/>
                <w:color w:val="000000"/>
                <w:sz w:val="22"/>
                <w:szCs w:val="22"/>
                <w:lang w:eastAsia="en-US"/>
              </w:rPr>
              <w:t>-4205.36</w:t>
            </w:r>
          </w:p>
        </w:tc>
        <w:tc>
          <w:tcPr>
            <w:tcW w:w="1480" w:type="dxa"/>
            <w:vMerge/>
            <w:tcBorders>
              <w:top w:val="nil"/>
              <w:left w:val="single" w:sz="12" w:space="0" w:color="auto"/>
              <w:bottom w:val="single" w:sz="12" w:space="0" w:color="000000"/>
              <w:right w:val="single" w:sz="12" w:space="0" w:color="auto"/>
            </w:tcBorders>
            <w:vAlign w:val="center"/>
            <w:hideMark/>
          </w:tcPr>
          <w:p w14:paraId="27224956" w14:textId="77777777" w:rsidR="00E75296" w:rsidRPr="00E75296" w:rsidRDefault="00E75296" w:rsidP="00E75296">
            <w:pPr>
              <w:widowControl/>
              <w:suppressAutoHyphens w:val="0"/>
              <w:rPr>
                <w:rFonts w:ascii="Calibri" w:hAnsi="Calibri"/>
                <w:color w:val="000000"/>
                <w:sz w:val="22"/>
                <w:szCs w:val="22"/>
                <w:lang w:eastAsia="en-US"/>
              </w:rPr>
            </w:pPr>
          </w:p>
        </w:tc>
        <w:tc>
          <w:tcPr>
            <w:tcW w:w="2360" w:type="dxa"/>
            <w:tcBorders>
              <w:top w:val="nil"/>
              <w:left w:val="nil"/>
              <w:bottom w:val="single" w:sz="4" w:space="0" w:color="auto"/>
              <w:right w:val="single" w:sz="12" w:space="0" w:color="auto"/>
            </w:tcBorders>
            <w:shd w:val="clear" w:color="auto" w:fill="auto"/>
            <w:noWrap/>
            <w:vAlign w:val="center"/>
            <w:hideMark/>
          </w:tcPr>
          <w:p w14:paraId="69642F32" w14:textId="77777777" w:rsidR="00E75296" w:rsidRPr="00E75296" w:rsidRDefault="00E75296" w:rsidP="00E75296">
            <w:pPr>
              <w:widowControl/>
              <w:suppressAutoHyphens w:val="0"/>
              <w:jc w:val="center"/>
              <w:rPr>
                <w:rFonts w:ascii="Calibri" w:hAnsi="Calibri"/>
                <w:color w:val="000000"/>
                <w:sz w:val="22"/>
                <w:szCs w:val="22"/>
                <w:lang w:eastAsia="en-US"/>
              </w:rPr>
            </w:pPr>
            <w:r w:rsidRPr="00E75296">
              <w:rPr>
                <w:rFonts w:ascii="Calibri" w:hAnsi="Calibri"/>
                <w:color w:val="000000"/>
                <w:sz w:val="22"/>
                <w:szCs w:val="22"/>
                <w:lang w:eastAsia="en-US"/>
              </w:rPr>
              <w:t>5.54</w:t>
            </w:r>
          </w:p>
        </w:tc>
      </w:tr>
      <w:tr w:rsidR="00E75296" w:rsidRPr="00E75296" w14:paraId="61E64565" w14:textId="77777777" w:rsidTr="00E75296">
        <w:trPr>
          <w:trHeight w:val="288"/>
          <w:jc w:val="center"/>
        </w:trPr>
        <w:tc>
          <w:tcPr>
            <w:tcW w:w="1580" w:type="dxa"/>
            <w:tcBorders>
              <w:top w:val="nil"/>
              <w:left w:val="single" w:sz="12" w:space="0" w:color="auto"/>
              <w:bottom w:val="single" w:sz="4" w:space="0" w:color="auto"/>
              <w:right w:val="single" w:sz="12" w:space="0" w:color="auto"/>
            </w:tcBorders>
            <w:shd w:val="clear" w:color="auto" w:fill="auto"/>
            <w:noWrap/>
            <w:vAlign w:val="center"/>
            <w:hideMark/>
          </w:tcPr>
          <w:p w14:paraId="43B0B3EA" w14:textId="77777777" w:rsidR="00E75296" w:rsidRPr="00E75296" w:rsidRDefault="00E75296" w:rsidP="00E75296">
            <w:pPr>
              <w:widowControl/>
              <w:suppressAutoHyphens w:val="0"/>
              <w:jc w:val="center"/>
              <w:rPr>
                <w:rFonts w:ascii="Calibri" w:hAnsi="Calibri"/>
                <w:color w:val="000000"/>
                <w:sz w:val="22"/>
                <w:szCs w:val="22"/>
                <w:lang w:eastAsia="en-US"/>
              </w:rPr>
            </w:pPr>
            <w:r w:rsidRPr="00E75296">
              <w:rPr>
                <w:rFonts w:ascii="Calibri" w:hAnsi="Calibri"/>
                <w:color w:val="000000"/>
                <w:sz w:val="22"/>
                <w:szCs w:val="22"/>
                <w:lang w:eastAsia="en-US"/>
              </w:rPr>
              <w:t>V3</w:t>
            </w:r>
          </w:p>
        </w:tc>
        <w:tc>
          <w:tcPr>
            <w:tcW w:w="1480" w:type="dxa"/>
            <w:tcBorders>
              <w:top w:val="nil"/>
              <w:left w:val="nil"/>
              <w:bottom w:val="single" w:sz="4" w:space="0" w:color="auto"/>
              <w:right w:val="single" w:sz="12" w:space="0" w:color="auto"/>
            </w:tcBorders>
            <w:shd w:val="clear" w:color="auto" w:fill="auto"/>
            <w:noWrap/>
            <w:vAlign w:val="center"/>
            <w:hideMark/>
          </w:tcPr>
          <w:p w14:paraId="6CF2FAE9" w14:textId="77777777" w:rsidR="00E75296" w:rsidRPr="00E75296" w:rsidRDefault="00E75296" w:rsidP="00E75296">
            <w:pPr>
              <w:widowControl/>
              <w:suppressAutoHyphens w:val="0"/>
              <w:jc w:val="center"/>
              <w:rPr>
                <w:rFonts w:ascii="Calibri" w:hAnsi="Calibri"/>
                <w:color w:val="000000"/>
                <w:sz w:val="22"/>
                <w:szCs w:val="22"/>
                <w:lang w:eastAsia="en-US"/>
              </w:rPr>
            </w:pPr>
            <w:r w:rsidRPr="00E75296">
              <w:rPr>
                <w:rFonts w:ascii="Calibri" w:hAnsi="Calibri"/>
                <w:color w:val="000000"/>
                <w:sz w:val="22"/>
                <w:szCs w:val="22"/>
                <w:lang w:eastAsia="en-US"/>
              </w:rPr>
              <w:t>-1.78</w:t>
            </w:r>
          </w:p>
        </w:tc>
        <w:tc>
          <w:tcPr>
            <w:tcW w:w="1480" w:type="dxa"/>
            <w:tcBorders>
              <w:top w:val="nil"/>
              <w:left w:val="nil"/>
              <w:bottom w:val="single" w:sz="4" w:space="0" w:color="auto"/>
              <w:right w:val="single" w:sz="12" w:space="0" w:color="auto"/>
            </w:tcBorders>
            <w:shd w:val="clear" w:color="auto" w:fill="auto"/>
            <w:noWrap/>
            <w:vAlign w:val="center"/>
            <w:hideMark/>
          </w:tcPr>
          <w:p w14:paraId="4090B3DB" w14:textId="77777777" w:rsidR="00E75296" w:rsidRPr="00E75296" w:rsidRDefault="00E75296" w:rsidP="00E75296">
            <w:pPr>
              <w:widowControl/>
              <w:suppressAutoHyphens w:val="0"/>
              <w:jc w:val="center"/>
              <w:rPr>
                <w:rFonts w:ascii="Calibri" w:hAnsi="Calibri"/>
                <w:color w:val="000000"/>
                <w:sz w:val="22"/>
                <w:szCs w:val="22"/>
                <w:lang w:eastAsia="en-US"/>
              </w:rPr>
            </w:pPr>
            <w:r w:rsidRPr="00E75296">
              <w:rPr>
                <w:rFonts w:ascii="Calibri" w:hAnsi="Calibri"/>
                <w:color w:val="000000"/>
                <w:sz w:val="22"/>
                <w:szCs w:val="22"/>
                <w:lang w:eastAsia="en-US"/>
              </w:rPr>
              <w:t>611.54</w:t>
            </w:r>
          </w:p>
        </w:tc>
        <w:tc>
          <w:tcPr>
            <w:tcW w:w="1480" w:type="dxa"/>
            <w:vMerge/>
            <w:tcBorders>
              <w:top w:val="nil"/>
              <w:left w:val="single" w:sz="12" w:space="0" w:color="auto"/>
              <w:bottom w:val="single" w:sz="12" w:space="0" w:color="000000"/>
              <w:right w:val="single" w:sz="12" w:space="0" w:color="auto"/>
            </w:tcBorders>
            <w:vAlign w:val="center"/>
            <w:hideMark/>
          </w:tcPr>
          <w:p w14:paraId="0A50B21A" w14:textId="77777777" w:rsidR="00E75296" w:rsidRPr="00E75296" w:rsidRDefault="00E75296" w:rsidP="00E75296">
            <w:pPr>
              <w:widowControl/>
              <w:suppressAutoHyphens w:val="0"/>
              <w:rPr>
                <w:rFonts w:ascii="Calibri" w:hAnsi="Calibri"/>
                <w:color w:val="000000"/>
                <w:sz w:val="22"/>
                <w:szCs w:val="22"/>
                <w:lang w:eastAsia="en-US"/>
              </w:rPr>
            </w:pPr>
          </w:p>
        </w:tc>
        <w:tc>
          <w:tcPr>
            <w:tcW w:w="2360" w:type="dxa"/>
            <w:tcBorders>
              <w:top w:val="nil"/>
              <w:left w:val="nil"/>
              <w:bottom w:val="single" w:sz="4" w:space="0" w:color="auto"/>
              <w:right w:val="single" w:sz="12" w:space="0" w:color="auto"/>
            </w:tcBorders>
            <w:shd w:val="clear" w:color="auto" w:fill="auto"/>
            <w:noWrap/>
            <w:vAlign w:val="center"/>
            <w:hideMark/>
          </w:tcPr>
          <w:p w14:paraId="54CD453E" w14:textId="77777777" w:rsidR="00E75296" w:rsidRPr="00E75296" w:rsidRDefault="00E75296" w:rsidP="00E75296">
            <w:pPr>
              <w:widowControl/>
              <w:suppressAutoHyphens w:val="0"/>
              <w:jc w:val="center"/>
              <w:rPr>
                <w:rFonts w:ascii="Calibri" w:hAnsi="Calibri"/>
                <w:color w:val="000000"/>
                <w:sz w:val="22"/>
                <w:szCs w:val="22"/>
                <w:lang w:eastAsia="en-US"/>
              </w:rPr>
            </w:pPr>
            <w:r w:rsidRPr="00E75296">
              <w:rPr>
                <w:rFonts w:ascii="Calibri" w:hAnsi="Calibri"/>
                <w:color w:val="000000"/>
                <w:sz w:val="22"/>
                <w:szCs w:val="22"/>
                <w:lang w:eastAsia="en-US"/>
              </w:rPr>
              <w:t>-15.96</w:t>
            </w:r>
          </w:p>
        </w:tc>
      </w:tr>
      <w:tr w:rsidR="00E75296" w:rsidRPr="00E75296" w14:paraId="7F536F61" w14:textId="77777777" w:rsidTr="00E75296">
        <w:trPr>
          <w:trHeight w:val="300"/>
          <w:jc w:val="center"/>
        </w:trPr>
        <w:tc>
          <w:tcPr>
            <w:tcW w:w="1580" w:type="dxa"/>
            <w:tcBorders>
              <w:top w:val="nil"/>
              <w:left w:val="single" w:sz="12" w:space="0" w:color="auto"/>
              <w:bottom w:val="single" w:sz="12" w:space="0" w:color="auto"/>
              <w:right w:val="single" w:sz="12" w:space="0" w:color="auto"/>
            </w:tcBorders>
            <w:shd w:val="clear" w:color="auto" w:fill="auto"/>
            <w:noWrap/>
            <w:vAlign w:val="center"/>
            <w:hideMark/>
          </w:tcPr>
          <w:p w14:paraId="5A0126C8" w14:textId="77777777" w:rsidR="00E75296" w:rsidRPr="00E75296" w:rsidRDefault="00E75296" w:rsidP="00E75296">
            <w:pPr>
              <w:widowControl/>
              <w:suppressAutoHyphens w:val="0"/>
              <w:jc w:val="center"/>
              <w:rPr>
                <w:rFonts w:ascii="Calibri" w:hAnsi="Calibri"/>
                <w:color w:val="000000"/>
                <w:sz w:val="22"/>
                <w:szCs w:val="22"/>
                <w:lang w:eastAsia="en-US"/>
              </w:rPr>
            </w:pPr>
            <w:r w:rsidRPr="00E75296">
              <w:rPr>
                <w:rFonts w:ascii="Calibri" w:hAnsi="Calibri"/>
                <w:color w:val="000000"/>
                <w:sz w:val="22"/>
                <w:szCs w:val="22"/>
                <w:lang w:eastAsia="en-US"/>
              </w:rPr>
              <w:t>V4</w:t>
            </w:r>
          </w:p>
        </w:tc>
        <w:tc>
          <w:tcPr>
            <w:tcW w:w="1480" w:type="dxa"/>
            <w:tcBorders>
              <w:top w:val="nil"/>
              <w:left w:val="nil"/>
              <w:bottom w:val="single" w:sz="12" w:space="0" w:color="auto"/>
              <w:right w:val="single" w:sz="12" w:space="0" w:color="auto"/>
            </w:tcBorders>
            <w:shd w:val="clear" w:color="auto" w:fill="auto"/>
            <w:noWrap/>
            <w:vAlign w:val="center"/>
            <w:hideMark/>
          </w:tcPr>
          <w:p w14:paraId="7939A07E" w14:textId="77777777" w:rsidR="00E75296" w:rsidRPr="00E75296" w:rsidRDefault="00E75296" w:rsidP="00E75296">
            <w:pPr>
              <w:widowControl/>
              <w:suppressAutoHyphens w:val="0"/>
              <w:jc w:val="center"/>
              <w:rPr>
                <w:rFonts w:ascii="Calibri" w:hAnsi="Calibri"/>
                <w:color w:val="000000"/>
                <w:sz w:val="22"/>
                <w:szCs w:val="22"/>
                <w:lang w:eastAsia="en-US"/>
              </w:rPr>
            </w:pPr>
            <w:r w:rsidRPr="00E75296">
              <w:rPr>
                <w:rFonts w:ascii="Calibri" w:hAnsi="Calibri"/>
                <w:color w:val="000000"/>
                <w:sz w:val="22"/>
                <w:szCs w:val="22"/>
                <w:lang w:eastAsia="en-US"/>
              </w:rPr>
              <w:t>-1.47</w:t>
            </w:r>
          </w:p>
        </w:tc>
        <w:tc>
          <w:tcPr>
            <w:tcW w:w="1480" w:type="dxa"/>
            <w:tcBorders>
              <w:top w:val="nil"/>
              <w:left w:val="nil"/>
              <w:bottom w:val="single" w:sz="12" w:space="0" w:color="auto"/>
              <w:right w:val="single" w:sz="12" w:space="0" w:color="auto"/>
            </w:tcBorders>
            <w:shd w:val="clear" w:color="auto" w:fill="auto"/>
            <w:noWrap/>
            <w:vAlign w:val="center"/>
            <w:hideMark/>
          </w:tcPr>
          <w:p w14:paraId="32CEF9CF" w14:textId="77777777" w:rsidR="00E75296" w:rsidRPr="00E75296" w:rsidRDefault="00E75296" w:rsidP="00E75296">
            <w:pPr>
              <w:widowControl/>
              <w:suppressAutoHyphens w:val="0"/>
              <w:jc w:val="center"/>
              <w:rPr>
                <w:rFonts w:ascii="Calibri" w:hAnsi="Calibri"/>
                <w:color w:val="000000"/>
                <w:sz w:val="22"/>
                <w:szCs w:val="22"/>
                <w:lang w:eastAsia="en-US"/>
              </w:rPr>
            </w:pPr>
            <w:r w:rsidRPr="00E75296">
              <w:rPr>
                <w:rFonts w:ascii="Calibri" w:hAnsi="Calibri"/>
                <w:color w:val="000000"/>
                <w:sz w:val="22"/>
                <w:szCs w:val="22"/>
                <w:lang w:eastAsia="en-US"/>
              </w:rPr>
              <w:t>3233.16</w:t>
            </w:r>
          </w:p>
        </w:tc>
        <w:tc>
          <w:tcPr>
            <w:tcW w:w="1480" w:type="dxa"/>
            <w:vMerge/>
            <w:tcBorders>
              <w:top w:val="nil"/>
              <w:left w:val="single" w:sz="12" w:space="0" w:color="auto"/>
              <w:bottom w:val="single" w:sz="12" w:space="0" w:color="000000"/>
              <w:right w:val="single" w:sz="12" w:space="0" w:color="auto"/>
            </w:tcBorders>
            <w:vAlign w:val="center"/>
            <w:hideMark/>
          </w:tcPr>
          <w:p w14:paraId="49525397" w14:textId="77777777" w:rsidR="00E75296" w:rsidRPr="00E75296" w:rsidRDefault="00E75296" w:rsidP="00E75296">
            <w:pPr>
              <w:widowControl/>
              <w:suppressAutoHyphens w:val="0"/>
              <w:rPr>
                <w:rFonts w:ascii="Calibri" w:hAnsi="Calibri"/>
                <w:color w:val="000000"/>
                <w:sz w:val="22"/>
                <w:szCs w:val="22"/>
                <w:lang w:eastAsia="en-US"/>
              </w:rPr>
            </w:pPr>
          </w:p>
        </w:tc>
        <w:tc>
          <w:tcPr>
            <w:tcW w:w="2360" w:type="dxa"/>
            <w:tcBorders>
              <w:top w:val="nil"/>
              <w:left w:val="nil"/>
              <w:bottom w:val="single" w:sz="12" w:space="0" w:color="auto"/>
              <w:right w:val="single" w:sz="12" w:space="0" w:color="auto"/>
            </w:tcBorders>
            <w:shd w:val="clear" w:color="auto" w:fill="auto"/>
            <w:noWrap/>
            <w:vAlign w:val="center"/>
            <w:hideMark/>
          </w:tcPr>
          <w:p w14:paraId="765D9614" w14:textId="77777777" w:rsidR="00E75296" w:rsidRPr="00E75296" w:rsidRDefault="00E75296" w:rsidP="00E75296">
            <w:pPr>
              <w:widowControl/>
              <w:suppressAutoHyphens w:val="0"/>
              <w:jc w:val="center"/>
              <w:rPr>
                <w:rFonts w:ascii="Calibri" w:hAnsi="Calibri"/>
                <w:color w:val="000000"/>
                <w:sz w:val="22"/>
                <w:szCs w:val="22"/>
                <w:lang w:eastAsia="en-US"/>
              </w:rPr>
            </w:pPr>
            <w:r w:rsidRPr="00E75296">
              <w:rPr>
                <w:rFonts w:ascii="Calibri" w:hAnsi="Calibri"/>
                <w:color w:val="000000"/>
                <w:sz w:val="22"/>
                <w:szCs w:val="22"/>
                <w:lang w:eastAsia="en-US"/>
              </w:rPr>
              <w:t>4.23</w:t>
            </w:r>
          </w:p>
        </w:tc>
      </w:tr>
    </w:tbl>
    <w:p w14:paraId="105D4ABD" w14:textId="77777777" w:rsidR="000C07AD" w:rsidRDefault="000C07AD">
      <w:pPr>
        <w:tabs>
          <w:tab w:val="left" w:pos="0"/>
        </w:tabs>
        <w:suppressAutoHyphens w:val="0"/>
        <w:spacing w:line="276" w:lineRule="auto"/>
      </w:pPr>
    </w:p>
    <w:p w14:paraId="25FBC603" w14:textId="77777777" w:rsidR="008D4659" w:rsidRDefault="008D4659">
      <w:pPr>
        <w:tabs>
          <w:tab w:val="left" w:pos="0"/>
        </w:tabs>
        <w:suppressAutoHyphens w:val="0"/>
        <w:spacing w:line="276" w:lineRule="auto"/>
      </w:pPr>
    </w:p>
    <w:p w14:paraId="58E412D2" w14:textId="77777777" w:rsidR="002017E9" w:rsidRDefault="002017E9" w:rsidP="00D96CC5">
      <w:pPr>
        <w:keepNext/>
        <w:tabs>
          <w:tab w:val="left" w:pos="0"/>
        </w:tabs>
        <w:suppressAutoHyphens w:val="0"/>
        <w:spacing w:line="276" w:lineRule="auto"/>
        <w:jc w:val="center"/>
      </w:pPr>
      <w:r>
        <w:rPr>
          <w:noProof/>
          <w:lang w:eastAsia="en-US"/>
        </w:rPr>
        <w:drawing>
          <wp:inline distT="0" distB="0" distL="0" distR="0" wp14:anchorId="5AA97BCD" wp14:editId="387B343E">
            <wp:extent cx="4335780" cy="2547894"/>
            <wp:effectExtent l="0" t="0" r="7620"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1_HPI_HAM4_Linearity_test_20130521T165512.jpg"/>
                    <pic:cNvPicPr/>
                  </pic:nvPicPr>
                  <pic:blipFill rotWithShape="1">
                    <a:blip r:embed="rId41">
                      <a:extLst>
                        <a:ext uri="{28A0092B-C50C-407E-A947-70E740481C1C}">
                          <a14:useLocalDpi xmlns:a14="http://schemas.microsoft.com/office/drawing/2010/main" val="0"/>
                        </a:ext>
                      </a:extLst>
                    </a:blip>
                    <a:srcRect l="7195" r="7927" b="2792"/>
                    <a:stretch/>
                  </pic:blipFill>
                  <pic:spPr bwMode="auto">
                    <a:xfrm>
                      <a:off x="0" y="0"/>
                      <a:ext cx="4335780" cy="2547894"/>
                    </a:xfrm>
                    <a:prstGeom prst="rect">
                      <a:avLst/>
                    </a:prstGeom>
                    <a:ln>
                      <a:noFill/>
                    </a:ln>
                    <a:extLst>
                      <a:ext uri="{53640926-AAD7-44D8-BBD7-CCE9431645EC}">
                        <a14:shadowObscured xmlns:a14="http://schemas.microsoft.com/office/drawing/2010/main"/>
                      </a:ext>
                    </a:extLst>
                  </pic:spPr>
                </pic:pic>
              </a:graphicData>
            </a:graphic>
          </wp:inline>
        </w:drawing>
      </w:r>
    </w:p>
    <w:p w14:paraId="2928EB1E" w14:textId="3435D19A" w:rsidR="002017E9" w:rsidRDefault="002017E9" w:rsidP="002017E9">
      <w:pPr>
        <w:pStyle w:val="Caption"/>
        <w:jc w:val="center"/>
      </w:pPr>
      <w:r>
        <w:t xml:space="preserve">Figure </w:t>
      </w:r>
      <w:fldSimple w:instr=" SEQ Figure \* ARABIC ">
        <w:r w:rsidR="0060716F">
          <w:rPr>
            <w:noProof/>
          </w:rPr>
          <w:t>18</w:t>
        </w:r>
      </w:fldSimple>
      <w:r>
        <w:t>: Linearity Test</w:t>
      </w:r>
    </w:p>
    <w:p w14:paraId="21D094D3" w14:textId="77777777" w:rsidR="002017E9" w:rsidRDefault="002017E9">
      <w:pPr>
        <w:tabs>
          <w:tab w:val="left" w:pos="0"/>
        </w:tabs>
        <w:suppressAutoHyphens w:val="0"/>
        <w:spacing w:line="276" w:lineRule="auto"/>
      </w:pPr>
    </w:p>
    <w:p w14:paraId="6AD8C497" w14:textId="77777777" w:rsidR="00E75296" w:rsidRDefault="00E75296">
      <w:pPr>
        <w:widowControl/>
        <w:suppressAutoHyphens w:val="0"/>
        <w:rPr>
          <w:b/>
        </w:rPr>
      </w:pPr>
      <w:r>
        <w:rPr>
          <w:b/>
        </w:rPr>
        <w:br w:type="page"/>
      </w:r>
    </w:p>
    <w:p w14:paraId="214BB9F5" w14:textId="3EE4CEA7" w:rsidR="008D4659" w:rsidRDefault="008D4659" w:rsidP="008D4659">
      <w:pPr>
        <w:tabs>
          <w:tab w:val="left" w:pos="0"/>
        </w:tabs>
      </w:pPr>
      <w:r>
        <w:rPr>
          <w:b/>
        </w:rPr>
        <w:lastRenderedPageBreak/>
        <w:t xml:space="preserve">Scripts files for processing in SVN at: </w:t>
      </w:r>
    </w:p>
    <w:p w14:paraId="71299D14" w14:textId="77777777" w:rsidR="008D4659" w:rsidRDefault="008D4659" w:rsidP="008D4659">
      <w:pPr>
        <w:tabs>
          <w:tab w:val="left" w:pos="0"/>
        </w:tabs>
        <w:rPr>
          <w:i/>
        </w:rPr>
      </w:pPr>
      <w:r w:rsidRPr="00643F46">
        <w:rPr>
          <w:i/>
        </w:rPr>
        <w:t>/SeiSVN/seismic/HEPI/Common/Testing_Functions_HEPI/Static_Test_Local_Basis_HEPI.m</w:t>
      </w:r>
    </w:p>
    <w:p w14:paraId="647C077E" w14:textId="77777777" w:rsidR="008D4659" w:rsidRDefault="008D4659" w:rsidP="008D4659">
      <w:pPr>
        <w:tabs>
          <w:tab w:val="left" w:pos="0"/>
        </w:tabs>
        <w:rPr>
          <w:i/>
        </w:rPr>
      </w:pPr>
    </w:p>
    <w:p w14:paraId="053856F3" w14:textId="77777777" w:rsidR="008D4659" w:rsidRDefault="008D4659" w:rsidP="008D4659">
      <w:pPr>
        <w:tabs>
          <w:tab w:val="left" w:pos="0"/>
        </w:tabs>
      </w:pPr>
      <w:r>
        <w:rPr>
          <w:b/>
        </w:rPr>
        <w:t>Data in SVN at:</w:t>
      </w:r>
    </w:p>
    <w:p w14:paraId="5D6C6A83" w14:textId="77777777" w:rsidR="008D4659" w:rsidRDefault="008D4659" w:rsidP="008D4659">
      <w:pPr>
        <w:tabs>
          <w:tab w:val="left" w:pos="0"/>
        </w:tabs>
        <w:rPr>
          <w:i/>
        </w:rPr>
      </w:pPr>
      <w:proofErr w:type="spellStart"/>
      <w:r w:rsidRPr="00643F46">
        <w:rPr>
          <w:i/>
        </w:rPr>
        <w:t>SeiSVN</w:t>
      </w:r>
      <w:proofErr w:type="spellEnd"/>
      <w:r w:rsidRPr="00643F46">
        <w:rPr>
          <w:i/>
        </w:rPr>
        <w:t>/seismic/HEPI/</w:t>
      </w:r>
      <w:r>
        <w:rPr>
          <w:i/>
        </w:rPr>
        <w:t>L</w:t>
      </w:r>
      <w:r w:rsidRPr="00643F46">
        <w:rPr>
          <w:i/>
        </w:rPr>
        <w:t>1/</w:t>
      </w:r>
      <w:r w:rsidRPr="0094789D">
        <w:t xml:space="preserve"> </w:t>
      </w:r>
      <w:r w:rsidRPr="0094789D">
        <w:rPr>
          <w:i/>
        </w:rPr>
        <w:t>HAM4/Data/</w:t>
      </w:r>
      <w:proofErr w:type="spellStart"/>
      <w:r w:rsidRPr="0094789D">
        <w:rPr>
          <w:i/>
        </w:rPr>
        <w:t>Static_Tests</w:t>
      </w:r>
      <w:proofErr w:type="spellEnd"/>
      <w:r w:rsidRPr="0094789D">
        <w:rPr>
          <w:i/>
        </w:rPr>
        <w:t>/</w:t>
      </w:r>
    </w:p>
    <w:p w14:paraId="233F134F" w14:textId="77777777" w:rsidR="008D4659" w:rsidRPr="0094789D" w:rsidRDefault="008D4659" w:rsidP="008D4659">
      <w:pPr>
        <w:pStyle w:val="ListParagraph"/>
        <w:numPr>
          <w:ilvl w:val="0"/>
          <w:numId w:val="8"/>
        </w:numPr>
        <w:tabs>
          <w:tab w:val="left" w:pos="0"/>
        </w:tabs>
        <w:rPr>
          <w:i/>
        </w:rPr>
      </w:pPr>
      <w:r w:rsidRPr="0094789D">
        <w:rPr>
          <w:i/>
        </w:rPr>
        <w:t>L1_HPI_HAM4_Range_Of_Motion_20130520.mat</w:t>
      </w:r>
    </w:p>
    <w:p w14:paraId="45D490DF" w14:textId="77777777" w:rsidR="008D4659" w:rsidRDefault="008D4659" w:rsidP="008D4659">
      <w:pPr>
        <w:pStyle w:val="line886"/>
        <w:spacing w:before="28" w:after="28"/>
        <w:jc w:val="both"/>
        <w:rPr>
          <w:u w:val="single"/>
        </w:rPr>
      </w:pPr>
    </w:p>
    <w:tbl>
      <w:tblPr>
        <w:tblW w:w="6401" w:type="dxa"/>
        <w:jc w:val="center"/>
        <w:tblInd w:w="93" w:type="dxa"/>
        <w:tblLook w:val="04A0" w:firstRow="1" w:lastRow="0" w:firstColumn="1" w:lastColumn="0" w:noHBand="0" w:noVBand="1"/>
      </w:tblPr>
      <w:tblGrid>
        <w:gridCol w:w="1180"/>
        <w:gridCol w:w="1300"/>
        <w:gridCol w:w="1221"/>
        <w:gridCol w:w="1350"/>
        <w:gridCol w:w="1350"/>
      </w:tblGrid>
      <w:tr w:rsidR="00E75296" w:rsidRPr="0094789D" w14:paraId="21313DFA" w14:textId="77777777" w:rsidTr="00C27712">
        <w:trPr>
          <w:trHeight w:val="312"/>
          <w:jc w:val="center"/>
        </w:trPr>
        <w:tc>
          <w:tcPr>
            <w:tcW w:w="1180"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06C68652" w14:textId="3D3D3A33" w:rsidR="00E75296" w:rsidRPr="0094789D" w:rsidRDefault="00E75296" w:rsidP="008D4659">
            <w:pPr>
              <w:widowControl/>
              <w:suppressAutoHyphens w:val="0"/>
              <w:jc w:val="center"/>
              <w:rPr>
                <w:rFonts w:ascii="Calibri" w:hAnsi="Calibri"/>
                <w:color w:val="000000"/>
                <w:sz w:val="22"/>
                <w:szCs w:val="22"/>
                <w:lang w:eastAsia="en-US"/>
              </w:rPr>
            </w:pPr>
            <w:r>
              <w:rPr>
                <w:rFonts w:ascii="Calibri" w:hAnsi="Calibri"/>
                <w:color w:val="000000"/>
                <w:sz w:val="22"/>
                <w:szCs w:val="22"/>
              </w:rPr>
              <w:t> </w:t>
            </w:r>
          </w:p>
        </w:tc>
        <w:tc>
          <w:tcPr>
            <w:tcW w:w="1300" w:type="dxa"/>
            <w:tcBorders>
              <w:top w:val="single" w:sz="12" w:space="0" w:color="auto"/>
              <w:left w:val="nil"/>
              <w:bottom w:val="single" w:sz="12" w:space="0" w:color="auto"/>
              <w:right w:val="single" w:sz="12" w:space="0" w:color="auto"/>
            </w:tcBorders>
            <w:shd w:val="clear" w:color="auto" w:fill="auto"/>
            <w:noWrap/>
            <w:vAlign w:val="center"/>
            <w:hideMark/>
          </w:tcPr>
          <w:p w14:paraId="091B99F6" w14:textId="0C7B486F" w:rsidR="00E75296" w:rsidRPr="0094789D" w:rsidRDefault="00E75296" w:rsidP="008D4659">
            <w:pPr>
              <w:widowControl/>
              <w:suppressAutoHyphens w:val="0"/>
              <w:jc w:val="center"/>
              <w:rPr>
                <w:rFonts w:ascii="Calibri" w:hAnsi="Calibri"/>
                <w:color w:val="000000"/>
                <w:sz w:val="22"/>
                <w:szCs w:val="22"/>
                <w:lang w:eastAsia="en-US"/>
              </w:rPr>
            </w:pPr>
            <w:r>
              <w:rPr>
                <w:rFonts w:ascii="Calibri" w:hAnsi="Calibri"/>
                <w:color w:val="000000"/>
                <w:sz w:val="22"/>
                <w:szCs w:val="22"/>
              </w:rPr>
              <w:t>Positive Drive</w:t>
            </w:r>
          </w:p>
        </w:tc>
        <w:tc>
          <w:tcPr>
            <w:tcW w:w="1221" w:type="dxa"/>
            <w:tcBorders>
              <w:top w:val="single" w:sz="12" w:space="0" w:color="auto"/>
              <w:left w:val="nil"/>
              <w:bottom w:val="single" w:sz="12" w:space="0" w:color="auto"/>
              <w:right w:val="single" w:sz="12" w:space="0" w:color="auto"/>
            </w:tcBorders>
            <w:shd w:val="clear" w:color="auto" w:fill="auto"/>
            <w:noWrap/>
            <w:vAlign w:val="center"/>
            <w:hideMark/>
          </w:tcPr>
          <w:p w14:paraId="02EE1F41" w14:textId="5995A56F" w:rsidR="00E75296" w:rsidRPr="0094789D" w:rsidRDefault="00E75296" w:rsidP="008D4659">
            <w:pPr>
              <w:widowControl/>
              <w:suppressAutoHyphens w:val="0"/>
              <w:jc w:val="center"/>
              <w:rPr>
                <w:rFonts w:ascii="Calibri" w:hAnsi="Calibri"/>
                <w:color w:val="000000"/>
                <w:sz w:val="22"/>
                <w:szCs w:val="22"/>
                <w:lang w:eastAsia="en-US"/>
              </w:rPr>
            </w:pPr>
            <w:r>
              <w:rPr>
                <w:rFonts w:ascii="Calibri" w:hAnsi="Calibri"/>
                <w:color w:val="000000"/>
                <w:sz w:val="22"/>
                <w:szCs w:val="22"/>
              </w:rPr>
              <w:t>At Rest</w:t>
            </w:r>
          </w:p>
        </w:tc>
        <w:tc>
          <w:tcPr>
            <w:tcW w:w="1350" w:type="dxa"/>
            <w:tcBorders>
              <w:top w:val="single" w:sz="12" w:space="0" w:color="auto"/>
              <w:left w:val="nil"/>
              <w:bottom w:val="single" w:sz="12" w:space="0" w:color="auto"/>
              <w:right w:val="single" w:sz="12" w:space="0" w:color="auto"/>
            </w:tcBorders>
            <w:shd w:val="clear" w:color="auto" w:fill="auto"/>
            <w:noWrap/>
            <w:vAlign w:val="center"/>
            <w:hideMark/>
          </w:tcPr>
          <w:p w14:paraId="0431AC86" w14:textId="44F60E19" w:rsidR="00E75296" w:rsidRPr="0094789D" w:rsidRDefault="00E75296" w:rsidP="008D4659">
            <w:pPr>
              <w:widowControl/>
              <w:suppressAutoHyphens w:val="0"/>
              <w:jc w:val="center"/>
              <w:rPr>
                <w:rFonts w:ascii="Calibri" w:hAnsi="Calibri"/>
                <w:color w:val="000000"/>
                <w:sz w:val="22"/>
                <w:szCs w:val="22"/>
                <w:lang w:eastAsia="en-US"/>
              </w:rPr>
            </w:pPr>
            <w:r>
              <w:rPr>
                <w:rFonts w:ascii="Calibri" w:hAnsi="Calibri"/>
                <w:color w:val="000000"/>
                <w:sz w:val="22"/>
                <w:szCs w:val="22"/>
              </w:rPr>
              <w:t>Negative Drive</w:t>
            </w:r>
          </w:p>
        </w:tc>
        <w:tc>
          <w:tcPr>
            <w:tcW w:w="1350" w:type="dxa"/>
            <w:tcBorders>
              <w:top w:val="single" w:sz="12" w:space="0" w:color="auto"/>
              <w:left w:val="nil"/>
              <w:bottom w:val="single" w:sz="12" w:space="0" w:color="auto"/>
              <w:right w:val="single" w:sz="12" w:space="0" w:color="auto"/>
            </w:tcBorders>
            <w:vAlign w:val="center"/>
          </w:tcPr>
          <w:p w14:paraId="00B45519" w14:textId="2E87AB2D" w:rsidR="00E75296" w:rsidRPr="0094789D" w:rsidRDefault="00E75296" w:rsidP="008D4659">
            <w:pPr>
              <w:widowControl/>
              <w:suppressAutoHyphens w:val="0"/>
              <w:jc w:val="center"/>
              <w:rPr>
                <w:rFonts w:ascii="Calibri" w:hAnsi="Calibri"/>
                <w:color w:val="000000"/>
                <w:sz w:val="22"/>
                <w:szCs w:val="22"/>
                <w:lang w:eastAsia="en-US"/>
              </w:rPr>
            </w:pPr>
            <w:r>
              <w:rPr>
                <w:rFonts w:ascii="Calibri" w:hAnsi="Calibri"/>
                <w:color w:val="000000"/>
                <w:sz w:val="22"/>
                <w:szCs w:val="22"/>
              </w:rPr>
              <w:t>Amplitude</w:t>
            </w:r>
          </w:p>
        </w:tc>
      </w:tr>
      <w:tr w:rsidR="00E75296" w:rsidRPr="0094789D" w14:paraId="65A51951" w14:textId="77777777" w:rsidTr="00C27712">
        <w:trPr>
          <w:trHeight w:val="300"/>
          <w:jc w:val="center"/>
        </w:trPr>
        <w:tc>
          <w:tcPr>
            <w:tcW w:w="1180" w:type="dxa"/>
            <w:tcBorders>
              <w:top w:val="nil"/>
              <w:left w:val="single" w:sz="12" w:space="0" w:color="auto"/>
              <w:bottom w:val="single" w:sz="4" w:space="0" w:color="auto"/>
              <w:right w:val="single" w:sz="12" w:space="0" w:color="auto"/>
            </w:tcBorders>
            <w:shd w:val="clear" w:color="auto" w:fill="auto"/>
            <w:noWrap/>
            <w:vAlign w:val="center"/>
            <w:hideMark/>
          </w:tcPr>
          <w:p w14:paraId="79235DDF" w14:textId="1ED471A4" w:rsidR="00E75296" w:rsidRPr="0094789D" w:rsidRDefault="00E75296" w:rsidP="008D4659">
            <w:pPr>
              <w:widowControl/>
              <w:suppressAutoHyphens w:val="0"/>
              <w:jc w:val="center"/>
              <w:rPr>
                <w:rFonts w:ascii="Calibri" w:hAnsi="Calibri"/>
                <w:color w:val="000000"/>
                <w:sz w:val="22"/>
                <w:szCs w:val="22"/>
                <w:lang w:eastAsia="en-US"/>
              </w:rPr>
            </w:pPr>
            <w:r>
              <w:rPr>
                <w:rFonts w:ascii="Calibri" w:hAnsi="Calibri"/>
                <w:color w:val="000000"/>
                <w:sz w:val="22"/>
                <w:szCs w:val="22"/>
              </w:rPr>
              <w:t>H1</w:t>
            </w:r>
          </w:p>
        </w:tc>
        <w:tc>
          <w:tcPr>
            <w:tcW w:w="1300" w:type="dxa"/>
            <w:tcBorders>
              <w:top w:val="nil"/>
              <w:left w:val="nil"/>
              <w:bottom w:val="single" w:sz="4" w:space="0" w:color="auto"/>
              <w:right w:val="single" w:sz="12" w:space="0" w:color="auto"/>
            </w:tcBorders>
            <w:shd w:val="clear" w:color="auto" w:fill="auto"/>
            <w:noWrap/>
            <w:vAlign w:val="center"/>
            <w:hideMark/>
          </w:tcPr>
          <w:p w14:paraId="5CD53F87" w14:textId="5C9100EB" w:rsidR="00E75296" w:rsidRPr="0094789D" w:rsidRDefault="00E75296" w:rsidP="008D4659">
            <w:pPr>
              <w:widowControl/>
              <w:suppressAutoHyphens w:val="0"/>
              <w:jc w:val="center"/>
              <w:rPr>
                <w:rFonts w:ascii="Calibri" w:hAnsi="Calibri"/>
                <w:color w:val="000000"/>
                <w:sz w:val="22"/>
                <w:szCs w:val="22"/>
                <w:lang w:eastAsia="en-US"/>
              </w:rPr>
            </w:pPr>
            <w:r>
              <w:rPr>
                <w:rFonts w:ascii="Calibri" w:hAnsi="Calibri"/>
                <w:color w:val="000000"/>
                <w:sz w:val="22"/>
                <w:szCs w:val="22"/>
              </w:rPr>
              <w:t>32767.00</w:t>
            </w:r>
          </w:p>
        </w:tc>
        <w:tc>
          <w:tcPr>
            <w:tcW w:w="1221" w:type="dxa"/>
            <w:tcBorders>
              <w:top w:val="nil"/>
              <w:left w:val="nil"/>
              <w:bottom w:val="single" w:sz="4" w:space="0" w:color="auto"/>
              <w:right w:val="single" w:sz="12" w:space="0" w:color="auto"/>
            </w:tcBorders>
            <w:shd w:val="clear" w:color="auto" w:fill="auto"/>
            <w:noWrap/>
            <w:vAlign w:val="center"/>
            <w:hideMark/>
          </w:tcPr>
          <w:p w14:paraId="7BF3001F" w14:textId="5BC15591" w:rsidR="00E75296" w:rsidRPr="0094789D" w:rsidRDefault="00E75296" w:rsidP="008D4659">
            <w:pPr>
              <w:widowControl/>
              <w:suppressAutoHyphens w:val="0"/>
              <w:jc w:val="center"/>
              <w:rPr>
                <w:rFonts w:ascii="Calibri" w:hAnsi="Calibri"/>
                <w:color w:val="000000"/>
                <w:sz w:val="22"/>
                <w:szCs w:val="22"/>
                <w:lang w:eastAsia="en-US"/>
              </w:rPr>
            </w:pPr>
            <w:r>
              <w:rPr>
                <w:rFonts w:ascii="Calibri" w:hAnsi="Calibri"/>
                <w:color w:val="000000"/>
                <w:sz w:val="22"/>
                <w:szCs w:val="22"/>
              </w:rPr>
              <w:t>1951.00</w:t>
            </w:r>
          </w:p>
        </w:tc>
        <w:tc>
          <w:tcPr>
            <w:tcW w:w="1350" w:type="dxa"/>
            <w:tcBorders>
              <w:top w:val="nil"/>
              <w:left w:val="nil"/>
              <w:bottom w:val="single" w:sz="4" w:space="0" w:color="auto"/>
              <w:right w:val="single" w:sz="12" w:space="0" w:color="auto"/>
            </w:tcBorders>
            <w:shd w:val="clear" w:color="auto" w:fill="auto"/>
            <w:noWrap/>
            <w:vAlign w:val="center"/>
            <w:hideMark/>
          </w:tcPr>
          <w:p w14:paraId="34589C8C" w14:textId="4EDE04F4" w:rsidR="00E75296" w:rsidRPr="0094789D" w:rsidRDefault="00E75296" w:rsidP="008D4659">
            <w:pPr>
              <w:widowControl/>
              <w:suppressAutoHyphens w:val="0"/>
              <w:jc w:val="center"/>
              <w:rPr>
                <w:rFonts w:ascii="Calibri" w:hAnsi="Calibri"/>
                <w:color w:val="000000"/>
                <w:sz w:val="22"/>
                <w:szCs w:val="22"/>
                <w:lang w:eastAsia="en-US"/>
              </w:rPr>
            </w:pPr>
            <w:r>
              <w:rPr>
                <w:rFonts w:ascii="Calibri" w:hAnsi="Calibri"/>
                <w:color w:val="000000"/>
                <w:sz w:val="22"/>
                <w:szCs w:val="22"/>
              </w:rPr>
              <w:t>-12020.87</w:t>
            </w:r>
          </w:p>
        </w:tc>
        <w:tc>
          <w:tcPr>
            <w:tcW w:w="1350" w:type="dxa"/>
            <w:tcBorders>
              <w:top w:val="nil"/>
              <w:left w:val="nil"/>
              <w:bottom w:val="single" w:sz="4" w:space="0" w:color="auto"/>
              <w:right w:val="single" w:sz="12" w:space="0" w:color="auto"/>
            </w:tcBorders>
            <w:vAlign w:val="bottom"/>
          </w:tcPr>
          <w:p w14:paraId="467A874B" w14:textId="3670EE24" w:rsidR="00E75296" w:rsidRPr="0094789D" w:rsidRDefault="00E75296" w:rsidP="008D4659">
            <w:pPr>
              <w:widowControl/>
              <w:suppressAutoHyphens w:val="0"/>
              <w:jc w:val="center"/>
              <w:rPr>
                <w:rFonts w:ascii="Calibri" w:hAnsi="Calibri"/>
                <w:color w:val="000000"/>
                <w:sz w:val="22"/>
                <w:szCs w:val="22"/>
                <w:lang w:eastAsia="en-US"/>
              </w:rPr>
            </w:pPr>
            <w:r>
              <w:rPr>
                <w:rFonts w:ascii="Calibri" w:hAnsi="Calibri"/>
                <w:color w:val="000000"/>
                <w:sz w:val="22"/>
                <w:szCs w:val="22"/>
              </w:rPr>
              <w:t>44787.87</w:t>
            </w:r>
          </w:p>
        </w:tc>
      </w:tr>
      <w:tr w:rsidR="00E75296" w:rsidRPr="0094789D" w14:paraId="41976A53" w14:textId="77777777" w:rsidTr="00C27712">
        <w:trPr>
          <w:trHeight w:val="288"/>
          <w:jc w:val="center"/>
        </w:trPr>
        <w:tc>
          <w:tcPr>
            <w:tcW w:w="1180" w:type="dxa"/>
            <w:tcBorders>
              <w:top w:val="nil"/>
              <w:left w:val="single" w:sz="12" w:space="0" w:color="auto"/>
              <w:bottom w:val="single" w:sz="4" w:space="0" w:color="auto"/>
              <w:right w:val="single" w:sz="12" w:space="0" w:color="auto"/>
            </w:tcBorders>
            <w:shd w:val="clear" w:color="auto" w:fill="auto"/>
            <w:noWrap/>
            <w:vAlign w:val="center"/>
            <w:hideMark/>
          </w:tcPr>
          <w:p w14:paraId="09C926CC" w14:textId="54F57D98" w:rsidR="00E75296" w:rsidRPr="0094789D" w:rsidRDefault="00E75296" w:rsidP="008D4659">
            <w:pPr>
              <w:widowControl/>
              <w:suppressAutoHyphens w:val="0"/>
              <w:jc w:val="center"/>
              <w:rPr>
                <w:rFonts w:ascii="Calibri" w:hAnsi="Calibri"/>
                <w:color w:val="000000"/>
                <w:sz w:val="22"/>
                <w:szCs w:val="22"/>
                <w:lang w:eastAsia="en-US"/>
              </w:rPr>
            </w:pPr>
            <w:r>
              <w:rPr>
                <w:rFonts w:ascii="Calibri" w:hAnsi="Calibri"/>
                <w:color w:val="000000"/>
                <w:sz w:val="22"/>
                <w:szCs w:val="22"/>
              </w:rPr>
              <w:t>H2</w:t>
            </w:r>
          </w:p>
        </w:tc>
        <w:tc>
          <w:tcPr>
            <w:tcW w:w="1300" w:type="dxa"/>
            <w:tcBorders>
              <w:top w:val="nil"/>
              <w:left w:val="nil"/>
              <w:bottom w:val="single" w:sz="4" w:space="0" w:color="auto"/>
              <w:right w:val="single" w:sz="12" w:space="0" w:color="auto"/>
            </w:tcBorders>
            <w:shd w:val="clear" w:color="auto" w:fill="auto"/>
            <w:noWrap/>
            <w:vAlign w:val="center"/>
            <w:hideMark/>
          </w:tcPr>
          <w:p w14:paraId="04E228F2" w14:textId="7A2D423C" w:rsidR="00E75296" w:rsidRPr="0094789D" w:rsidRDefault="00E75296" w:rsidP="008D4659">
            <w:pPr>
              <w:widowControl/>
              <w:suppressAutoHyphens w:val="0"/>
              <w:jc w:val="center"/>
              <w:rPr>
                <w:rFonts w:ascii="Calibri" w:hAnsi="Calibri"/>
                <w:color w:val="000000"/>
                <w:sz w:val="22"/>
                <w:szCs w:val="22"/>
                <w:lang w:eastAsia="en-US"/>
              </w:rPr>
            </w:pPr>
            <w:r>
              <w:rPr>
                <w:rFonts w:ascii="Calibri" w:hAnsi="Calibri"/>
                <w:color w:val="000000"/>
                <w:sz w:val="22"/>
                <w:szCs w:val="22"/>
              </w:rPr>
              <w:t>22924.17</w:t>
            </w:r>
          </w:p>
        </w:tc>
        <w:tc>
          <w:tcPr>
            <w:tcW w:w="1221" w:type="dxa"/>
            <w:tcBorders>
              <w:top w:val="nil"/>
              <w:left w:val="nil"/>
              <w:bottom w:val="single" w:sz="4" w:space="0" w:color="auto"/>
              <w:right w:val="single" w:sz="12" w:space="0" w:color="auto"/>
            </w:tcBorders>
            <w:shd w:val="clear" w:color="auto" w:fill="auto"/>
            <w:noWrap/>
            <w:vAlign w:val="center"/>
            <w:hideMark/>
          </w:tcPr>
          <w:p w14:paraId="73496E4E" w14:textId="4774929D" w:rsidR="00E75296" w:rsidRPr="0094789D" w:rsidRDefault="00E75296" w:rsidP="008D4659">
            <w:pPr>
              <w:widowControl/>
              <w:suppressAutoHyphens w:val="0"/>
              <w:jc w:val="center"/>
              <w:rPr>
                <w:rFonts w:ascii="Calibri" w:hAnsi="Calibri"/>
                <w:color w:val="000000"/>
                <w:sz w:val="22"/>
                <w:szCs w:val="22"/>
                <w:lang w:eastAsia="en-US"/>
              </w:rPr>
            </w:pPr>
            <w:r>
              <w:rPr>
                <w:rFonts w:ascii="Calibri" w:hAnsi="Calibri"/>
                <w:color w:val="000000"/>
                <w:sz w:val="22"/>
                <w:szCs w:val="22"/>
              </w:rPr>
              <w:t>2641.00</w:t>
            </w:r>
          </w:p>
        </w:tc>
        <w:tc>
          <w:tcPr>
            <w:tcW w:w="1350" w:type="dxa"/>
            <w:tcBorders>
              <w:top w:val="nil"/>
              <w:left w:val="nil"/>
              <w:bottom w:val="single" w:sz="4" w:space="0" w:color="auto"/>
              <w:right w:val="single" w:sz="12" w:space="0" w:color="auto"/>
            </w:tcBorders>
            <w:shd w:val="clear" w:color="auto" w:fill="auto"/>
            <w:noWrap/>
            <w:vAlign w:val="center"/>
            <w:hideMark/>
          </w:tcPr>
          <w:p w14:paraId="63198E7C" w14:textId="769F7D6A" w:rsidR="00E75296" w:rsidRPr="0094789D" w:rsidRDefault="00E75296" w:rsidP="008D4659">
            <w:pPr>
              <w:widowControl/>
              <w:suppressAutoHyphens w:val="0"/>
              <w:jc w:val="center"/>
              <w:rPr>
                <w:rFonts w:ascii="Calibri" w:hAnsi="Calibri"/>
                <w:color w:val="000000"/>
                <w:sz w:val="22"/>
                <w:szCs w:val="22"/>
                <w:lang w:eastAsia="en-US"/>
              </w:rPr>
            </w:pPr>
            <w:r>
              <w:rPr>
                <w:rFonts w:ascii="Calibri" w:hAnsi="Calibri"/>
                <w:color w:val="000000"/>
                <w:sz w:val="22"/>
                <w:szCs w:val="22"/>
              </w:rPr>
              <w:t>-17710.63</w:t>
            </w:r>
          </w:p>
        </w:tc>
        <w:tc>
          <w:tcPr>
            <w:tcW w:w="1350" w:type="dxa"/>
            <w:tcBorders>
              <w:top w:val="nil"/>
              <w:left w:val="nil"/>
              <w:bottom w:val="single" w:sz="4" w:space="0" w:color="auto"/>
              <w:right w:val="single" w:sz="12" w:space="0" w:color="auto"/>
            </w:tcBorders>
            <w:vAlign w:val="bottom"/>
          </w:tcPr>
          <w:p w14:paraId="667C1751" w14:textId="5F9B3E4C" w:rsidR="00E75296" w:rsidRPr="0094789D" w:rsidRDefault="00E75296" w:rsidP="008D4659">
            <w:pPr>
              <w:widowControl/>
              <w:suppressAutoHyphens w:val="0"/>
              <w:jc w:val="center"/>
              <w:rPr>
                <w:rFonts w:ascii="Calibri" w:hAnsi="Calibri"/>
                <w:color w:val="000000"/>
                <w:sz w:val="22"/>
                <w:szCs w:val="22"/>
                <w:lang w:eastAsia="en-US"/>
              </w:rPr>
            </w:pPr>
            <w:r>
              <w:rPr>
                <w:rFonts w:ascii="Calibri" w:hAnsi="Calibri"/>
                <w:color w:val="000000"/>
                <w:sz w:val="22"/>
                <w:szCs w:val="22"/>
              </w:rPr>
              <w:t>40634.81</w:t>
            </w:r>
          </w:p>
        </w:tc>
      </w:tr>
      <w:tr w:rsidR="00E75296" w:rsidRPr="0094789D" w14:paraId="752ECC1C" w14:textId="77777777" w:rsidTr="00C27712">
        <w:trPr>
          <w:trHeight w:val="288"/>
          <w:jc w:val="center"/>
        </w:trPr>
        <w:tc>
          <w:tcPr>
            <w:tcW w:w="1180" w:type="dxa"/>
            <w:tcBorders>
              <w:top w:val="nil"/>
              <w:left w:val="single" w:sz="12" w:space="0" w:color="auto"/>
              <w:bottom w:val="single" w:sz="4" w:space="0" w:color="auto"/>
              <w:right w:val="single" w:sz="12" w:space="0" w:color="auto"/>
            </w:tcBorders>
            <w:shd w:val="clear" w:color="auto" w:fill="auto"/>
            <w:noWrap/>
            <w:vAlign w:val="center"/>
            <w:hideMark/>
          </w:tcPr>
          <w:p w14:paraId="68D6BB35" w14:textId="7D365257" w:rsidR="00E75296" w:rsidRPr="0094789D" w:rsidRDefault="00E75296" w:rsidP="008D4659">
            <w:pPr>
              <w:widowControl/>
              <w:suppressAutoHyphens w:val="0"/>
              <w:jc w:val="center"/>
              <w:rPr>
                <w:rFonts w:ascii="Calibri" w:hAnsi="Calibri"/>
                <w:color w:val="000000"/>
                <w:sz w:val="22"/>
                <w:szCs w:val="22"/>
                <w:lang w:eastAsia="en-US"/>
              </w:rPr>
            </w:pPr>
            <w:r>
              <w:rPr>
                <w:rFonts w:ascii="Calibri" w:hAnsi="Calibri"/>
                <w:color w:val="000000"/>
                <w:sz w:val="22"/>
                <w:szCs w:val="22"/>
              </w:rPr>
              <w:t>H3</w:t>
            </w:r>
          </w:p>
        </w:tc>
        <w:tc>
          <w:tcPr>
            <w:tcW w:w="1300" w:type="dxa"/>
            <w:tcBorders>
              <w:top w:val="nil"/>
              <w:left w:val="nil"/>
              <w:bottom w:val="single" w:sz="4" w:space="0" w:color="auto"/>
              <w:right w:val="single" w:sz="12" w:space="0" w:color="auto"/>
            </w:tcBorders>
            <w:shd w:val="clear" w:color="auto" w:fill="auto"/>
            <w:noWrap/>
            <w:vAlign w:val="center"/>
            <w:hideMark/>
          </w:tcPr>
          <w:p w14:paraId="10D8BDEB" w14:textId="68DCC14E" w:rsidR="00E75296" w:rsidRPr="0094789D" w:rsidRDefault="00E75296" w:rsidP="008D4659">
            <w:pPr>
              <w:widowControl/>
              <w:suppressAutoHyphens w:val="0"/>
              <w:jc w:val="center"/>
              <w:rPr>
                <w:rFonts w:ascii="Calibri" w:hAnsi="Calibri"/>
                <w:color w:val="000000"/>
                <w:sz w:val="22"/>
                <w:szCs w:val="22"/>
                <w:lang w:eastAsia="en-US"/>
              </w:rPr>
            </w:pPr>
            <w:r>
              <w:rPr>
                <w:rFonts w:ascii="Calibri" w:hAnsi="Calibri"/>
                <w:color w:val="000000"/>
                <w:sz w:val="22"/>
                <w:szCs w:val="22"/>
              </w:rPr>
              <w:t>24146.02</w:t>
            </w:r>
          </w:p>
        </w:tc>
        <w:tc>
          <w:tcPr>
            <w:tcW w:w="1221" w:type="dxa"/>
            <w:tcBorders>
              <w:top w:val="nil"/>
              <w:left w:val="nil"/>
              <w:bottom w:val="single" w:sz="4" w:space="0" w:color="auto"/>
              <w:right w:val="single" w:sz="12" w:space="0" w:color="auto"/>
            </w:tcBorders>
            <w:shd w:val="clear" w:color="auto" w:fill="auto"/>
            <w:noWrap/>
            <w:vAlign w:val="center"/>
            <w:hideMark/>
          </w:tcPr>
          <w:p w14:paraId="65FA95CB" w14:textId="6BD35B42" w:rsidR="00E75296" w:rsidRPr="0094789D" w:rsidRDefault="00E75296" w:rsidP="008D4659">
            <w:pPr>
              <w:widowControl/>
              <w:suppressAutoHyphens w:val="0"/>
              <w:jc w:val="center"/>
              <w:rPr>
                <w:rFonts w:ascii="Calibri" w:hAnsi="Calibri"/>
                <w:color w:val="000000"/>
                <w:sz w:val="22"/>
                <w:szCs w:val="22"/>
                <w:lang w:eastAsia="en-US"/>
              </w:rPr>
            </w:pPr>
            <w:r>
              <w:rPr>
                <w:rFonts w:ascii="Calibri" w:hAnsi="Calibri"/>
                <w:color w:val="000000"/>
                <w:sz w:val="22"/>
                <w:szCs w:val="22"/>
              </w:rPr>
              <w:t>-1942.00</w:t>
            </w:r>
          </w:p>
        </w:tc>
        <w:tc>
          <w:tcPr>
            <w:tcW w:w="1350" w:type="dxa"/>
            <w:tcBorders>
              <w:top w:val="nil"/>
              <w:left w:val="nil"/>
              <w:bottom w:val="single" w:sz="4" w:space="0" w:color="auto"/>
              <w:right w:val="single" w:sz="12" w:space="0" w:color="auto"/>
            </w:tcBorders>
            <w:shd w:val="clear" w:color="auto" w:fill="auto"/>
            <w:noWrap/>
            <w:vAlign w:val="center"/>
            <w:hideMark/>
          </w:tcPr>
          <w:p w14:paraId="59517A24" w14:textId="708BFB63" w:rsidR="00E75296" w:rsidRPr="0094789D" w:rsidRDefault="00E75296" w:rsidP="008D4659">
            <w:pPr>
              <w:widowControl/>
              <w:suppressAutoHyphens w:val="0"/>
              <w:jc w:val="center"/>
              <w:rPr>
                <w:rFonts w:ascii="Calibri" w:hAnsi="Calibri"/>
                <w:color w:val="000000"/>
                <w:sz w:val="22"/>
                <w:szCs w:val="22"/>
                <w:lang w:eastAsia="en-US"/>
              </w:rPr>
            </w:pPr>
            <w:r>
              <w:rPr>
                <w:rFonts w:ascii="Calibri" w:hAnsi="Calibri"/>
                <w:color w:val="000000"/>
                <w:sz w:val="22"/>
                <w:szCs w:val="22"/>
              </w:rPr>
              <w:t>-24775.31</w:t>
            </w:r>
          </w:p>
        </w:tc>
        <w:tc>
          <w:tcPr>
            <w:tcW w:w="1350" w:type="dxa"/>
            <w:tcBorders>
              <w:top w:val="nil"/>
              <w:left w:val="nil"/>
              <w:bottom w:val="single" w:sz="4" w:space="0" w:color="auto"/>
              <w:right w:val="single" w:sz="12" w:space="0" w:color="auto"/>
            </w:tcBorders>
            <w:vAlign w:val="bottom"/>
          </w:tcPr>
          <w:p w14:paraId="25C79869" w14:textId="4537F01D" w:rsidR="00E75296" w:rsidRPr="0094789D" w:rsidRDefault="00E75296" w:rsidP="008D4659">
            <w:pPr>
              <w:widowControl/>
              <w:suppressAutoHyphens w:val="0"/>
              <w:jc w:val="center"/>
              <w:rPr>
                <w:rFonts w:ascii="Calibri" w:hAnsi="Calibri"/>
                <w:color w:val="000000"/>
                <w:sz w:val="22"/>
                <w:szCs w:val="22"/>
                <w:lang w:eastAsia="en-US"/>
              </w:rPr>
            </w:pPr>
            <w:r>
              <w:rPr>
                <w:rFonts w:ascii="Calibri" w:hAnsi="Calibri"/>
                <w:color w:val="000000"/>
                <w:sz w:val="22"/>
                <w:szCs w:val="22"/>
              </w:rPr>
              <w:t>48921.33</w:t>
            </w:r>
          </w:p>
        </w:tc>
      </w:tr>
      <w:tr w:rsidR="00E75296" w:rsidRPr="0094789D" w14:paraId="7A4AD93B" w14:textId="77777777" w:rsidTr="00C27712">
        <w:trPr>
          <w:trHeight w:val="288"/>
          <w:jc w:val="center"/>
        </w:trPr>
        <w:tc>
          <w:tcPr>
            <w:tcW w:w="1180" w:type="dxa"/>
            <w:tcBorders>
              <w:top w:val="nil"/>
              <w:left w:val="single" w:sz="12" w:space="0" w:color="auto"/>
              <w:bottom w:val="single" w:sz="4" w:space="0" w:color="auto"/>
              <w:right w:val="single" w:sz="12" w:space="0" w:color="auto"/>
            </w:tcBorders>
            <w:shd w:val="clear" w:color="auto" w:fill="auto"/>
            <w:noWrap/>
            <w:vAlign w:val="center"/>
            <w:hideMark/>
          </w:tcPr>
          <w:p w14:paraId="1F593174" w14:textId="316C1F5C" w:rsidR="00E75296" w:rsidRPr="0094789D" w:rsidRDefault="00E75296" w:rsidP="008D4659">
            <w:pPr>
              <w:widowControl/>
              <w:suppressAutoHyphens w:val="0"/>
              <w:jc w:val="center"/>
              <w:rPr>
                <w:rFonts w:ascii="Calibri" w:hAnsi="Calibri"/>
                <w:color w:val="000000"/>
                <w:sz w:val="22"/>
                <w:szCs w:val="22"/>
                <w:lang w:eastAsia="en-US"/>
              </w:rPr>
            </w:pPr>
            <w:r>
              <w:rPr>
                <w:rFonts w:ascii="Calibri" w:hAnsi="Calibri"/>
                <w:color w:val="000000"/>
                <w:sz w:val="22"/>
                <w:szCs w:val="22"/>
              </w:rPr>
              <w:t>H4</w:t>
            </w:r>
          </w:p>
        </w:tc>
        <w:tc>
          <w:tcPr>
            <w:tcW w:w="1300" w:type="dxa"/>
            <w:tcBorders>
              <w:top w:val="nil"/>
              <w:left w:val="nil"/>
              <w:bottom w:val="single" w:sz="4" w:space="0" w:color="auto"/>
              <w:right w:val="single" w:sz="12" w:space="0" w:color="auto"/>
            </w:tcBorders>
            <w:shd w:val="clear" w:color="auto" w:fill="auto"/>
            <w:noWrap/>
            <w:vAlign w:val="center"/>
            <w:hideMark/>
          </w:tcPr>
          <w:p w14:paraId="3BCAFC8B" w14:textId="29786D1E" w:rsidR="00E75296" w:rsidRPr="0094789D" w:rsidRDefault="00E75296" w:rsidP="008D4659">
            <w:pPr>
              <w:widowControl/>
              <w:suppressAutoHyphens w:val="0"/>
              <w:jc w:val="center"/>
              <w:rPr>
                <w:rFonts w:ascii="Calibri" w:hAnsi="Calibri"/>
                <w:color w:val="000000"/>
                <w:sz w:val="22"/>
                <w:szCs w:val="22"/>
                <w:lang w:eastAsia="en-US"/>
              </w:rPr>
            </w:pPr>
            <w:r>
              <w:rPr>
                <w:rFonts w:ascii="Calibri" w:hAnsi="Calibri"/>
                <w:color w:val="000000"/>
                <w:sz w:val="22"/>
                <w:szCs w:val="22"/>
              </w:rPr>
              <w:t>22143.15</w:t>
            </w:r>
          </w:p>
        </w:tc>
        <w:tc>
          <w:tcPr>
            <w:tcW w:w="1221" w:type="dxa"/>
            <w:tcBorders>
              <w:top w:val="nil"/>
              <w:left w:val="nil"/>
              <w:bottom w:val="single" w:sz="4" w:space="0" w:color="auto"/>
              <w:right w:val="single" w:sz="12" w:space="0" w:color="auto"/>
            </w:tcBorders>
            <w:shd w:val="clear" w:color="auto" w:fill="auto"/>
            <w:noWrap/>
            <w:vAlign w:val="center"/>
            <w:hideMark/>
          </w:tcPr>
          <w:p w14:paraId="75472C52" w14:textId="4C0E8E0B" w:rsidR="00E75296" w:rsidRPr="0094789D" w:rsidRDefault="00E75296" w:rsidP="008D4659">
            <w:pPr>
              <w:widowControl/>
              <w:suppressAutoHyphens w:val="0"/>
              <w:jc w:val="center"/>
              <w:rPr>
                <w:rFonts w:ascii="Calibri" w:hAnsi="Calibri"/>
                <w:color w:val="000000"/>
                <w:sz w:val="22"/>
                <w:szCs w:val="22"/>
                <w:lang w:eastAsia="en-US"/>
              </w:rPr>
            </w:pPr>
            <w:r>
              <w:rPr>
                <w:rFonts w:ascii="Calibri" w:hAnsi="Calibri"/>
                <w:color w:val="000000"/>
                <w:sz w:val="22"/>
                <w:szCs w:val="22"/>
              </w:rPr>
              <w:t>-3844.00</w:t>
            </w:r>
          </w:p>
        </w:tc>
        <w:tc>
          <w:tcPr>
            <w:tcW w:w="1350" w:type="dxa"/>
            <w:tcBorders>
              <w:top w:val="nil"/>
              <w:left w:val="nil"/>
              <w:bottom w:val="single" w:sz="4" w:space="0" w:color="auto"/>
              <w:right w:val="single" w:sz="12" w:space="0" w:color="auto"/>
            </w:tcBorders>
            <w:shd w:val="clear" w:color="auto" w:fill="auto"/>
            <w:noWrap/>
            <w:vAlign w:val="center"/>
            <w:hideMark/>
          </w:tcPr>
          <w:p w14:paraId="467C3F19" w14:textId="7D9D0F46" w:rsidR="00E75296" w:rsidRPr="0094789D" w:rsidRDefault="00E75296" w:rsidP="008D4659">
            <w:pPr>
              <w:widowControl/>
              <w:suppressAutoHyphens w:val="0"/>
              <w:jc w:val="center"/>
              <w:rPr>
                <w:rFonts w:ascii="Calibri" w:hAnsi="Calibri"/>
                <w:color w:val="000000"/>
                <w:sz w:val="22"/>
                <w:szCs w:val="22"/>
                <w:lang w:eastAsia="en-US"/>
              </w:rPr>
            </w:pPr>
            <w:r>
              <w:rPr>
                <w:rFonts w:ascii="Calibri" w:hAnsi="Calibri"/>
                <w:color w:val="000000"/>
                <w:sz w:val="22"/>
                <w:szCs w:val="22"/>
              </w:rPr>
              <w:t>-27469.69</w:t>
            </w:r>
          </w:p>
        </w:tc>
        <w:tc>
          <w:tcPr>
            <w:tcW w:w="1350" w:type="dxa"/>
            <w:tcBorders>
              <w:top w:val="nil"/>
              <w:left w:val="nil"/>
              <w:bottom w:val="single" w:sz="4" w:space="0" w:color="auto"/>
              <w:right w:val="single" w:sz="12" w:space="0" w:color="auto"/>
            </w:tcBorders>
            <w:vAlign w:val="bottom"/>
          </w:tcPr>
          <w:p w14:paraId="278D7EEC" w14:textId="0D5FF116" w:rsidR="00E75296" w:rsidRPr="0094789D" w:rsidRDefault="00E75296" w:rsidP="008D4659">
            <w:pPr>
              <w:widowControl/>
              <w:suppressAutoHyphens w:val="0"/>
              <w:jc w:val="center"/>
              <w:rPr>
                <w:rFonts w:ascii="Calibri" w:hAnsi="Calibri"/>
                <w:color w:val="000000"/>
                <w:sz w:val="22"/>
                <w:szCs w:val="22"/>
                <w:lang w:eastAsia="en-US"/>
              </w:rPr>
            </w:pPr>
            <w:r>
              <w:rPr>
                <w:rFonts w:ascii="Calibri" w:hAnsi="Calibri"/>
                <w:color w:val="000000"/>
                <w:sz w:val="22"/>
                <w:szCs w:val="22"/>
              </w:rPr>
              <w:t>49612.84</w:t>
            </w:r>
          </w:p>
        </w:tc>
      </w:tr>
      <w:tr w:rsidR="00E75296" w:rsidRPr="0094789D" w14:paraId="44DFE7EE" w14:textId="77777777" w:rsidTr="00C27712">
        <w:trPr>
          <w:trHeight w:val="288"/>
          <w:jc w:val="center"/>
        </w:trPr>
        <w:tc>
          <w:tcPr>
            <w:tcW w:w="1180" w:type="dxa"/>
            <w:tcBorders>
              <w:top w:val="nil"/>
              <w:left w:val="single" w:sz="12" w:space="0" w:color="auto"/>
              <w:bottom w:val="single" w:sz="4" w:space="0" w:color="auto"/>
              <w:right w:val="single" w:sz="12" w:space="0" w:color="auto"/>
            </w:tcBorders>
            <w:shd w:val="clear" w:color="auto" w:fill="auto"/>
            <w:noWrap/>
            <w:vAlign w:val="center"/>
            <w:hideMark/>
          </w:tcPr>
          <w:p w14:paraId="247CA0CD" w14:textId="73577148" w:rsidR="00E75296" w:rsidRPr="0094789D" w:rsidRDefault="00E75296" w:rsidP="008D4659">
            <w:pPr>
              <w:widowControl/>
              <w:suppressAutoHyphens w:val="0"/>
              <w:jc w:val="center"/>
              <w:rPr>
                <w:rFonts w:ascii="Calibri" w:hAnsi="Calibri"/>
                <w:color w:val="000000"/>
                <w:sz w:val="22"/>
                <w:szCs w:val="22"/>
                <w:lang w:eastAsia="en-US"/>
              </w:rPr>
            </w:pPr>
            <w:r>
              <w:rPr>
                <w:rFonts w:ascii="Calibri" w:hAnsi="Calibri"/>
                <w:color w:val="000000"/>
                <w:sz w:val="22"/>
                <w:szCs w:val="22"/>
              </w:rPr>
              <w:t>V1</w:t>
            </w:r>
          </w:p>
        </w:tc>
        <w:tc>
          <w:tcPr>
            <w:tcW w:w="1300" w:type="dxa"/>
            <w:tcBorders>
              <w:top w:val="nil"/>
              <w:left w:val="nil"/>
              <w:bottom w:val="single" w:sz="4" w:space="0" w:color="auto"/>
              <w:right w:val="single" w:sz="12" w:space="0" w:color="auto"/>
            </w:tcBorders>
            <w:shd w:val="clear" w:color="auto" w:fill="auto"/>
            <w:noWrap/>
            <w:vAlign w:val="center"/>
            <w:hideMark/>
          </w:tcPr>
          <w:p w14:paraId="5C318F65" w14:textId="65CA4D72" w:rsidR="00E75296" w:rsidRPr="0094789D" w:rsidRDefault="00E75296" w:rsidP="008D4659">
            <w:pPr>
              <w:widowControl/>
              <w:suppressAutoHyphens w:val="0"/>
              <w:jc w:val="center"/>
              <w:rPr>
                <w:rFonts w:ascii="Calibri" w:hAnsi="Calibri"/>
                <w:color w:val="000000"/>
                <w:sz w:val="22"/>
                <w:szCs w:val="22"/>
                <w:lang w:eastAsia="en-US"/>
              </w:rPr>
            </w:pPr>
            <w:r>
              <w:rPr>
                <w:rFonts w:ascii="Calibri" w:hAnsi="Calibri"/>
                <w:color w:val="000000"/>
                <w:sz w:val="22"/>
                <w:szCs w:val="22"/>
              </w:rPr>
              <w:t>25373.23</w:t>
            </w:r>
          </w:p>
        </w:tc>
        <w:tc>
          <w:tcPr>
            <w:tcW w:w="1221" w:type="dxa"/>
            <w:tcBorders>
              <w:top w:val="nil"/>
              <w:left w:val="nil"/>
              <w:bottom w:val="single" w:sz="4" w:space="0" w:color="auto"/>
              <w:right w:val="single" w:sz="12" w:space="0" w:color="auto"/>
            </w:tcBorders>
            <w:shd w:val="clear" w:color="auto" w:fill="auto"/>
            <w:noWrap/>
            <w:vAlign w:val="center"/>
            <w:hideMark/>
          </w:tcPr>
          <w:p w14:paraId="7456F4FF" w14:textId="230B35AA" w:rsidR="00E75296" w:rsidRPr="0094789D" w:rsidRDefault="00E75296" w:rsidP="008D4659">
            <w:pPr>
              <w:widowControl/>
              <w:suppressAutoHyphens w:val="0"/>
              <w:jc w:val="center"/>
              <w:rPr>
                <w:rFonts w:ascii="Calibri" w:hAnsi="Calibri"/>
                <w:color w:val="000000"/>
                <w:sz w:val="22"/>
                <w:szCs w:val="22"/>
                <w:lang w:eastAsia="en-US"/>
              </w:rPr>
            </w:pPr>
            <w:r>
              <w:rPr>
                <w:rFonts w:ascii="Calibri" w:hAnsi="Calibri"/>
                <w:color w:val="000000"/>
                <w:sz w:val="22"/>
                <w:szCs w:val="22"/>
              </w:rPr>
              <w:t>3632.00</w:t>
            </w:r>
          </w:p>
        </w:tc>
        <w:tc>
          <w:tcPr>
            <w:tcW w:w="1350" w:type="dxa"/>
            <w:tcBorders>
              <w:top w:val="nil"/>
              <w:left w:val="nil"/>
              <w:bottom w:val="single" w:sz="4" w:space="0" w:color="auto"/>
              <w:right w:val="single" w:sz="12" w:space="0" w:color="auto"/>
            </w:tcBorders>
            <w:shd w:val="clear" w:color="auto" w:fill="auto"/>
            <w:noWrap/>
            <w:vAlign w:val="center"/>
            <w:hideMark/>
          </w:tcPr>
          <w:p w14:paraId="4701DCA3" w14:textId="77E60196" w:rsidR="00E75296" w:rsidRPr="0094789D" w:rsidRDefault="00E75296" w:rsidP="008D4659">
            <w:pPr>
              <w:widowControl/>
              <w:suppressAutoHyphens w:val="0"/>
              <w:jc w:val="center"/>
              <w:rPr>
                <w:rFonts w:ascii="Calibri" w:hAnsi="Calibri"/>
                <w:color w:val="000000"/>
                <w:sz w:val="22"/>
                <w:szCs w:val="22"/>
                <w:lang w:eastAsia="en-US"/>
              </w:rPr>
            </w:pPr>
            <w:r>
              <w:rPr>
                <w:rFonts w:ascii="Calibri" w:hAnsi="Calibri"/>
                <w:color w:val="000000"/>
                <w:sz w:val="22"/>
                <w:szCs w:val="22"/>
              </w:rPr>
              <w:t>-16713.67</w:t>
            </w:r>
          </w:p>
        </w:tc>
        <w:tc>
          <w:tcPr>
            <w:tcW w:w="1350" w:type="dxa"/>
            <w:tcBorders>
              <w:top w:val="nil"/>
              <w:left w:val="nil"/>
              <w:bottom w:val="single" w:sz="4" w:space="0" w:color="auto"/>
              <w:right w:val="single" w:sz="12" w:space="0" w:color="auto"/>
            </w:tcBorders>
            <w:vAlign w:val="bottom"/>
          </w:tcPr>
          <w:p w14:paraId="2D7A38C0" w14:textId="4DD7CEB4" w:rsidR="00E75296" w:rsidRPr="0094789D" w:rsidRDefault="00E75296" w:rsidP="008D4659">
            <w:pPr>
              <w:widowControl/>
              <w:suppressAutoHyphens w:val="0"/>
              <w:jc w:val="center"/>
              <w:rPr>
                <w:rFonts w:ascii="Calibri" w:hAnsi="Calibri"/>
                <w:color w:val="000000"/>
                <w:sz w:val="22"/>
                <w:szCs w:val="22"/>
                <w:lang w:eastAsia="en-US"/>
              </w:rPr>
            </w:pPr>
            <w:r>
              <w:rPr>
                <w:rFonts w:ascii="Calibri" w:hAnsi="Calibri"/>
                <w:color w:val="000000"/>
                <w:sz w:val="22"/>
                <w:szCs w:val="22"/>
              </w:rPr>
              <w:t>42086.90</w:t>
            </w:r>
          </w:p>
        </w:tc>
      </w:tr>
      <w:tr w:rsidR="00E75296" w:rsidRPr="0094789D" w14:paraId="585F05C9" w14:textId="77777777" w:rsidTr="00C27712">
        <w:trPr>
          <w:trHeight w:val="288"/>
          <w:jc w:val="center"/>
        </w:trPr>
        <w:tc>
          <w:tcPr>
            <w:tcW w:w="1180" w:type="dxa"/>
            <w:tcBorders>
              <w:top w:val="nil"/>
              <w:left w:val="single" w:sz="12" w:space="0" w:color="auto"/>
              <w:bottom w:val="single" w:sz="4" w:space="0" w:color="auto"/>
              <w:right w:val="single" w:sz="12" w:space="0" w:color="auto"/>
            </w:tcBorders>
            <w:shd w:val="clear" w:color="auto" w:fill="auto"/>
            <w:noWrap/>
            <w:vAlign w:val="center"/>
            <w:hideMark/>
          </w:tcPr>
          <w:p w14:paraId="5CD1688E" w14:textId="0765B717" w:rsidR="00E75296" w:rsidRPr="0094789D" w:rsidRDefault="00E75296" w:rsidP="008D4659">
            <w:pPr>
              <w:widowControl/>
              <w:suppressAutoHyphens w:val="0"/>
              <w:jc w:val="center"/>
              <w:rPr>
                <w:rFonts w:ascii="Calibri" w:hAnsi="Calibri"/>
                <w:color w:val="000000"/>
                <w:sz w:val="22"/>
                <w:szCs w:val="22"/>
                <w:lang w:eastAsia="en-US"/>
              </w:rPr>
            </w:pPr>
            <w:r>
              <w:rPr>
                <w:rFonts w:ascii="Calibri" w:hAnsi="Calibri"/>
                <w:color w:val="000000"/>
                <w:sz w:val="22"/>
                <w:szCs w:val="22"/>
              </w:rPr>
              <w:t>V2</w:t>
            </w:r>
          </w:p>
        </w:tc>
        <w:tc>
          <w:tcPr>
            <w:tcW w:w="1300" w:type="dxa"/>
            <w:tcBorders>
              <w:top w:val="nil"/>
              <w:left w:val="nil"/>
              <w:bottom w:val="single" w:sz="4" w:space="0" w:color="auto"/>
              <w:right w:val="single" w:sz="12" w:space="0" w:color="auto"/>
            </w:tcBorders>
            <w:shd w:val="clear" w:color="auto" w:fill="auto"/>
            <w:noWrap/>
            <w:vAlign w:val="center"/>
            <w:hideMark/>
          </w:tcPr>
          <w:p w14:paraId="68A4FA48" w14:textId="44BC65D8" w:rsidR="00E75296" w:rsidRPr="0094789D" w:rsidRDefault="00E75296" w:rsidP="008D4659">
            <w:pPr>
              <w:widowControl/>
              <w:suppressAutoHyphens w:val="0"/>
              <w:jc w:val="center"/>
              <w:rPr>
                <w:rFonts w:ascii="Calibri" w:hAnsi="Calibri"/>
                <w:color w:val="000000"/>
                <w:sz w:val="22"/>
                <w:szCs w:val="22"/>
                <w:lang w:eastAsia="en-US"/>
              </w:rPr>
            </w:pPr>
            <w:r>
              <w:rPr>
                <w:rFonts w:ascii="Calibri" w:hAnsi="Calibri"/>
                <w:color w:val="000000"/>
                <w:sz w:val="22"/>
                <w:szCs w:val="22"/>
              </w:rPr>
              <w:t>17581.54</w:t>
            </w:r>
          </w:p>
        </w:tc>
        <w:tc>
          <w:tcPr>
            <w:tcW w:w="1221" w:type="dxa"/>
            <w:tcBorders>
              <w:top w:val="nil"/>
              <w:left w:val="nil"/>
              <w:bottom w:val="single" w:sz="4" w:space="0" w:color="auto"/>
              <w:right w:val="single" w:sz="12" w:space="0" w:color="auto"/>
            </w:tcBorders>
            <w:shd w:val="clear" w:color="auto" w:fill="auto"/>
            <w:noWrap/>
            <w:vAlign w:val="center"/>
            <w:hideMark/>
          </w:tcPr>
          <w:p w14:paraId="1C228F2C" w14:textId="1C0179FA" w:rsidR="00E75296" w:rsidRPr="0094789D" w:rsidRDefault="00E75296" w:rsidP="008D4659">
            <w:pPr>
              <w:widowControl/>
              <w:suppressAutoHyphens w:val="0"/>
              <w:jc w:val="center"/>
              <w:rPr>
                <w:rFonts w:ascii="Calibri" w:hAnsi="Calibri"/>
                <w:color w:val="000000"/>
                <w:sz w:val="22"/>
                <w:szCs w:val="22"/>
                <w:lang w:eastAsia="en-US"/>
              </w:rPr>
            </w:pPr>
            <w:r>
              <w:rPr>
                <w:rFonts w:ascii="Calibri" w:hAnsi="Calibri"/>
                <w:color w:val="000000"/>
                <w:sz w:val="22"/>
                <w:szCs w:val="22"/>
              </w:rPr>
              <w:t>-4367.00</w:t>
            </w:r>
          </w:p>
        </w:tc>
        <w:tc>
          <w:tcPr>
            <w:tcW w:w="1350" w:type="dxa"/>
            <w:tcBorders>
              <w:top w:val="nil"/>
              <w:left w:val="nil"/>
              <w:bottom w:val="single" w:sz="4" w:space="0" w:color="auto"/>
              <w:right w:val="single" w:sz="12" w:space="0" w:color="auto"/>
            </w:tcBorders>
            <w:shd w:val="clear" w:color="auto" w:fill="auto"/>
            <w:noWrap/>
            <w:vAlign w:val="center"/>
            <w:hideMark/>
          </w:tcPr>
          <w:p w14:paraId="74DB5DDA" w14:textId="4852808F" w:rsidR="00E75296" w:rsidRPr="0094789D" w:rsidRDefault="00E75296" w:rsidP="008D4659">
            <w:pPr>
              <w:widowControl/>
              <w:suppressAutoHyphens w:val="0"/>
              <w:jc w:val="center"/>
              <w:rPr>
                <w:rFonts w:ascii="Calibri" w:hAnsi="Calibri"/>
                <w:color w:val="000000"/>
                <w:sz w:val="22"/>
                <w:szCs w:val="22"/>
                <w:lang w:eastAsia="en-US"/>
              </w:rPr>
            </w:pPr>
            <w:r>
              <w:rPr>
                <w:rFonts w:ascii="Calibri" w:hAnsi="Calibri"/>
                <w:color w:val="000000"/>
                <w:sz w:val="22"/>
                <w:szCs w:val="22"/>
              </w:rPr>
              <w:t>-23045.33</w:t>
            </w:r>
          </w:p>
        </w:tc>
        <w:tc>
          <w:tcPr>
            <w:tcW w:w="1350" w:type="dxa"/>
            <w:tcBorders>
              <w:top w:val="nil"/>
              <w:left w:val="nil"/>
              <w:bottom w:val="single" w:sz="4" w:space="0" w:color="auto"/>
              <w:right w:val="single" w:sz="12" w:space="0" w:color="auto"/>
            </w:tcBorders>
            <w:vAlign w:val="bottom"/>
          </w:tcPr>
          <w:p w14:paraId="1EAC705B" w14:textId="201AC28C" w:rsidR="00E75296" w:rsidRPr="0094789D" w:rsidRDefault="00E75296" w:rsidP="008D4659">
            <w:pPr>
              <w:widowControl/>
              <w:suppressAutoHyphens w:val="0"/>
              <w:jc w:val="center"/>
              <w:rPr>
                <w:rFonts w:ascii="Calibri" w:hAnsi="Calibri"/>
                <w:color w:val="000000"/>
                <w:sz w:val="22"/>
                <w:szCs w:val="22"/>
                <w:lang w:eastAsia="en-US"/>
              </w:rPr>
            </w:pPr>
            <w:r>
              <w:rPr>
                <w:rFonts w:ascii="Calibri" w:hAnsi="Calibri"/>
                <w:color w:val="000000"/>
                <w:sz w:val="22"/>
                <w:szCs w:val="22"/>
              </w:rPr>
              <w:t>40626.87</w:t>
            </w:r>
          </w:p>
        </w:tc>
      </w:tr>
      <w:tr w:rsidR="00E75296" w:rsidRPr="0094789D" w14:paraId="44CA59F3" w14:textId="77777777" w:rsidTr="00C27712">
        <w:trPr>
          <w:trHeight w:val="288"/>
          <w:jc w:val="center"/>
        </w:trPr>
        <w:tc>
          <w:tcPr>
            <w:tcW w:w="1180" w:type="dxa"/>
            <w:tcBorders>
              <w:top w:val="nil"/>
              <w:left w:val="single" w:sz="12" w:space="0" w:color="auto"/>
              <w:bottom w:val="single" w:sz="4" w:space="0" w:color="auto"/>
              <w:right w:val="single" w:sz="12" w:space="0" w:color="auto"/>
            </w:tcBorders>
            <w:shd w:val="clear" w:color="auto" w:fill="auto"/>
            <w:noWrap/>
            <w:vAlign w:val="center"/>
            <w:hideMark/>
          </w:tcPr>
          <w:p w14:paraId="506DC8BC" w14:textId="2AD09821" w:rsidR="00E75296" w:rsidRPr="0094789D" w:rsidRDefault="00E75296" w:rsidP="008D4659">
            <w:pPr>
              <w:widowControl/>
              <w:suppressAutoHyphens w:val="0"/>
              <w:jc w:val="center"/>
              <w:rPr>
                <w:rFonts w:ascii="Calibri" w:hAnsi="Calibri"/>
                <w:color w:val="000000"/>
                <w:sz w:val="22"/>
                <w:szCs w:val="22"/>
                <w:lang w:eastAsia="en-US"/>
              </w:rPr>
            </w:pPr>
            <w:r>
              <w:rPr>
                <w:rFonts w:ascii="Calibri" w:hAnsi="Calibri"/>
                <w:color w:val="000000"/>
                <w:sz w:val="22"/>
                <w:szCs w:val="22"/>
              </w:rPr>
              <w:t>V3</w:t>
            </w:r>
          </w:p>
        </w:tc>
        <w:tc>
          <w:tcPr>
            <w:tcW w:w="1300" w:type="dxa"/>
            <w:tcBorders>
              <w:top w:val="nil"/>
              <w:left w:val="nil"/>
              <w:bottom w:val="single" w:sz="4" w:space="0" w:color="auto"/>
              <w:right w:val="single" w:sz="12" w:space="0" w:color="auto"/>
            </w:tcBorders>
            <w:shd w:val="clear" w:color="auto" w:fill="auto"/>
            <w:noWrap/>
            <w:vAlign w:val="center"/>
            <w:hideMark/>
          </w:tcPr>
          <w:p w14:paraId="1EBAB089" w14:textId="1AD8CCC9" w:rsidR="00E75296" w:rsidRPr="0094789D" w:rsidRDefault="00E75296" w:rsidP="008D4659">
            <w:pPr>
              <w:widowControl/>
              <w:suppressAutoHyphens w:val="0"/>
              <w:jc w:val="center"/>
              <w:rPr>
                <w:rFonts w:ascii="Calibri" w:hAnsi="Calibri"/>
                <w:color w:val="000000"/>
                <w:sz w:val="22"/>
                <w:szCs w:val="22"/>
                <w:lang w:eastAsia="en-US"/>
              </w:rPr>
            </w:pPr>
            <w:r>
              <w:rPr>
                <w:rFonts w:ascii="Calibri" w:hAnsi="Calibri"/>
                <w:color w:val="000000"/>
                <w:sz w:val="22"/>
                <w:szCs w:val="22"/>
              </w:rPr>
              <w:t>28309.07</w:t>
            </w:r>
          </w:p>
        </w:tc>
        <w:tc>
          <w:tcPr>
            <w:tcW w:w="1221" w:type="dxa"/>
            <w:tcBorders>
              <w:top w:val="nil"/>
              <w:left w:val="nil"/>
              <w:bottom w:val="single" w:sz="4" w:space="0" w:color="auto"/>
              <w:right w:val="single" w:sz="12" w:space="0" w:color="auto"/>
            </w:tcBorders>
            <w:shd w:val="clear" w:color="auto" w:fill="auto"/>
            <w:noWrap/>
            <w:vAlign w:val="center"/>
            <w:hideMark/>
          </w:tcPr>
          <w:p w14:paraId="7B13423F" w14:textId="2D0A2029" w:rsidR="00E75296" w:rsidRPr="0094789D" w:rsidRDefault="00E75296" w:rsidP="008D4659">
            <w:pPr>
              <w:widowControl/>
              <w:suppressAutoHyphens w:val="0"/>
              <w:jc w:val="center"/>
              <w:rPr>
                <w:rFonts w:ascii="Calibri" w:hAnsi="Calibri"/>
                <w:color w:val="000000"/>
                <w:sz w:val="22"/>
                <w:szCs w:val="22"/>
                <w:lang w:eastAsia="en-US"/>
              </w:rPr>
            </w:pPr>
            <w:r>
              <w:rPr>
                <w:rFonts w:ascii="Calibri" w:hAnsi="Calibri"/>
                <w:color w:val="000000"/>
                <w:sz w:val="22"/>
                <w:szCs w:val="22"/>
              </w:rPr>
              <w:t>-1062.00</w:t>
            </w:r>
          </w:p>
        </w:tc>
        <w:tc>
          <w:tcPr>
            <w:tcW w:w="1350" w:type="dxa"/>
            <w:tcBorders>
              <w:top w:val="nil"/>
              <w:left w:val="nil"/>
              <w:bottom w:val="single" w:sz="4" w:space="0" w:color="auto"/>
              <w:right w:val="single" w:sz="12" w:space="0" w:color="auto"/>
            </w:tcBorders>
            <w:shd w:val="clear" w:color="auto" w:fill="auto"/>
            <w:noWrap/>
            <w:vAlign w:val="center"/>
            <w:hideMark/>
          </w:tcPr>
          <w:p w14:paraId="2CE159DB" w14:textId="7948049D" w:rsidR="00E75296" w:rsidRPr="0094789D" w:rsidRDefault="00E75296" w:rsidP="008D4659">
            <w:pPr>
              <w:widowControl/>
              <w:suppressAutoHyphens w:val="0"/>
              <w:jc w:val="center"/>
              <w:rPr>
                <w:rFonts w:ascii="Calibri" w:hAnsi="Calibri"/>
                <w:color w:val="000000"/>
                <w:sz w:val="22"/>
                <w:szCs w:val="22"/>
                <w:lang w:eastAsia="en-US"/>
              </w:rPr>
            </w:pPr>
            <w:r>
              <w:rPr>
                <w:rFonts w:ascii="Calibri" w:hAnsi="Calibri"/>
                <w:color w:val="000000"/>
                <w:sz w:val="22"/>
                <w:szCs w:val="22"/>
              </w:rPr>
              <w:t>-26437.02</w:t>
            </w:r>
          </w:p>
        </w:tc>
        <w:tc>
          <w:tcPr>
            <w:tcW w:w="1350" w:type="dxa"/>
            <w:tcBorders>
              <w:top w:val="nil"/>
              <w:left w:val="nil"/>
              <w:bottom w:val="single" w:sz="4" w:space="0" w:color="auto"/>
              <w:right w:val="single" w:sz="12" w:space="0" w:color="auto"/>
            </w:tcBorders>
            <w:vAlign w:val="bottom"/>
          </w:tcPr>
          <w:p w14:paraId="5C4100D9" w14:textId="5AE5E91A" w:rsidR="00E75296" w:rsidRPr="0094789D" w:rsidRDefault="00E75296" w:rsidP="008D4659">
            <w:pPr>
              <w:widowControl/>
              <w:suppressAutoHyphens w:val="0"/>
              <w:jc w:val="center"/>
              <w:rPr>
                <w:rFonts w:ascii="Calibri" w:hAnsi="Calibri"/>
                <w:color w:val="000000"/>
                <w:sz w:val="22"/>
                <w:szCs w:val="22"/>
                <w:lang w:eastAsia="en-US"/>
              </w:rPr>
            </w:pPr>
            <w:r>
              <w:rPr>
                <w:rFonts w:ascii="Calibri" w:hAnsi="Calibri"/>
                <w:color w:val="000000"/>
                <w:sz w:val="22"/>
                <w:szCs w:val="22"/>
              </w:rPr>
              <w:t>54746.09</w:t>
            </w:r>
          </w:p>
        </w:tc>
      </w:tr>
      <w:tr w:rsidR="00E75296" w:rsidRPr="0094789D" w14:paraId="45C2BD50" w14:textId="77777777" w:rsidTr="00C27712">
        <w:trPr>
          <w:trHeight w:val="300"/>
          <w:jc w:val="center"/>
        </w:trPr>
        <w:tc>
          <w:tcPr>
            <w:tcW w:w="1180" w:type="dxa"/>
            <w:tcBorders>
              <w:top w:val="nil"/>
              <w:left w:val="single" w:sz="12" w:space="0" w:color="auto"/>
              <w:bottom w:val="single" w:sz="12" w:space="0" w:color="auto"/>
              <w:right w:val="single" w:sz="12" w:space="0" w:color="auto"/>
            </w:tcBorders>
            <w:shd w:val="clear" w:color="auto" w:fill="auto"/>
            <w:noWrap/>
            <w:vAlign w:val="center"/>
            <w:hideMark/>
          </w:tcPr>
          <w:p w14:paraId="21E9A64E" w14:textId="63D89F19" w:rsidR="00E75296" w:rsidRPr="0094789D" w:rsidRDefault="00E75296" w:rsidP="008D4659">
            <w:pPr>
              <w:widowControl/>
              <w:suppressAutoHyphens w:val="0"/>
              <w:jc w:val="center"/>
              <w:rPr>
                <w:rFonts w:ascii="Calibri" w:hAnsi="Calibri"/>
                <w:color w:val="000000"/>
                <w:sz w:val="22"/>
                <w:szCs w:val="22"/>
                <w:lang w:eastAsia="en-US"/>
              </w:rPr>
            </w:pPr>
            <w:r>
              <w:rPr>
                <w:rFonts w:ascii="Calibri" w:hAnsi="Calibri"/>
                <w:color w:val="000000"/>
                <w:sz w:val="22"/>
                <w:szCs w:val="22"/>
              </w:rPr>
              <w:t>V4</w:t>
            </w:r>
          </w:p>
        </w:tc>
        <w:tc>
          <w:tcPr>
            <w:tcW w:w="1300" w:type="dxa"/>
            <w:tcBorders>
              <w:top w:val="nil"/>
              <w:left w:val="nil"/>
              <w:bottom w:val="single" w:sz="12" w:space="0" w:color="auto"/>
              <w:right w:val="single" w:sz="12" w:space="0" w:color="auto"/>
            </w:tcBorders>
            <w:shd w:val="clear" w:color="auto" w:fill="auto"/>
            <w:noWrap/>
            <w:vAlign w:val="center"/>
            <w:hideMark/>
          </w:tcPr>
          <w:p w14:paraId="1B9DCED0" w14:textId="5B8CAF67" w:rsidR="00E75296" w:rsidRPr="0094789D" w:rsidRDefault="00E75296" w:rsidP="008D4659">
            <w:pPr>
              <w:widowControl/>
              <w:suppressAutoHyphens w:val="0"/>
              <w:jc w:val="center"/>
              <w:rPr>
                <w:rFonts w:ascii="Calibri" w:hAnsi="Calibri"/>
                <w:color w:val="000000"/>
                <w:sz w:val="22"/>
                <w:szCs w:val="22"/>
                <w:lang w:eastAsia="en-US"/>
              </w:rPr>
            </w:pPr>
            <w:r>
              <w:rPr>
                <w:rFonts w:ascii="Calibri" w:hAnsi="Calibri"/>
                <w:color w:val="000000"/>
                <w:sz w:val="22"/>
                <w:szCs w:val="22"/>
              </w:rPr>
              <w:t>25086.32</w:t>
            </w:r>
          </w:p>
        </w:tc>
        <w:tc>
          <w:tcPr>
            <w:tcW w:w="1221" w:type="dxa"/>
            <w:tcBorders>
              <w:top w:val="nil"/>
              <w:left w:val="nil"/>
              <w:bottom w:val="single" w:sz="12" w:space="0" w:color="auto"/>
              <w:right w:val="single" w:sz="12" w:space="0" w:color="auto"/>
            </w:tcBorders>
            <w:shd w:val="clear" w:color="auto" w:fill="auto"/>
            <w:noWrap/>
            <w:vAlign w:val="center"/>
            <w:hideMark/>
          </w:tcPr>
          <w:p w14:paraId="1013B830" w14:textId="79E3BEBA" w:rsidR="00E75296" w:rsidRPr="0094789D" w:rsidRDefault="00E75296" w:rsidP="008D4659">
            <w:pPr>
              <w:widowControl/>
              <w:suppressAutoHyphens w:val="0"/>
              <w:jc w:val="center"/>
              <w:rPr>
                <w:rFonts w:ascii="Calibri" w:hAnsi="Calibri"/>
                <w:color w:val="000000"/>
                <w:sz w:val="22"/>
                <w:szCs w:val="22"/>
                <w:lang w:eastAsia="en-US"/>
              </w:rPr>
            </w:pPr>
            <w:r>
              <w:rPr>
                <w:rFonts w:ascii="Calibri" w:hAnsi="Calibri"/>
                <w:color w:val="000000"/>
                <w:sz w:val="22"/>
                <w:szCs w:val="22"/>
              </w:rPr>
              <w:t>2626.00</w:t>
            </w:r>
          </w:p>
        </w:tc>
        <w:tc>
          <w:tcPr>
            <w:tcW w:w="1350" w:type="dxa"/>
            <w:tcBorders>
              <w:top w:val="nil"/>
              <w:left w:val="nil"/>
              <w:bottom w:val="single" w:sz="12" w:space="0" w:color="auto"/>
              <w:right w:val="single" w:sz="12" w:space="0" w:color="auto"/>
            </w:tcBorders>
            <w:shd w:val="clear" w:color="auto" w:fill="auto"/>
            <w:noWrap/>
            <w:vAlign w:val="center"/>
            <w:hideMark/>
          </w:tcPr>
          <w:p w14:paraId="5F8DCCDF" w14:textId="231CAFB7" w:rsidR="00E75296" w:rsidRPr="0094789D" w:rsidRDefault="00E75296" w:rsidP="008D4659">
            <w:pPr>
              <w:keepNext/>
              <w:widowControl/>
              <w:suppressAutoHyphens w:val="0"/>
              <w:jc w:val="center"/>
              <w:rPr>
                <w:rFonts w:ascii="Calibri" w:hAnsi="Calibri"/>
                <w:color w:val="000000"/>
                <w:sz w:val="22"/>
                <w:szCs w:val="22"/>
                <w:lang w:eastAsia="en-US"/>
              </w:rPr>
            </w:pPr>
            <w:r>
              <w:rPr>
                <w:rFonts w:ascii="Calibri" w:hAnsi="Calibri"/>
                <w:color w:val="000000"/>
                <w:sz w:val="22"/>
                <w:szCs w:val="22"/>
              </w:rPr>
              <w:t>-18336.13</w:t>
            </w:r>
          </w:p>
        </w:tc>
        <w:tc>
          <w:tcPr>
            <w:tcW w:w="1350" w:type="dxa"/>
            <w:tcBorders>
              <w:top w:val="nil"/>
              <w:left w:val="nil"/>
              <w:bottom w:val="single" w:sz="12" w:space="0" w:color="auto"/>
              <w:right w:val="single" w:sz="12" w:space="0" w:color="auto"/>
            </w:tcBorders>
            <w:vAlign w:val="bottom"/>
          </w:tcPr>
          <w:p w14:paraId="5DF97322" w14:textId="1E8DB415" w:rsidR="00E75296" w:rsidRPr="0094789D" w:rsidRDefault="00E75296" w:rsidP="008D4659">
            <w:pPr>
              <w:keepNext/>
              <w:widowControl/>
              <w:suppressAutoHyphens w:val="0"/>
              <w:jc w:val="center"/>
              <w:rPr>
                <w:rFonts w:ascii="Calibri" w:hAnsi="Calibri"/>
                <w:color w:val="000000"/>
                <w:sz w:val="22"/>
                <w:szCs w:val="22"/>
                <w:lang w:eastAsia="en-US"/>
              </w:rPr>
            </w:pPr>
            <w:r>
              <w:rPr>
                <w:rFonts w:ascii="Calibri" w:hAnsi="Calibri"/>
                <w:color w:val="000000"/>
                <w:sz w:val="22"/>
                <w:szCs w:val="22"/>
              </w:rPr>
              <w:t>43422.45</w:t>
            </w:r>
          </w:p>
        </w:tc>
      </w:tr>
    </w:tbl>
    <w:p w14:paraId="5AE5775C" w14:textId="77777777" w:rsidR="008D4659" w:rsidRDefault="008D4659" w:rsidP="008D4659">
      <w:pPr>
        <w:pStyle w:val="Caption"/>
        <w:jc w:val="center"/>
        <w:rPr>
          <w:u w:val="single"/>
        </w:rPr>
      </w:pPr>
      <w:r>
        <w:t xml:space="preserve">Table </w:t>
      </w:r>
      <w:fldSimple w:instr=" SEQ Table \* ARABIC ">
        <w:r w:rsidR="0060716F">
          <w:rPr>
            <w:noProof/>
          </w:rPr>
          <w:t>4</w:t>
        </w:r>
      </w:fldSimple>
      <w:r>
        <w:t>: Range of Motion</w:t>
      </w:r>
    </w:p>
    <w:p w14:paraId="60BFB642" w14:textId="77777777" w:rsidR="008D4659" w:rsidRDefault="008D4659">
      <w:pPr>
        <w:tabs>
          <w:tab w:val="left" w:pos="0"/>
        </w:tabs>
        <w:suppressAutoHyphens w:val="0"/>
        <w:spacing w:line="276" w:lineRule="auto"/>
      </w:pPr>
    </w:p>
    <w:p w14:paraId="35BFFCA3" w14:textId="77777777" w:rsidR="008D4659" w:rsidRDefault="008D4659">
      <w:pPr>
        <w:tabs>
          <w:tab w:val="left" w:pos="0"/>
        </w:tabs>
        <w:suppressAutoHyphens w:val="0"/>
        <w:spacing w:line="276" w:lineRule="auto"/>
      </w:pPr>
    </w:p>
    <w:p w14:paraId="6608FB04" w14:textId="77777777" w:rsidR="000C07AD" w:rsidRDefault="008169F6">
      <w:pPr>
        <w:pStyle w:val="line886"/>
        <w:spacing w:before="28" w:after="28"/>
        <w:jc w:val="both"/>
      </w:pPr>
      <w:bookmarkStart w:id="137" w:name="__DdeLink__7842_1262773321"/>
      <w:r>
        <w:rPr>
          <w:u w:val="single"/>
        </w:rPr>
        <w:t>Issues/difficulties encountered during this test</w:t>
      </w:r>
      <w:bookmarkEnd w:id="137"/>
      <w:r>
        <w:t xml:space="preserve">: </w:t>
      </w:r>
    </w:p>
    <w:p w14:paraId="0192B7CD" w14:textId="77777777" w:rsidR="000C07AD" w:rsidRDefault="000C07AD">
      <w:pPr>
        <w:pStyle w:val="line886"/>
        <w:spacing w:before="28" w:after="28"/>
        <w:jc w:val="both"/>
      </w:pPr>
    </w:p>
    <w:p w14:paraId="74A1E3CC" w14:textId="77777777" w:rsidR="000C07AD" w:rsidRDefault="008169F6">
      <w:r>
        <w:rPr>
          <w:b/>
        </w:rPr>
        <w:t>Acceptance criteria:</w:t>
      </w:r>
    </w:p>
    <w:p w14:paraId="71194E91" w14:textId="34202499" w:rsidR="008D4659" w:rsidRDefault="008D4659" w:rsidP="008D4659">
      <w:pPr>
        <w:numPr>
          <w:ilvl w:val="0"/>
          <w:numId w:val="2"/>
        </w:numPr>
        <w:tabs>
          <w:tab w:val="left" w:pos="720"/>
        </w:tabs>
        <w:suppressAutoHyphens w:val="0"/>
        <w:spacing w:after="200" w:line="276" w:lineRule="auto"/>
        <w:jc w:val="both"/>
      </w:pPr>
      <w:r>
        <w:t>For the linearity test, the results in these three tables must be the same (within +/- 2</w:t>
      </w:r>
      <w:r w:rsidR="00E75296">
        <w:t>0</w:t>
      </w:r>
      <w:r>
        <w:t>% compared to the average slopes)</w:t>
      </w:r>
    </w:p>
    <w:p w14:paraId="01AD0F63" w14:textId="3D4250BD" w:rsidR="000C07AD" w:rsidRDefault="008D4659" w:rsidP="008D4659">
      <w:pPr>
        <w:numPr>
          <w:ilvl w:val="0"/>
          <w:numId w:val="2"/>
        </w:numPr>
        <w:tabs>
          <w:tab w:val="left" w:pos="720"/>
        </w:tabs>
        <w:suppressAutoHyphens w:val="0"/>
        <w:spacing w:after="200" w:line="276" w:lineRule="auto"/>
        <w:jc w:val="both"/>
      </w:pPr>
      <w:r>
        <w:t>For the range of motion, the sign must be positive for a positive drive and negative for a negative drive, and the amplitude must be bigger than</w:t>
      </w:r>
      <w:r w:rsidR="00E75296">
        <w:t xml:space="preserve"> 40000 counts.</w:t>
      </w:r>
    </w:p>
    <w:p w14:paraId="6733F4CC" w14:textId="77777777" w:rsidR="000C07AD" w:rsidRDefault="000C07AD">
      <w:pPr>
        <w:pStyle w:val="line886"/>
        <w:spacing w:before="28" w:after="28"/>
        <w:jc w:val="both"/>
      </w:pPr>
    </w:p>
    <w:p w14:paraId="7E6A4BA8" w14:textId="646317BB" w:rsidR="008D4659" w:rsidRDefault="00152649" w:rsidP="008D4659">
      <w:pPr>
        <w:tabs>
          <w:tab w:val="left" w:pos="360"/>
          <w:tab w:val="left" w:pos="3600"/>
          <w:tab w:val="left" w:pos="5760"/>
          <w:tab w:val="left" w:pos="7920"/>
          <w:tab w:val="left" w:pos="9810"/>
        </w:tabs>
        <w:rPr>
          <w:b/>
        </w:rPr>
      </w:pPr>
      <w:r>
        <w:rPr>
          <w:b/>
        </w:rPr>
        <w:t>Test result:</w:t>
      </w:r>
      <w:r>
        <w:rPr>
          <w:b/>
        </w:rPr>
        <w:tab/>
        <w:t xml:space="preserve">Passed: </w:t>
      </w:r>
      <w:r>
        <w:rPr>
          <w:b/>
          <w:u w:val="single"/>
        </w:rPr>
        <w:t xml:space="preserve">   </w:t>
      </w:r>
      <w:r w:rsidR="008D4659">
        <w:rPr>
          <w:b/>
          <w:u w:val="single"/>
        </w:rPr>
        <w:t>X</w:t>
      </w:r>
      <w:r>
        <w:rPr>
          <w:b/>
          <w:u w:val="single"/>
        </w:rPr>
        <w:t xml:space="preserve">   </w:t>
      </w:r>
      <w:r>
        <w:rPr>
          <w:b/>
        </w:rPr>
        <w:tab/>
        <w:t>Failed</w:t>
      </w:r>
      <w:proofErr w:type="gramStart"/>
      <w:r>
        <w:rPr>
          <w:b/>
        </w:rPr>
        <w:t xml:space="preserve">: </w:t>
      </w:r>
      <w:r>
        <w:rPr>
          <w:b/>
          <w:u w:val="single"/>
        </w:rPr>
        <w:t xml:space="preserve">      </w:t>
      </w:r>
      <w:r>
        <w:rPr>
          <w:b/>
        </w:rPr>
        <w:t xml:space="preserve">  </w:t>
      </w:r>
      <w:r>
        <w:rPr>
          <w:b/>
          <w:color w:val="FFFFFF"/>
        </w:rPr>
        <w:t>.</w:t>
      </w:r>
      <w:proofErr w:type="gramEnd"/>
      <w:r w:rsidRPr="00152649">
        <w:rPr>
          <w:b/>
        </w:rPr>
        <w:tab/>
        <w:t>Waived</w:t>
      </w:r>
      <w:proofErr w:type="gramStart"/>
      <w:r w:rsidRPr="00152649">
        <w:rPr>
          <w:b/>
        </w:rPr>
        <w:t xml:space="preserve">: </w:t>
      </w:r>
      <w:r w:rsidRPr="00152649">
        <w:rPr>
          <w:b/>
          <w:color w:val="FFFFFF" w:themeColor="background1"/>
          <w:u w:val="single"/>
        </w:rPr>
        <w:t>.</w:t>
      </w:r>
      <w:proofErr w:type="gramEnd"/>
      <w:r w:rsidRPr="00152649">
        <w:rPr>
          <w:b/>
          <w:u w:val="single"/>
        </w:rPr>
        <w:t xml:space="preserve">       </w:t>
      </w:r>
      <w:r w:rsidRPr="00152649">
        <w:rPr>
          <w:b/>
          <w:color w:val="FFFFFF" w:themeColor="background1"/>
          <w:u w:val="single"/>
        </w:rPr>
        <w:t>.</w:t>
      </w:r>
      <w:r w:rsidRPr="00152649">
        <w:rPr>
          <w:b/>
          <w:color w:val="FFFFFF" w:themeColor="background1"/>
        </w:rPr>
        <w:t xml:space="preserve"> </w:t>
      </w:r>
      <w:r w:rsidRPr="00152649">
        <w:rPr>
          <w:b/>
        </w:rPr>
        <w:t xml:space="preserve"> </w:t>
      </w:r>
      <w:bookmarkStart w:id="138" w:name="__RefHeading__448_1185372569"/>
      <w:bookmarkStart w:id="139" w:name="__RefHeading__163_78310084"/>
      <w:bookmarkStart w:id="140" w:name="__RefHeading__161_968872343"/>
      <w:bookmarkStart w:id="141" w:name="__RefHeading__186_870708744"/>
      <w:bookmarkStart w:id="142" w:name="__RefHeading__206_1185372569"/>
      <w:bookmarkStart w:id="143" w:name="__RefHeading__854_1185372569"/>
      <w:bookmarkEnd w:id="138"/>
      <w:bookmarkEnd w:id="139"/>
      <w:bookmarkEnd w:id="140"/>
      <w:bookmarkEnd w:id="141"/>
      <w:bookmarkEnd w:id="142"/>
      <w:bookmarkEnd w:id="143"/>
    </w:p>
    <w:p w14:paraId="076FF556" w14:textId="77777777" w:rsidR="008D4659" w:rsidRDefault="008D4659" w:rsidP="008D4659">
      <w:pPr>
        <w:tabs>
          <w:tab w:val="left" w:pos="360"/>
          <w:tab w:val="left" w:pos="3600"/>
          <w:tab w:val="left" w:pos="5760"/>
          <w:tab w:val="left" w:pos="7920"/>
          <w:tab w:val="left" w:pos="9810"/>
        </w:tabs>
      </w:pPr>
    </w:p>
    <w:p w14:paraId="3CE93881" w14:textId="77777777" w:rsidR="008D4659" w:rsidRDefault="008D4659">
      <w:pPr>
        <w:widowControl/>
        <w:suppressAutoHyphens w:val="0"/>
        <w:rPr>
          <w:rFonts w:cs="Arial"/>
          <w:b/>
          <w:bCs/>
          <w:i/>
          <w:iCs/>
          <w:sz w:val="28"/>
          <w:szCs w:val="28"/>
        </w:rPr>
      </w:pPr>
      <w:r>
        <w:br w:type="page"/>
      </w:r>
    </w:p>
    <w:p w14:paraId="45520ABF" w14:textId="746AB686" w:rsidR="000C07AD" w:rsidRDefault="008169F6">
      <w:pPr>
        <w:pStyle w:val="Heading2"/>
        <w:tabs>
          <w:tab w:val="left" w:pos="0"/>
        </w:tabs>
        <w:suppressAutoHyphens w:val="0"/>
        <w:spacing w:line="276" w:lineRule="auto"/>
      </w:pPr>
      <w:bookmarkStart w:id="144" w:name="_Toc374448351"/>
      <w:r>
        <w:lastRenderedPageBreak/>
        <w:t>Actuator Plate to Shields gap</w:t>
      </w:r>
      <w:bookmarkEnd w:id="144"/>
    </w:p>
    <w:p w14:paraId="77732B68" w14:textId="77777777" w:rsidR="000C07AD" w:rsidRDefault="000C07AD"/>
    <w:p w14:paraId="185535CF" w14:textId="1CD4CC40" w:rsidR="000C07AD" w:rsidRDefault="00606460" w:rsidP="00606460">
      <w:pPr>
        <w:ind w:firstLine="576"/>
      </w:pPr>
      <w:r w:rsidRPr="00606460">
        <w:rPr>
          <w:b/>
          <w:bCs/>
          <w:i/>
          <w:u w:val="single"/>
        </w:rPr>
        <w:t>Note:</w:t>
      </w:r>
      <w:r>
        <w:rPr>
          <w:b/>
          <w:bCs/>
        </w:rPr>
        <w:t xml:space="preserve"> </w:t>
      </w:r>
      <w:r w:rsidR="008169F6">
        <w:rPr>
          <w:b/>
          <w:bCs/>
        </w:rPr>
        <w:t>Perform this test ONLY if the range of motion test failed.</w:t>
      </w:r>
    </w:p>
    <w:p w14:paraId="17FE17F3" w14:textId="690EC73C" w:rsidR="000C07AD" w:rsidRDefault="00606460">
      <w:r>
        <w:rPr>
          <w:noProof/>
          <w:lang w:eastAsia="en-US"/>
        </w:rPr>
        <mc:AlternateContent>
          <mc:Choice Requires="wps">
            <w:drawing>
              <wp:anchor distT="0" distB="0" distL="114300" distR="114300" simplePos="0" relativeHeight="251697664" behindDoc="0" locked="0" layoutInCell="1" allowOverlap="1" wp14:anchorId="76FE29FA" wp14:editId="0F9D4C37">
                <wp:simplePos x="0" y="0"/>
                <wp:positionH relativeFrom="column">
                  <wp:posOffset>0</wp:posOffset>
                </wp:positionH>
                <wp:positionV relativeFrom="paragraph">
                  <wp:posOffset>4552315</wp:posOffset>
                </wp:positionV>
                <wp:extent cx="6243320" cy="635"/>
                <wp:effectExtent l="0" t="0" r="0" b="0"/>
                <wp:wrapThrough wrapText="bothSides">
                  <wp:wrapPolygon edited="0">
                    <wp:start x="0" y="0"/>
                    <wp:lineTo x="0" y="21600"/>
                    <wp:lineTo x="21600" y="21600"/>
                    <wp:lineTo x="21600" y="0"/>
                  </wp:wrapPolygon>
                </wp:wrapThrough>
                <wp:docPr id="82" name="Text Box 82"/>
                <wp:cNvGraphicFramePr/>
                <a:graphic xmlns:a="http://schemas.openxmlformats.org/drawingml/2006/main">
                  <a:graphicData uri="http://schemas.microsoft.com/office/word/2010/wordprocessingShape">
                    <wps:wsp>
                      <wps:cNvSpPr txBox="1"/>
                      <wps:spPr>
                        <a:xfrm>
                          <a:off x="0" y="0"/>
                          <a:ext cx="6243320" cy="635"/>
                        </a:xfrm>
                        <a:prstGeom prst="rect">
                          <a:avLst/>
                        </a:prstGeom>
                        <a:solidFill>
                          <a:prstClr val="white"/>
                        </a:solidFill>
                        <a:ln>
                          <a:noFill/>
                        </a:ln>
                        <a:effectLst/>
                      </wps:spPr>
                      <wps:txbx>
                        <w:txbxContent>
                          <w:p w14:paraId="500D3355" w14:textId="40C55F00" w:rsidR="008D4659" w:rsidRPr="004027CD" w:rsidRDefault="008D4659" w:rsidP="00606460">
                            <w:pPr>
                              <w:pStyle w:val="Caption"/>
                              <w:jc w:val="center"/>
                              <w:rPr>
                                <w:noProof/>
                                <w:sz w:val="24"/>
                                <w:szCs w:val="24"/>
                              </w:rPr>
                            </w:pPr>
                            <w:bookmarkStart w:id="145" w:name="_Ref374352943"/>
                            <w:r>
                              <w:t xml:space="preserve">Figure </w:t>
                            </w:r>
                            <w:fldSimple w:instr=" SEQ Figure \* ARABIC ">
                              <w:r w:rsidR="0060716F">
                                <w:rPr>
                                  <w:noProof/>
                                </w:rPr>
                                <w:t>19</w:t>
                              </w:r>
                            </w:fldSimple>
                            <w:r>
                              <w:t>: Locations of the actuator gaps to check if Step 1.10 Linearity Test/Range of motion in the local basis failed</w:t>
                            </w:r>
                            <w:bookmarkEnd w:id="14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82" o:spid="_x0000_s1044" type="#_x0000_t202" style="position:absolute;margin-left:0;margin-top:358.45pt;width:491.6pt;height:.05pt;z-index:251697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" stroked="f">
                <v:textbox style="mso-fit-shape-to-text:t" inset="0,0,0,0">
                  <w:txbxContent>
                    <w:p w14:paraId="500D3355" w14:textId="40C55F00" w:rsidR="008D4659" w:rsidRPr="004027CD" w:rsidRDefault="008D4659" w:rsidP="00606460">
                      <w:pPr>
                        <w:pStyle w:val="Caption"/>
                        <w:jc w:val="center"/>
                        <w:rPr>
                          <w:noProof/>
                          <w:sz w:val="24"/>
                          <w:szCs w:val="24"/>
                        </w:rPr>
                      </w:pPr>
                      <w:bookmarkStart w:id="146" w:name="_Ref374352943"/>
                      <w:r>
                        <w:t xml:space="preserve">Figure </w:t>
                      </w:r>
                      <w:fldSimple w:instr=" SEQ Figure \* ARABIC ">
                        <w:r w:rsidR="0060716F">
                          <w:rPr>
                            <w:noProof/>
                          </w:rPr>
                          <w:t>19</w:t>
                        </w:r>
                      </w:fldSimple>
                      <w:r>
                        <w:t>: Locations of the actuator gaps to check if Step 1.10 Linearity Test/Range of motion in the local basis failed</w:t>
                      </w:r>
                      <w:bookmarkEnd w:id="146"/>
                    </w:p>
                  </w:txbxContent>
                </v:textbox>
                <w10:wrap type="through"/>
              </v:shape>
            </w:pict>
          </mc:Fallback>
        </mc:AlternateContent>
      </w:r>
      <w:r w:rsidR="00F12744">
        <w:rPr>
          <w:noProof/>
          <w:lang w:eastAsia="en-US"/>
        </w:rPr>
        <mc:AlternateContent>
          <mc:Choice Requires="wpg">
            <w:drawing>
              <wp:anchor distT="0" distB="0" distL="114300" distR="114300" simplePos="0" relativeHeight="251683328" behindDoc="0" locked="0" layoutInCell="1" allowOverlap="1" wp14:anchorId="67CB3B49" wp14:editId="1859131A">
                <wp:simplePos x="0" y="0"/>
                <wp:positionH relativeFrom="column">
                  <wp:posOffset>0</wp:posOffset>
                </wp:positionH>
                <wp:positionV relativeFrom="paragraph">
                  <wp:posOffset>350520</wp:posOffset>
                </wp:positionV>
                <wp:extent cx="6243320" cy="4144645"/>
                <wp:effectExtent l="0" t="0" r="5080" b="0"/>
                <wp:wrapThrough wrapText="bothSides">
                  <wp:wrapPolygon edited="0">
                    <wp:start x="0" y="0"/>
                    <wp:lineTo x="0" y="21444"/>
                    <wp:lineTo x="21530" y="21444"/>
                    <wp:lineTo x="21530" y="0"/>
                    <wp:lineTo x="0" y="0"/>
                  </wp:wrapPolygon>
                </wp:wrapThrough>
                <wp:docPr id="1" name="Group 1"/>
                <wp:cNvGraphicFramePr/>
                <a:graphic xmlns:a="http://schemas.openxmlformats.org/drawingml/2006/main">
                  <a:graphicData uri="http://schemas.microsoft.com/office/word/2010/wordprocessingGroup">
                    <wpg:wgp>
                      <wpg:cNvGrpSpPr/>
                      <wpg:grpSpPr>
                        <a:xfrm>
                          <a:off x="0" y="0"/>
                          <a:ext cx="6243320" cy="4144645"/>
                          <a:chOff x="0" y="0"/>
                          <a:chExt cx="6243320" cy="4144645"/>
                        </a:xfrm>
                      </wpg:grpSpPr>
                      <pic:pic xmlns:pic="http://schemas.openxmlformats.org/drawingml/2006/picture">
                        <pic:nvPicPr>
                          <pic:cNvPr id="54" name="Picture 54"/>
                          <pic:cNvPicPr>
                            <a:picLocks noChangeAspect="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243320" cy="4144645"/>
                          </a:xfrm>
                          <a:prstGeom prst="rect">
                            <a:avLst/>
                          </a:prstGeom>
                          <a:solidFill>
                            <a:srgbClr val="FFFFFF"/>
                          </a:solidFill>
                          <a:ln>
                            <a:noFill/>
                          </a:ln>
                        </pic:spPr>
                      </pic:pic>
                      <wps:wsp>
                        <wps:cNvPr id="32" name="Line 55"/>
                        <wps:cNvCnPr>
                          <a:cxnSpLocks noChangeShapeType="1"/>
                        </wps:cNvCnPr>
                        <wps:spPr bwMode="auto">
                          <a:xfrm flipH="1" flipV="1">
                            <a:off x="3319780" y="2266950"/>
                            <a:ext cx="881004" cy="444447"/>
                          </a:xfrm>
                          <a:prstGeom prst="line">
                            <a:avLst/>
                          </a:prstGeom>
                          <a:noFill/>
                          <a:ln w="36720">
                            <a:solidFill>
                              <a:srgbClr val="FF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 name="Line 56"/>
                        <wps:cNvCnPr>
                          <a:cxnSpLocks noChangeShapeType="1"/>
                        </wps:cNvCnPr>
                        <wps:spPr bwMode="auto">
                          <a:xfrm flipH="1">
                            <a:off x="3209925" y="1494790"/>
                            <a:ext cx="959710" cy="382224"/>
                          </a:xfrm>
                          <a:prstGeom prst="line">
                            <a:avLst/>
                          </a:prstGeom>
                          <a:noFill/>
                          <a:ln w="36720">
                            <a:solidFill>
                              <a:srgbClr val="FF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 name="AutoShape 57"/>
                        <wps:cNvSpPr>
                          <a:spLocks noChangeArrowheads="1"/>
                        </wps:cNvSpPr>
                        <wps:spPr bwMode="auto">
                          <a:xfrm>
                            <a:off x="4186555" y="2598420"/>
                            <a:ext cx="427807" cy="219049"/>
                          </a:xfrm>
                          <a:prstGeom prst="roundRect">
                            <a:avLst>
                              <a:gd name="adj" fmla="val 16667"/>
                            </a:avLst>
                          </a:prstGeom>
                          <a:solidFill>
                            <a:srgbClr val="FF000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BFF4963" w14:textId="77777777" w:rsidR="008D4659" w:rsidRDefault="008D4659">
                              <w:pPr>
                                <w:jc w:val="center"/>
                                <w:rPr>
                                  <w:color w:val="FFFFFF"/>
                                </w:rPr>
                              </w:pPr>
                              <w:r>
                                <w:rPr>
                                  <w:color w:val="FFFFFF"/>
                                </w:rPr>
                                <w:t>Gap#3</w:t>
                              </w:r>
                            </w:p>
                          </w:txbxContent>
                        </wps:txbx>
                        <wps:bodyPr rot="0" vert="horz" wrap="none" lIns="0" tIns="0" rIns="0" bIns="0" anchor="ctr" anchorCtr="0">
                          <a:noAutofit/>
                        </wps:bodyPr>
                      </wps:wsp>
                      <wps:wsp>
                        <wps:cNvPr id="29" name="AutoShape 58"/>
                        <wps:cNvSpPr>
                          <a:spLocks noChangeArrowheads="1"/>
                        </wps:cNvSpPr>
                        <wps:spPr bwMode="auto">
                          <a:xfrm>
                            <a:off x="4170680" y="1400175"/>
                            <a:ext cx="427807" cy="219049"/>
                          </a:xfrm>
                          <a:prstGeom prst="roundRect">
                            <a:avLst>
                              <a:gd name="adj" fmla="val 16667"/>
                            </a:avLst>
                          </a:prstGeom>
                          <a:solidFill>
                            <a:srgbClr val="FF000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8115C78" w14:textId="77777777" w:rsidR="008D4659" w:rsidRDefault="008D4659">
                              <w:pPr>
                                <w:jc w:val="center"/>
                                <w:rPr>
                                  <w:color w:val="FFFFFF"/>
                                </w:rPr>
                              </w:pPr>
                              <w:r>
                                <w:rPr>
                                  <w:color w:val="FFFFFF"/>
                                </w:rPr>
                                <w:t>Gap#2</w:t>
                              </w:r>
                            </w:p>
                          </w:txbxContent>
                        </wps:txbx>
                        <wps:bodyPr rot="0" vert="horz" wrap="none" lIns="0" tIns="0" rIns="0" bIns="0" anchor="ctr" anchorCtr="0">
                          <a:noAutofit/>
                        </wps:bodyPr>
                      </wps:wsp>
                      <wps:wsp>
                        <wps:cNvPr id="28" name="Line 59"/>
                        <wps:cNvCnPr>
                          <a:cxnSpLocks noChangeShapeType="1"/>
                        </wps:cNvCnPr>
                        <wps:spPr bwMode="auto">
                          <a:xfrm flipH="1" flipV="1">
                            <a:off x="3209925" y="265430"/>
                            <a:ext cx="1052381" cy="356192"/>
                          </a:xfrm>
                          <a:prstGeom prst="line">
                            <a:avLst/>
                          </a:prstGeom>
                          <a:noFill/>
                          <a:ln w="36720">
                            <a:solidFill>
                              <a:srgbClr val="FF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 name="AutoShape 60"/>
                        <wps:cNvSpPr>
                          <a:spLocks noChangeArrowheads="1"/>
                        </wps:cNvSpPr>
                        <wps:spPr bwMode="auto">
                          <a:xfrm>
                            <a:off x="4218305" y="501650"/>
                            <a:ext cx="427807" cy="219049"/>
                          </a:xfrm>
                          <a:prstGeom prst="roundRect">
                            <a:avLst>
                              <a:gd name="adj" fmla="val 16667"/>
                            </a:avLst>
                          </a:prstGeom>
                          <a:solidFill>
                            <a:srgbClr val="FF000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48764F8" w14:textId="77777777" w:rsidR="008D4659" w:rsidRDefault="008D4659">
                              <w:pPr>
                                <w:jc w:val="center"/>
                                <w:rPr>
                                  <w:color w:val="FFFFFF"/>
                                </w:rPr>
                              </w:pPr>
                              <w:r>
                                <w:rPr>
                                  <w:color w:val="FFFFFF"/>
                                </w:rPr>
                                <w:t>Gap#1</w:t>
                              </w:r>
                            </w:p>
                          </w:txbxContent>
                        </wps:txbx>
                        <wps:bodyPr rot="0" vert="horz" wrap="none" lIns="0" tIns="0" rIns="0" bIns="0" anchor="ctr" anchorCtr="0">
                          <a:noAutofit/>
                        </wps:bodyPr>
                      </wps:wsp>
                    </wpg:wgp>
                  </a:graphicData>
                </a:graphic>
              </wp:anchor>
            </w:drawing>
          </mc:Choice>
          <mc:Fallback>
            <w:pict>
              <v:group id="Group 1" o:spid="_x0000_s1045" style="position:absolute;margin-left:0;margin-top:27.6pt;width:491.6pt;height:326.35pt;z-index:251683328" coordsize="62433,414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&#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4" o:spid="_x0000_s1046" type="#_x0000_t75" style="position:absolute;width:62433;height:414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04/GAAAA2wAAAA8AAABkcnMvZG93bnJldi54bWxEj0trwzAQhO+B/gexgd4SOaV54EQJaaFg&#10;yKHkCbltrI3txFoZSXXcf18VCj0OM/MNs1h1phYtOV9ZVjAaJiCIc6srLhQc9h+DGQgfkDXWlknB&#10;N3lYLZ96C0y1ffCW2l0oRISwT1FBGUKTSunzkgz6oW2Io3e1zmCI0hVSO3xEuKnlS5JMpMGK40KJ&#10;Db2XlN93X0aBvY/f2tPBHU/T7HbZfK432ZmmSj33u/UcRKAu/If/2plWMH6F3y/xB8jl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X7Tj8YAAADbAAAADwAAAAAAAAAAAAAA&#10;AACfAgAAZHJzL2Rvd25yZXYueG1sUEsFBgAAAAAEAAQA9wAAAJIDAAAAAA==&#10;" filled="t">
                  <v:imagedata r:id="rId43" o:title=""/>
                  <v:path arrowok="t"/>
                </v:shape>
                <v:line id="Line 55" o:spid="_x0000_s1047" style="position:absolute;flip:x y;visibility:visible;mso-wrap-style:square" from="33197,22669" to="42007,27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FnU8UAAADbAAAADwAAAGRycy9kb3ducmV2LnhtbESPQWvCQBSE74X+h+UVvNVNrYhEN0GE&#10;QCt6qNH7M/tMYrNv0+yq0V/fFQo9DjPzDTNPe9OIC3WutqzgbRiBIC6srrlUsMuz1ykI55E1NpZJ&#10;wY0cpMnz0xxjba/8RZetL0WAsItRQeV9G0vpiooMuqFtiYN3tJ1BH2RXSt3hNcBNI0dRNJEGaw4L&#10;Fba0rKj43p6NguVPvlkc9vdxscb9Kl+fss8JZ0oNXvrFDISn3v+H/9ofWsH7CB5fwg+Qy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ZFnU8UAAADbAAAADwAAAAAAAAAA&#10;AAAAAAChAgAAZHJzL2Rvd25yZXYueG1sUEsFBgAAAAAEAAQA+QAAAJMDAAAAAA==&#10;" strokecolor="red" strokeweight="1.02mm">
                  <v:stroke endarrow="block" joinstyle="miter"/>
                </v:line>
                <v:line id="Line 56" o:spid="_x0000_s1048" style="position:absolute;flip:x;visibility:visible;mso-wrap-style:square" from="32099,14947" to="41696,18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x6MQAAADbAAAADwAAAGRycy9kb3ducmV2LnhtbESPT2vCQBTE7wW/w/KE3pqNiqVEV/EP&#10;BenJpip4e2SfSTD7NuyuMf32bqHgcZiZ3zDzZW8a0ZHztWUFoyQFQVxYXXOp4PDz+fYBwgdkjY1l&#10;UvBLHpaLwcscM23v/E1dHkoRIewzVFCF0GZS+qIigz6xLXH0LtYZDFG6UmqH9wg3jRyn6bs0WHNc&#10;qLClTUXFNb8ZBRueysn6ds7zfb1Hd9xtT1/dVqnXYb+agQjUh2f4v73TCiYj+PsSf4BcP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4zHoxAAAANsAAAAPAAAAAAAAAAAA&#10;AAAAAKECAABkcnMvZG93bnJldi54bWxQSwUGAAAAAAQABAD5AAAAkgMAAAAA&#10;" strokecolor="red" strokeweight="1.02mm">
                  <v:stroke endarrow="block" joinstyle="miter"/>
                </v:line>
                <v:roundrect id="AutoShape 57" o:spid="_x0000_s1049" style="position:absolute;left:41865;top:25984;width:4278;height:2190;visibility:visible;mso-wrap-style:non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TIGsAA&#10;AADbAAAADwAAAGRycy9kb3ducmV2LnhtbERPTWvCQBC9F/wPywheim600EjqJqggKhQhau9DdpqE&#10;ZmdDdjXpv3cPgsfH+15lg2nEnTpXW1Ywn0UgiAuray4VXC+76RKE88gaG8uk4J8cZOnobYWJtj3n&#10;dD/7UoQQdgkqqLxvEyldUZFBN7MtceB+bWfQB9iVUnfYh3DTyEUUfUqDNYeGClvaVlT8nW9Ggf05&#10;cB7bzb74fvenU7xor6Y/KjUZD+svEJ4G/xI/3Qet4COsD1/CD5Dp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oTIGsAAAADbAAAADwAAAAAAAAAAAAAAAACYAgAAZHJzL2Rvd25y&#10;ZXYueG1sUEsFBgAAAAAEAAQA9QAAAIUDAAAAAA==&#10;" fillcolor="red" stroked="f" strokecolor="gray">
                  <v:textbox inset="0,0,0,0">
                    <w:txbxContent>
                      <w:p w14:paraId="0BFF4963" w14:textId="77777777" w:rsidR="008D4659" w:rsidRDefault="008D4659">
                        <w:pPr>
                          <w:jc w:val="center"/>
                          <w:rPr>
                            <w:color w:val="FFFFFF"/>
                          </w:rPr>
                        </w:pPr>
                        <w:r>
                          <w:rPr>
                            <w:color w:val="FFFFFF"/>
                          </w:rPr>
                          <w:t>Gap#3</w:t>
                        </w:r>
                      </w:p>
                    </w:txbxContent>
                  </v:textbox>
                </v:roundrect>
                <v:roundrect id="AutoShape 58" o:spid="_x0000_s1050" style="position:absolute;left:41706;top:14001;width:4278;height:2191;visibility:visible;mso-wrap-style:non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f3WsQA&#10;AADbAAAADwAAAGRycy9kb3ducmV2LnhtbESPQWvCQBSE7wX/w/IEL0U3zaG2qatYQYxQBNN4f2Rf&#10;k2D2bciuSfz3XaHQ4zAz3zCrzWga0VPnassKXhYRCOLC6ppLBfn3fv4GwnlkjY1lUnAnB5v15GmF&#10;ibYDn6nPfCkChF2CCirv20RKV1Rk0C1sSxy8H9sZ9EF2pdQdDgFuGhlH0as0WHNYqLClXUXFNbsZ&#10;BfaS8nlpPw/F17M/nZZxm5vhqNRsOm4/QHga/X/4r51qBfE7PL6EH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n91rEAAAA2wAAAA8AAAAAAAAAAAAAAAAAmAIAAGRycy9k&#10;b3ducmV2LnhtbFBLBQYAAAAABAAEAPUAAACJAwAAAAA=&#10;" fillcolor="red" stroked="f" strokecolor="gray">
                  <v:textbox inset="0,0,0,0">
                    <w:txbxContent>
                      <w:p w14:paraId="68115C78" w14:textId="77777777" w:rsidR="008D4659" w:rsidRDefault="008D4659">
                        <w:pPr>
                          <w:jc w:val="center"/>
                          <w:rPr>
                            <w:color w:val="FFFFFF"/>
                          </w:rPr>
                        </w:pPr>
                        <w:r>
                          <w:rPr>
                            <w:color w:val="FFFFFF"/>
                          </w:rPr>
                          <w:t>Gap#2</w:t>
                        </w:r>
                      </w:p>
                    </w:txbxContent>
                  </v:textbox>
                </v:roundrect>
                <v:line id="Line 59" o:spid="_x0000_s1051" style="position:absolute;flip:x y;visibility:visible;mso-wrap-style:square" from="32099,2654" to="42623,6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DGZMAAAADbAAAADwAAAGRycy9kb3ducmV2LnhtbERPTYvCMBC9C/6HMII3TRWRpWsUEQoq&#10;etDqfbaZbbs2k9pErf56c1jw+Hjfs0VrKnGnxpWWFYyGEQjizOqScwWnNBl8gXAeWWNlmRQ8ycFi&#10;3u3MMNb2wQe6H30uQgi7GBUU3texlC4ryKAb2po4cL+2MegDbHKpG3yEcFPJcRRNpcGSQ0OBNa0K&#10;yi7Hm1Gwuqb75c/5Ncl2eN6mu79kM+VEqX6vXX6D8NT6j/jfvdYKxmFs+BJ+gJy/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GgxmTAAAAA2wAAAA8AAAAAAAAAAAAAAAAA&#10;oQIAAGRycy9kb3ducmV2LnhtbFBLBQYAAAAABAAEAPkAAACOAwAAAAA=&#10;" strokecolor="red" strokeweight="1.02mm">
                  <v:stroke endarrow="block" joinstyle="miter"/>
                </v:line>
                <v:roundrect id="AutoShape 60" o:spid="_x0000_s1052" style="position:absolute;left:42183;top:5016;width:4278;height:2190;visibility:visible;mso-wrap-style:non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TGs8QA&#10;AADbAAAADwAAAGRycy9kb3ducmV2LnhtbESPQWuDQBSE74H8h+UVegnJGg8x2GxCEyg1UAIae3+4&#10;ryp134q7Vfvvu4VCj8PMfMMcTrPpxEiDay0r2G4iEMSV1S3XCsr7y3oPwnlkjZ1lUvBNDk7H5eKA&#10;qbYT5zQWvhYBwi5FBY33fSqlqxoy6Da2Jw7ehx0M+iCHWuoBpwA3nYyjaCcNthwWGuzp0lD1WXwZ&#10;BfY94zyx59fqbeVvtyTuSzNdlXp8mJ+fQHia/X/4r51pBXECv1/CD5DH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0xrPEAAAA2wAAAA8AAAAAAAAAAAAAAAAAmAIAAGRycy9k&#10;b3ducmV2LnhtbFBLBQYAAAAABAAEAPUAAACJAwAAAAA=&#10;" fillcolor="red" stroked="f" strokecolor="gray">
                  <v:textbox inset="0,0,0,0">
                    <w:txbxContent>
                      <w:p w14:paraId="348764F8" w14:textId="77777777" w:rsidR="008D4659" w:rsidRDefault="008D4659">
                        <w:pPr>
                          <w:jc w:val="center"/>
                          <w:rPr>
                            <w:color w:val="FFFFFF"/>
                          </w:rPr>
                        </w:pPr>
                        <w:r>
                          <w:rPr>
                            <w:color w:val="FFFFFF"/>
                          </w:rPr>
                          <w:t>Gap#1</w:t>
                        </w:r>
                      </w:p>
                    </w:txbxContent>
                  </v:textbox>
                </v:roundrect>
                <w10:wrap type="through"/>
              </v:group>
            </w:pict>
          </mc:Fallback>
        </mc:AlternateContent>
      </w:r>
    </w:p>
    <w:p w14:paraId="09E97F47" w14:textId="511F9608" w:rsidR="000C07AD" w:rsidRDefault="008169F6">
      <w:r>
        <w:t>Three gaps per actuator need to be checked</w:t>
      </w:r>
      <w:r w:rsidR="00606460">
        <w:t xml:space="preserve"> as shown on </w:t>
      </w:r>
      <w:r w:rsidR="00606460" w:rsidRPr="00606460">
        <w:fldChar w:fldCharType="begin"/>
      </w:r>
      <w:r w:rsidR="00606460" w:rsidRPr="00606460">
        <w:instrText xml:space="preserve"> REF _Ref374352943 \h  \* MERGEFORMAT </w:instrText>
      </w:r>
      <w:r w:rsidR="00606460" w:rsidRPr="00606460">
        <w:fldChar w:fldCharType="separate"/>
      </w:r>
      <w:r w:rsidR="0060716F">
        <w:t xml:space="preserve">Figure </w:t>
      </w:r>
      <w:r w:rsidR="0060716F">
        <w:rPr>
          <w:noProof/>
        </w:rPr>
        <w:t>19</w:t>
      </w:r>
      <w:r w:rsidR="0060716F">
        <w:t>: Locations of the actuator gaps to check if Step 1.10 Linearity Test/Range of motion in the local basis failed</w:t>
      </w:r>
      <w:r w:rsidR="00606460" w:rsidRPr="00606460">
        <w:fldChar w:fldCharType="end"/>
      </w:r>
      <w:r w:rsidR="00606460">
        <w:t xml:space="preserve"> </w:t>
      </w:r>
      <w:r>
        <w:t>.</w:t>
      </w:r>
    </w:p>
    <w:p w14:paraId="5DC46A88" w14:textId="2E750CF0" w:rsidR="000C07AD" w:rsidRDefault="000C07AD"/>
    <w:tbl>
      <w:tblPr>
        <w:tblW w:w="0" w:type="auto"/>
        <w:tblInd w:w="1907" w:type="dxa"/>
        <w:tblLayout w:type="fixed"/>
        <w:tblCellMar>
          <w:top w:w="55" w:type="dxa"/>
          <w:left w:w="55" w:type="dxa"/>
          <w:bottom w:w="55" w:type="dxa"/>
          <w:right w:w="55" w:type="dxa"/>
        </w:tblCellMar>
        <w:tblLook w:val="0000" w:firstRow="0" w:lastRow="0" w:firstColumn="0" w:lastColumn="0" w:noHBand="0" w:noVBand="0"/>
      </w:tblPr>
      <w:tblGrid>
        <w:gridCol w:w="925"/>
        <w:gridCol w:w="888"/>
        <w:gridCol w:w="800"/>
        <w:gridCol w:w="854"/>
        <w:gridCol w:w="854"/>
        <w:gridCol w:w="854"/>
        <w:gridCol w:w="864"/>
      </w:tblGrid>
      <w:tr w:rsidR="00606460" w14:paraId="403E0C6B" w14:textId="77777777" w:rsidTr="00FA29A6">
        <w:tc>
          <w:tcPr>
            <w:tcW w:w="925" w:type="dxa"/>
            <w:tcBorders>
              <w:top w:val="single" w:sz="1" w:space="0" w:color="000000"/>
              <w:left w:val="single" w:sz="1" w:space="0" w:color="000000"/>
              <w:bottom w:val="single" w:sz="1" w:space="0" w:color="000000"/>
            </w:tcBorders>
            <w:shd w:val="clear" w:color="auto" w:fill="auto"/>
          </w:tcPr>
          <w:p w14:paraId="6566CD72" w14:textId="77777777" w:rsidR="00606460" w:rsidRDefault="00606460" w:rsidP="00FA29A6">
            <w:pPr>
              <w:pStyle w:val="TableContents"/>
              <w:snapToGrid w:val="0"/>
              <w:jc w:val="center"/>
              <w:rPr>
                <w:b/>
                <w:bCs/>
                <w:sz w:val="20"/>
                <w:szCs w:val="20"/>
              </w:rPr>
            </w:pPr>
          </w:p>
        </w:tc>
        <w:tc>
          <w:tcPr>
            <w:tcW w:w="2542" w:type="dxa"/>
            <w:gridSpan w:val="3"/>
            <w:tcBorders>
              <w:top w:val="single" w:sz="1" w:space="0" w:color="000000"/>
              <w:left w:val="single" w:sz="1" w:space="0" w:color="000000"/>
              <w:bottom w:val="single" w:sz="1" w:space="0" w:color="000000"/>
            </w:tcBorders>
            <w:shd w:val="clear" w:color="auto" w:fill="auto"/>
          </w:tcPr>
          <w:p w14:paraId="33E4790A" w14:textId="77777777" w:rsidR="00606460" w:rsidRDefault="00606460" w:rsidP="00FA29A6">
            <w:pPr>
              <w:pStyle w:val="TableContents"/>
              <w:jc w:val="center"/>
              <w:rPr>
                <w:b/>
                <w:bCs/>
                <w:sz w:val="20"/>
                <w:szCs w:val="20"/>
              </w:rPr>
            </w:pPr>
            <w:r>
              <w:rPr>
                <w:b/>
                <w:bCs/>
                <w:sz w:val="20"/>
                <w:szCs w:val="20"/>
              </w:rPr>
              <w:t>Horizontal</w:t>
            </w:r>
          </w:p>
        </w:tc>
        <w:tc>
          <w:tcPr>
            <w:tcW w:w="2572" w:type="dxa"/>
            <w:gridSpan w:val="3"/>
            <w:tcBorders>
              <w:top w:val="single" w:sz="1" w:space="0" w:color="000000"/>
              <w:left w:val="single" w:sz="1" w:space="0" w:color="000000"/>
              <w:bottom w:val="single" w:sz="1" w:space="0" w:color="000000"/>
              <w:right w:val="single" w:sz="1" w:space="0" w:color="000000"/>
            </w:tcBorders>
            <w:shd w:val="clear" w:color="auto" w:fill="auto"/>
          </w:tcPr>
          <w:p w14:paraId="5F043A51" w14:textId="77777777" w:rsidR="00606460" w:rsidRDefault="00606460" w:rsidP="00FA29A6">
            <w:pPr>
              <w:pStyle w:val="TableContents"/>
              <w:jc w:val="center"/>
              <w:rPr>
                <w:b/>
                <w:bCs/>
                <w:sz w:val="20"/>
                <w:szCs w:val="20"/>
              </w:rPr>
            </w:pPr>
            <w:r>
              <w:rPr>
                <w:b/>
                <w:bCs/>
                <w:sz w:val="20"/>
                <w:szCs w:val="20"/>
              </w:rPr>
              <w:t>Vertical</w:t>
            </w:r>
          </w:p>
        </w:tc>
      </w:tr>
      <w:tr w:rsidR="00606460" w14:paraId="1ECDA1E0" w14:textId="77777777" w:rsidTr="00FA29A6">
        <w:tc>
          <w:tcPr>
            <w:tcW w:w="925" w:type="dxa"/>
            <w:tcBorders>
              <w:top w:val="single" w:sz="1" w:space="0" w:color="000000"/>
              <w:left w:val="single" w:sz="1" w:space="0" w:color="000000"/>
              <w:bottom w:val="single" w:sz="1" w:space="0" w:color="000000"/>
            </w:tcBorders>
            <w:shd w:val="clear" w:color="auto" w:fill="auto"/>
          </w:tcPr>
          <w:p w14:paraId="276F3A4B" w14:textId="77777777" w:rsidR="00606460" w:rsidRDefault="00606460" w:rsidP="00FA29A6">
            <w:pPr>
              <w:pStyle w:val="TableContents"/>
              <w:snapToGrid w:val="0"/>
              <w:jc w:val="center"/>
              <w:rPr>
                <w:b/>
                <w:bCs/>
                <w:sz w:val="20"/>
                <w:szCs w:val="20"/>
              </w:rPr>
            </w:pPr>
          </w:p>
        </w:tc>
        <w:tc>
          <w:tcPr>
            <w:tcW w:w="888" w:type="dxa"/>
            <w:tcBorders>
              <w:top w:val="single" w:sz="1" w:space="0" w:color="000000"/>
              <w:left w:val="single" w:sz="1" w:space="0" w:color="000000"/>
              <w:bottom w:val="single" w:sz="1" w:space="0" w:color="000000"/>
            </w:tcBorders>
            <w:shd w:val="clear" w:color="auto" w:fill="auto"/>
          </w:tcPr>
          <w:p w14:paraId="711C056B" w14:textId="77777777" w:rsidR="00606460" w:rsidRDefault="00606460" w:rsidP="00FA29A6">
            <w:pPr>
              <w:pStyle w:val="TableContents"/>
              <w:jc w:val="center"/>
              <w:rPr>
                <w:b/>
                <w:bCs/>
                <w:sz w:val="20"/>
                <w:szCs w:val="20"/>
              </w:rPr>
            </w:pPr>
            <w:r>
              <w:rPr>
                <w:b/>
                <w:bCs/>
                <w:sz w:val="20"/>
                <w:szCs w:val="20"/>
              </w:rPr>
              <w:t>Gap #1</w:t>
            </w:r>
          </w:p>
        </w:tc>
        <w:tc>
          <w:tcPr>
            <w:tcW w:w="800" w:type="dxa"/>
            <w:tcBorders>
              <w:top w:val="single" w:sz="1" w:space="0" w:color="000000"/>
              <w:left w:val="single" w:sz="1" w:space="0" w:color="000000"/>
              <w:bottom w:val="single" w:sz="1" w:space="0" w:color="000000"/>
            </w:tcBorders>
            <w:shd w:val="clear" w:color="auto" w:fill="auto"/>
          </w:tcPr>
          <w:p w14:paraId="5B08C039" w14:textId="77777777" w:rsidR="00606460" w:rsidRDefault="00606460" w:rsidP="00FA29A6">
            <w:pPr>
              <w:pStyle w:val="TableContents"/>
              <w:jc w:val="center"/>
              <w:rPr>
                <w:b/>
                <w:bCs/>
                <w:sz w:val="20"/>
                <w:szCs w:val="20"/>
              </w:rPr>
            </w:pPr>
            <w:r>
              <w:rPr>
                <w:b/>
                <w:bCs/>
                <w:sz w:val="20"/>
                <w:szCs w:val="20"/>
              </w:rPr>
              <w:t>Gap #2</w:t>
            </w:r>
          </w:p>
        </w:tc>
        <w:tc>
          <w:tcPr>
            <w:tcW w:w="854" w:type="dxa"/>
            <w:tcBorders>
              <w:top w:val="single" w:sz="1" w:space="0" w:color="000000"/>
              <w:left w:val="single" w:sz="1" w:space="0" w:color="000000"/>
              <w:bottom w:val="single" w:sz="1" w:space="0" w:color="000000"/>
            </w:tcBorders>
            <w:shd w:val="clear" w:color="auto" w:fill="auto"/>
          </w:tcPr>
          <w:p w14:paraId="79C32930" w14:textId="77777777" w:rsidR="00606460" w:rsidRDefault="00606460" w:rsidP="00FA29A6">
            <w:pPr>
              <w:pStyle w:val="TableContents"/>
              <w:jc w:val="center"/>
              <w:rPr>
                <w:b/>
                <w:bCs/>
                <w:sz w:val="20"/>
                <w:szCs w:val="20"/>
              </w:rPr>
            </w:pPr>
            <w:r>
              <w:rPr>
                <w:b/>
                <w:bCs/>
                <w:sz w:val="20"/>
                <w:szCs w:val="20"/>
              </w:rPr>
              <w:t>Gap #3</w:t>
            </w:r>
          </w:p>
        </w:tc>
        <w:tc>
          <w:tcPr>
            <w:tcW w:w="854" w:type="dxa"/>
            <w:tcBorders>
              <w:top w:val="single" w:sz="1" w:space="0" w:color="000000"/>
              <w:left w:val="single" w:sz="1" w:space="0" w:color="000000"/>
              <w:bottom w:val="single" w:sz="1" w:space="0" w:color="000000"/>
            </w:tcBorders>
            <w:shd w:val="clear" w:color="auto" w:fill="auto"/>
          </w:tcPr>
          <w:p w14:paraId="4F101883" w14:textId="77777777" w:rsidR="00606460" w:rsidRDefault="00606460" w:rsidP="00FA29A6">
            <w:pPr>
              <w:pStyle w:val="TableContents"/>
              <w:jc w:val="center"/>
              <w:rPr>
                <w:b/>
                <w:bCs/>
                <w:sz w:val="20"/>
                <w:szCs w:val="20"/>
              </w:rPr>
            </w:pPr>
            <w:r>
              <w:rPr>
                <w:b/>
                <w:bCs/>
                <w:sz w:val="20"/>
                <w:szCs w:val="20"/>
              </w:rPr>
              <w:t>Gap #1</w:t>
            </w:r>
          </w:p>
        </w:tc>
        <w:tc>
          <w:tcPr>
            <w:tcW w:w="854" w:type="dxa"/>
            <w:tcBorders>
              <w:top w:val="single" w:sz="1" w:space="0" w:color="000000"/>
              <w:left w:val="single" w:sz="1" w:space="0" w:color="000000"/>
              <w:bottom w:val="single" w:sz="1" w:space="0" w:color="000000"/>
            </w:tcBorders>
            <w:shd w:val="clear" w:color="auto" w:fill="auto"/>
          </w:tcPr>
          <w:p w14:paraId="37894005" w14:textId="77777777" w:rsidR="00606460" w:rsidRDefault="00606460" w:rsidP="00FA29A6">
            <w:pPr>
              <w:pStyle w:val="TableContents"/>
              <w:jc w:val="center"/>
              <w:rPr>
                <w:b/>
                <w:bCs/>
                <w:sz w:val="20"/>
                <w:szCs w:val="20"/>
              </w:rPr>
            </w:pPr>
            <w:r>
              <w:rPr>
                <w:b/>
                <w:bCs/>
                <w:sz w:val="20"/>
                <w:szCs w:val="20"/>
              </w:rPr>
              <w:t>Gap #2</w:t>
            </w:r>
          </w:p>
        </w:tc>
        <w:tc>
          <w:tcPr>
            <w:tcW w:w="864" w:type="dxa"/>
            <w:tcBorders>
              <w:top w:val="single" w:sz="1" w:space="0" w:color="000000"/>
              <w:left w:val="single" w:sz="1" w:space="0" w:color="000000"/>
              <w:bottom w:val="single" w:sz="1" w:space="0" w:color="000000"/>
              <w:right w:val="single" w:sz="1" w:space="0" w:color="000000"/>
            </w:tcBorders>
            <w:shd w:val="clear" w:color="auto" w:fill="auto"/>
          </w:tcPr>
          <w:p w14:paraId="2769BEE8" w14:textId="77777777" w:rsidR="00606460" w:rsidRDefault="00606460" w:rsidP="00FA29A6">
            <w:pPr>
              <w:pStyle w:val="TableContents"/>
              <w:jc w:val="center"/>
              <w:rPr>
                <w:b/>
                <w:bCs/>
                <w:sz w:val="20"/>
                <w:szCs w:val="20"/>
              </w:rPr>
            </w:pPr>
            <w:r>
              <w:rPr>
                <w:b/>
                <w:bCs/>
                <w:sz w:val="20"/>
                <w:szCs w:val="20"/>
              </w:rPr>
              <w:t>Gap #3</w:t>
            </w:r>
          </w:p>
        </w:tc>
      </w:tr>
      <w:tr w:rsidR="00606460" w14:paraId="48098630" w14:textId="77777777" w:rsidTr="00FA29A6">
        <w:tc>
          <w:tcPr>
            <w:tcW w:w="925" w:type="dxa"/>
            <w:tcBorders>
              <w:left w:val="single" w:sz="1" w:space="0" w:color="000000"/>
              <w:bottom w:val="single" w:sz="1" w:space="0" w:color="000000"/>
            </w:tcBorders>
            <w:shd w:val="clear" w:color="auto" w:fill="auto"/>
          </w:tcPr>
          <w:p w14:paraId="51C7CED0" w14:textId="77777777" w:rsidR="00606460" w:rsidRDefault="00606460" w:rsidP="00FA29A6">
            <w:pPr>
              <w:pStyle w:val="TableContents"/>
              <w:jc w:val="center"/>
              <w:rPr>
                <w:sz w:val="20"/>
                <w:szCs w:val="20"/>
              </w:rPr>
            </w:pPr>
            <w:r>
              <w:rPr>
                <w:b/>
                <w:bCs/>
                <w:sz w:val="20"/>
                <w:szCs w:val="20"/>
              </w:rPr>
              <w:t>Pier 1</w:t>
            </w:r>
          </w:p>
        </w:tc>
        <w:tc>
          <w:tcPr>
            <w:tcW w:w="888" w:type="dxa"/>
            <w:tcBorders>
              <w:left w:val="single" w:sz="1" w:space="0" w:color="000000"/>
              <w:bottom w:val="single" w:sz="1" w:space="0" w:color="000000"/>
            </w:tcBorders>
            <w:shd w:val="clear" w:color="auto" w:fill="auto"/>
          </w:tcPr>
          <w:p w14:paraId="7955E37E" w14:textId="77777777" w:rsidR="00606460" w:rsidRDefault="00606460" w:rsidP="00FA29A6">
            <w:pPr>
              <w:pStyle w:val="TableContents"/>
              <w:jc w:val="center"/>
              <w:rPr>
                <w:sz w:val="20"/>
                <w:szCs w:val="20"/>
              </w:rPr>
            </w:pPr>
            <w:r>
              <w:rPr>
                <w:sz w:val="20"/>
                <w:szCs w:val="20"/>
              </w:rPr>
              <w:t>Go</w:t>
            </w:r>
          </w:p>
        </w:tc>
        <w:tc>
          <w:tcPr>
            <w:tcW w:w="800" w:type="dxa"/>
            <w:tcBorders>
              <w:left w:val="single" w:sz="1" w:space="0" w:color="000000"/>
              <w:bottom w:val="single" w:sz="1" w:space="0" w:color="000000"/>
            </w:tcBorders>
            <w:shd w:val="clear" w:color="auto" w:fill="auto"/>
          </w:tcPr>
          <w:p w14:paraId="6F05421F" w14:textId="77777777" w:rsidR="00606460" w:rsidRDefault="00606460" w:rsidP="00FA29A6">
            <w:pPr>
              <w:pStyle w:val="TableContents"/>
              <w:jc w:val="center"/>
              <w:rPr>
                <w:sz w:val="20"/>
                <w:szCs w:val="20"/>
              </w:rPr>
            </w:pPr>
            <w:r>
              <w:rPr>
                <w:sz w:val="20"/>
                <w:szCs w:val="20"/>
              </w:rPr>
              <w:t>Go</w:t>
            </w:r>
          </w:p>
        </w:tc>
        <w:tc>
          <w:tcPr>
            <w:tcW w:w="854" w:type="dxa"/>
            <w:tcBorders>
              <w:left w:val="single" w:sz="1" w:space="0" w:color="000000"/>
              <w:bottom w:val="single" w:sz="1" w:space="0" w:color="000000"/>
            </w:tcBorders>
            <w:shd w:val="clear" w:color="auto" w:fill="auto"/>
          </w:tcPr>
          <w:p w14:paraId="37C687F0" w14:textId="77777777" w:rsidR="00606460" w:rsidRDefault="00606460" w:rsidP="00FA29A6">
            <w:pPr>
              <w:pStyle w:val="TableContents"/>
              <w:jc w:val="center"/>
              <w:rPr>
                <w:sz w:val="20"/>
                <w:szCs w:val="20"/>
              </w:rPr>
            </w:pPr>
            <w:r>
              <w:rPr>
                <w:sz w:val="20"/>
                <w:szCs w:val="20"/>
              </w:rPr>
              <w:t>Go</w:t>
            </w:r>
          </w:p>
        </w:tc>
        <w:tc>
          <w:tcPr>
            <w:tcW w:w="854" w:type="dxa"/>
            <w:tcBorders>
              <w:left w:val="single" w:sz="1" w:space="0" w:color="000000"/>
              <w:bottom w:val="single" w:sz="1" w:space="0" w:color="000000"/>
            </w:tcBorders>
            <w:shd w:val="clear" w:color="auto" w:fill="auto"/>
          </w:tcPr>
          <w:p w14:paraId="5659D296" w14:textId="77777777" w:rsidR="00606460" w:rsidRDefault="00606460" w:rsidP="00FA29A6">
            <w:pPr>
              <w:pStyle w:val="TableContents"/>
              <w:jc w:val="center"/>
              <w:rPr>
                <w:sz w:val="20"/>
                <w:szCs w:val="20"/>
              </w:rPr>
            </w:pPr>
            <w:r>
              <w:rPr>
                <w:sz w:val="20"/>
                <w:szCs w:val="20"/>
              </w:rPr>
              <w:t>Go</w:t>
            </w:r>
          </w:p>
        </w:tc>
        <w:tc>
          <w:tcPr>
            <w:tcW w:w="854" w:type="dxa"/>
            <w:tcBorders>
              <w:left w:val="single" w:sz="1" w:space="0" w:color="000000"/>
              <w:bottom w:val="single" w:sz="1" w:space="0" w:color="000000"/>
            </w:tcBorders>
            <w:shd w:val="clear" w:color="auto" w:fill="auto"/>
          </w:tcPr>
          <w:p w14:paraId="4EF09A82" w14:textId="77777777" w:rsidR="00606460" w:rsidRDefault="00606460" w:rsidP="00FA29A6">
            <w:pPr>
              <w:pStyle w:val="TableContents"/>
              <w:jc w:val="center"/>
              <w:rPr>
                <w:sz w:val="20"/>
                <w:szCs w:val="20"/>
              </w:rPr>
            </w:pPr>
            <w:r>
              <w:rPr>
                <w:sz w:val="20"/>
                <w:szCs w:val="20"/>
              </w:rPr>
              <w:t>Go</w:t>
            </w:r>
          </w:p>
        </w:tc>
        <w:tc>
          <w:tcPr>
            <w:tcW w:w="864" w:type="dxa"/>
            <w:tcBorders>
              <w:left w:val="single" w:sz="1" w:space="0" w:color="000000"/>
              <w:bottom w:val="single" w:sz="1" w:space="0" w:color="000000"/>
              <w:right w:val="single" w:sz="1" w:space="0" w:color="000000"/>
            </w:tcBorders>
            <w:shd w:val="clear" w:color="auto" w:fill="auto"/>
          </w:tcPr>
          <w:p w14:paraId="7F645B25" w14:textId="77777777" w:rsidR="00606460" w:rsidRDefault="00606460" w:rsidP="00FA29A6">
            <w:pPr>
              <w:pStyle w:val="TableContents"/>
              <w:jc w:val="center"/>
              <w:rPr>
                <w:b/>
                <w:bCs/>
                <w:sz w:val="20"/>
                <w:szCs w:val="20"/>
              </w:rPr>
            </w:pPr>
            <w:r>
              <w:rPr>
                <w:sz w:val="20"/>
                <w:szCs w:val="20"/>
              </w:rPr>
              <w:t>Go</w:t>
            </w:r>
          </w:p>
        </w:tc>
      </w:tr>
      <w:tr w:rsidR="00606460" w14:paraId="23C956F6" w14:textId="77777777" w:rsidTr="00FA29A6">
        <w:tc>
          <w:tcPr>
            <w:tcW w:w="925" w:type="dxa"/>
            <w:tcBorders>
              <w:left w:val="single" w:sz="1" w:space="0" w:color="000000"/>
              <w:bottom w:val="single" w:sz="1" w:space="0" w:color="000000"/>
            </w:tcBorders>
            <w:shd w:val="clear" w:color="auto" w:fill="auto"/>
          </w:tcPr>
          <w:p w14:paraId="306DC0EC" w14:textId="77777777" w:rsidR="00606460" w:rsidRDefault="00606460" w:rsidP="00FA29A6">
            <w:pPr>
              <w:pStyle w:val="TableContents"/>
              <w:jc w:val="center"/>
              <w:rPr>
                <w:sz w:val="20"/>
                <w:szCs w:val="20"/>
              </w:rPr>
            </w:pPr>
            <w:r>
              <w:rPr>
                <w:b/>
                <w:bCs/>
                <w:sz w:val="20"/>
                <w:szCs w:val="20"/>
              </w:rPr>
              <w:t>Pier 2</w:t>
            </w:r>
          </w:p>
        </w:tc>
        <w:tc>
          <w:tcPr>
            <w:tcW w:w="888" w:type="dxa"/>
            <w:tcBorders>
              <w:left w:val="single" w:sz="1" w:space="0" w:color="000000"/>
              <w:bottom w:val="single" w:sz="1" w:space="0" w:color="000000"/>
            </w:tcBorders>
            <w:shd w:val="clear" w:color="auto" w:fill="auto"/>
          </w:tcPr>
          <w:p w14:paraId="7D8EDD45" w14:textId="77777777" w:rsidR="00606460" w:rsidRDefault="00606460" w:rsidP="00FA29A6">
            <w:pPr>
              <w:pStyle w:val="TableContents"/>
              <w:jc w:val="center"/>
              <w:rPr>
                <w:sz w:val="20"/>
                <w:szCs w:val="20"/>
              </w:rPr>
            </w:pPr>
            <w:r>
              <w:rPr>
                <w:sz w:val="20"/>
                <w:szCs w:val="20"/>
              </w:rPr>
              <w:t>Go</w:t>
            </w:r>
          </w:p>
        </w:tc>
        <w:tc>
          <w:tcPr>
            <w:tcW w:w="800" w:type="dxa"/>
            <w:tcBorders>
              <w:left w:val="single" w:sz="1" w:space="0" w:color="000000"/>
              <w:bottom w:val="single" w:sz="1" w:space="0" w:color="000000"/>
            </w:tcBorders>
            <w:shd w:val="clear" w:color="auto" w:fill="auto"/>
          </w:tcPr>
          <w:p w14:paraId="6CCBA177" w14:textId="77777777" w:rsidR="00606460" w:rsidRDefault="00606460" w:rsidP="00FA29A6">
            <w:pPr>
              <w:pStyle w:val="TableContents"/>
              <w:jc w:val="center"/>
              <w:rPr>
                <w:sz w:val="20"/>
                <w:szCs w:val="20"/>
              </w:rPr>
            </w:pPr>
            <w:r>
              <w:rPr>
                <w:sz w:val="20"/>
                <w:szCs w:val="20"/>
              </w:rPr>
              <w:t>Go</w:t>
            </w:r>
          </w:p>
        </w:tc>
        <w:tc>
          <w:tcPr>
            <w:tcW w:w="854" w:type="dxa"/>
            <w:tcBorders>
              <w:left w:val="single" w:sz="1" w:space="0" w:color="000000"/>
              <w:bottom w:val="single" w:sz="1" w:space="0" w:color="000000"/>
            </w:tcBorders>
            <w:shd w:val="clear" w:color="auto" w:fill="auto"/>
          </w:tcPr>
          <w:p w14:paraId="5AFE46BE" w14:textId="77777777" w:rsidR="00606460" w:rsidRDefault="00606460" w:rsidP="00FA29A6">
            <w:pPr>
              <w:pStyle w:val="TableContents"/>
              <w:jc w:val="center"/>
              <w:rPr>
                <w:sz w:val="20"/>
                <w:szCs w:val="20"/>
              </w:rPr>
            </w:pPr>
            <w:r>
              <w:rPr>
                <w:sz w:val="20"/>
                <w:szCs w:val="20"/>
              </w:rPr>
              <w:t>Go</w:t>
            </w:r>
          </w:p>
        </w:tc>
        <w:tc>
          <w:tcPr>
            <w:tcW w:w="854" w:type="dxa"/>
            <w:tcBorders>
              <w:left w:val="single" w:sz="1" w:space="0" w:color="000000"/>
              <w:bottom w:val="single" w:sz="1" w:space="0" w:color="000000"/>
            </w:tcBorders>
            <w:shd w:val="clear" w:color="auto" w:fill="auto"/>
          </w:tcPr>
          <w:p w14:paraId="67ECD23E" w14:textId="77777777" w:rsidR="00606460" w:rsidRDefault="00606460" w:rsidP="00FA29A6">
            <w:pPr>
              <w:pStyle w:val="TableContents"/>
              <w:jc w:val="center"/>
              <w:rPr>
                <w:sz w:val="20"/>
                <w:szCs w:val="20"/>
              </w:rPr>
            </w:pPr>
            <w:r>
              <w:rPr>
                <w:sz w:val="20"/>
                <w:szCs w:val="20"/>
              </w:rPr>
              <w:t>Go</w:t>
            </w:r>
          </w:p>
        </w:tc>
        <w:tc>
          <w:tcPr>
            <w:tcW w:w="854" w:type="dxa"/>
            <w:tcBorders>
              <w:left w:val="single" w:sz="1" w:space="0" w:color="000000"/>
              <w:bottom w:val="single" w:sz="1" w:space="0" w:color="000000"/>
            </w:tcBorders>
            <w:shd w:val="clear" w:color="auto" w:fill="auto"/>
          </w:tcPr>
          <w:p w14:paraId="034A91F5" w14:textId="77777777" w:rsidR="00606460" w:rsidRDefault="00606460" w:rsidP="00FA29A6">
            <w:pPr>
              <w:pStyle w:val="TableContents"/>
              <w:jc w:val="center"/>
              <w:rPr>
                <w:sz w:val="20"/>
                <w:szCs w:val="20"/>
              </w:rPr>
            </w:pPr>
            <w:r>
              <w:rPr>
                <w:sz w:val="20"/>
                <w:szCs w:val="20"/>
              </w:rPr>
              <w:t>Go</w:t>
            </w:r>
          </w:p>
        </w:tc>
        <w:tc>
          <w:tcPr>
            <w:tcW w:w="864" w:type="dxa"/>
            <w:tcBorders>
              <w:left w:val="single" w:sz="1" w:space="0" w:color="000000"/>
              <w:bottom w:val="single" w:sz="1" w:space="0" w:color="000000"/>
              <w:right w:val="single" w:sz="1" w:space="0" w:color="000000"/>
            </w:tcBorders>
            <w:shd w:val="clear" w:color="auto" w:fill="auto"/>
          </w:tcPr>
          <w:p w14:paraId="5ECE1A07" w14:textId="77777777" w:rsidR="00606460" w:rsidRDefault="00606460" w:rsidP="00FA29A6">
            <w:pPr>
              <w:pStyle w:val="TableContents"/>
              <w:jc w:val="center"/>
              <w:rPr>
                <w:b/>
                <w:bCs/>
                <w:sz w:val="20"/>
                <w:szCs w:val="20"/>
              </w:rPr>
            </w:pPr>
            <w:r>
              <w:rPr>
                <w:sz w:val="20"/>
                <w:szCs w:val="20"/>
              </w:rPr>
              <w:t>Go</w:t>
            </w:r>
          </w:p>
        </w:tc>
      </w:tr>
      <w:tr w:rsidR="00606460" w14:paraId="679D9E45" w14:textId="77777777" w:rsidTr="00FA29A6">
        <w:tc>
          <w:tcPr>
            <w:tcW w:w="925" w:type="dxa"/>
            <w:tcBorders>
              <w:left w:val="single" w:sz="1" w:space="0" w:color="000000"/>
              <w:bottom w:val="single" w:sz="1" w:space="0" w:color="000000"/>
            </w:tcBorders>
            <w:shd w:val="clear" w:color="auto" w:fill="auto"/>
          </w:tcPr>
          <w:p w14:paraId="7E19F2BB" w14:textId="77777777" w:rsidR="00606460" w:rsidRDefault="00606460" w:rsidP="00FA29A6">
            <w:pPr>
              <w:pStyle w:val="TableContents"/>
              <w:jc w:val="center"/>
              <w:rPr>
                <w:sz w:val="20"/>
                <w:szCs w:val="20"/>
              </w:rPr>
            </w:pPr>
            <w:r>
              <w:rPr>
                <w:b/>
                <w:bCs/>
                <w:sz w:val="20"/>
                <w:szCs w:val="20"/>
              </w:rPr>
              <w:t>Pier 3</w:t>
            </w:r>
          </w:p>
        </w:tc>
        <w:tc>
          <w:tcPr>
            <w:tcW w:w="888" w:type="dxa"/>
            <w:tcBorders>
              <w:left w:val="single" w:sz="1" w:space="0" w:color="000000"/>
              <w:bottom w:val="single" w:sz="1" w:space="0" w:color="000000"/>
            </w:tcBorders>
            <w:shd w:val="clear" w:color="auto" w:fill="auto"/>
          </w:tcPr>
          <w:p w14:paraId="4481E832" w14:textId="77777777" w:rsidR="00606460" w:rsidRDefault="00606460" w:rsidP="00FA29A6">
            <w:pPr>
              <w:pStyle w:val="TableContents"/>
              <w:jc w:val="center"/>
              <w:rPr>
                <w:sz w:val="20"/>
                <w:szCs w:val="20"/>
              </w:rPr>
            </w:pPr>
            <w:r>
              <w:rPr>
                <w:sz w:val="20"/>
                <w:szCs w:val="20"/>
              </w:rPr>
              <w:t>Go</w:t>
            </w:r>
          </w:p>
        </w:tc>
        <w:tc>
          <w:tcPr>
            <w:tcW w:w="800" w:type="dxa"/>
            <w:tcBorders>
              <w:left w:val="single" w:sz="1" w:space="0" w:color="000000"/>
              <w:bottom w:val="single" w:sz="1" w:space="0" w:color="000000"/>
            </w:tcBorders>
            <w:shd w:val="clear" w:color="auto" w:fill="auto"/>
          </w:tcPr>
          <w:p w14:paraId="46B58E2C" w14:textId="77777777" w:rsidR="00606460" w:rsidRDefault="00606460" w:rsidP="00FA29A6">
            <w:pPr>
              <w:pStyle w:val="TableContents"/>
              <w:jc w:val="center"/>
              <w:rPr>
                <w:sz w:val="20"/>
                <w:szCs w:val="20"/>
              </w:rPr>
            </w:pPr>
            <w:r>
              <w:rPr>
                <w:sz w:val="20"/>
                <w:szCs w:val="20"/>
              </w:rPr>
              <w:t>Go</w:t>
            </w:r>
          </w:p>
        </w:tc>
        <w:tc>
          <w:tcPr>
            <w:tcW w:w="854" w:type="dxa"/>
            <w:tcBorders>
              <w:left w:val="single" w:sz="1" w:space="0" w:color="000000"/>
              <w:bottom w:val="single" w:sz="1" w:space="0" w:color="000000"/>
            </w:tcBorders>
            <w:shd w:val="clear" w:color="auto" w:fill="auto"/>
          </w:tcPr>
          <w:p w14:paraId="3E1BF6D1" w14:textId="77777777" w:rsidR="00606460" w:rsidRDefault="00606460" w:rsidP="00FA29A6">
            <w:pPr>
              <w:pStyle w:val="TableContents"/>
              <w:jc w:val="center"/>
              <w:rPr>
                <w:sz w:val="20"/>
                <w:szCs w:val="20"/>
              </w:rPr>
            </w:pPr>
            <w:r>
              <w:rPr>
                <w:sz w:val="20"/>
                <w:szCs w:val="20"/>
              </w:rPr>
              <w:t>Go</w:t>
            </w:r>
          </w:p>
        </w:tc>
        <w:tc>
          <w:tcPr>
            <w:tcW w:w="854" w:type="dxa"/>
            <w:tcBorders>
              <w:left w:val="single" w:sz="1" w:space="0" w:color="000000"/>
              <w:bottom w:val="single" w:sz="1" w:space="0" w:color="000000"/>
            </w:tcBorders>
            <w:shd w:val="clear" w:color="auto" w:fill="auto"/>
          </w:tcPr>
          <w:p w14:paraId="51D878AE" w14:textId="77777777" w:rsidR="00606460" w:rsidRDefault="00606460" w:rsidP="00FA29A6">
            <w:pPr>
              <w:pStyle w:val="TableContents"/>
              <w:jc w:val="center"/>
              <w:rPr>
                <w:sz w:val="20"/>
                <w:szCs w:val="20"/>
              </w:rPr>
            </w:pPr>
            <w:r>
              <w:rPr>
                <w:sz w:val="20"/>
                <w:szCs w:val="20"/>
              </w:rPr>
              <w:t>Go</w:t>
            </w:r>
          </w:p>
        </w:tc>
        <w:tc>
          <w:tcPr>
            <w:tcW w:w="854" w:type="dxa"/>
            <w:tcBorders>
              <w:left w:val="single" w:sz="1" w:space="0" w:color="000000"/>
              <w:bottom w:val="single" w:sz="1" w:space="0" w:color="000000"/>
            </w:tcBorders>
            <w:shd w:val="clear" w:color="auto" w:fill="auto"/>
          </w:tcPr>
          <w:p w14:paraId="789A935C" w14:textId="77777777" w:rsidR="00606460" w:rsidRDefault="00606460" w:rsidP="00FA29A6">
            <w:pPr>
              <w:pStyle w:val="TableContents"/>
              <w:jc w:val="center"/>
              <w:rPr>
                <w:sz w:val="20"/>
                <w:szCs w:val="20"/>
              </w:rPr>
            </w:pPr>
            <w:r>
              <w:rPr>
                <w:sz w:val="20"/>
                <w:szCs w:val="20"/>
              </w:rPr>
              <w:t>Go</w:t>
            </w:r>
          </w:p>
        </w:tc>
        <w:tc>
          <w:tcPr>
            <w:tcW w:w="864" w:type="dxa"/>
            <w:tcBorders>
              <w:left w:val="single" w:sz="1" w:space="0" w:color="000000"/>
              <w:bottom w:val="single" w:sz="1" w:space="0" w:color="000000"/>
              <w:right w:val="single" w:sz="1" w:space="0" w:color="000000"/>
            </w:tcBorders>
            <w:shd w:val="clear" w:color="auto" w:fill="auto"/>
          </w:tcPr>
          <w:p w14:paraId="5D141CB1" w14:textId="77777777" w:rsidR="00606460" w:rsidRDefault="00606460" w:rsidP="00FA29A6">
            <w:pPr>
              <w:pStyle w:val="TableContents"/>
              <w:jc w:val="center"/>
              <w:rPr>
                <w:b/>
                <w:bCs/>
                <w:sz w:val="20"/>
                <w:szCs w:val="20"/>
              </w:rPr>
            </w:pPr>
            <w:r>
              <w:rPr>
                <w:sz w:val="20"/>
                <w:szCs w:val="20"/>
              </w:rPr>
              <w:t>Go</w:t>
            </w:r>
          </w:p>
        </w:tc>
      </w:tr>
      <w:tr w:rsidR="00606460" w14:paraId="1737B064" w14:textId="77777777" w:rsidTr="00FA29A6">
        <w:tc>
          <w:tcPr>
            <w:tcW w:w="925" w:type="dxa"/>
            <w:tcBorders>
              <w:left w:val="single" w:sz="1" w:space="0" w:color="000000"/>
              <w:bottom w:val="single" w:sz="1" w:space="0" w:color="000000"/>
            </w:tcBorders>
            <w:shd w:val="clear" w:color="auto" w:fill="auto"/>
          </w:tcPr>
          <w:p w14:paraId="24CDB375" w14:textId="77777777" w:rsidR="00606460" w:rsidRDefault="00606460" w:rsidP="00FA29A6">
            <w:pPr>
              <w:pStyle w:val="TableContents"/>
              <w:jc w:val="center"/>
              <w:rPr>
                <w:sz w:val="20"/>
                <w:szCs w:val="20"/>
              </w:rPr>
            </w:pPr>
            <w:r>
              <w:rPr>
                <w:b/>
                <w:bCs/>
                <w:sz w:val="20"/>
                <w:szCs w:val="20"/>
              </w:rPr>
              <w:t>Pier 4</w:t>
            </w:r>
          </w:p>
        </w:tc>
        <w:tc>
          <w:tcPr>
            <w:tcW w:w="888" w:type="dxa"/>
            <w:tcBorders>
              <w:left w:val="single" w:sz="1" w:space="0" w:color="000000"/>
              <w:bottom w:val="single" w:sz="1" w:space="0" w:color="000000"/>
            </w:tcBorders>
            <w:shd w:val="clear" w:color="auto" w:fill="auto"/>
          </w:tcPr>
          <w:p w14:paraId="026A42AF" w14:textId="77777777" w:rsidR="00606460" w:rsidRDefault="00606460" w:rsidP="00FA29A6">
            <w:pPr>
              <w:pStyle w:val="TableContents"/>
              <w:jc w:val="center"/>
              <w:rPr>
                <w:sz w:val="20"/>
                <w:szCs w:val="20"/>
              </w:rPr>
            </w:pPr>
            <w:r>
              <w:rPr>
                <w:sz w:val="20"/>
                <w:szCs w:val="20"/>
              </w:rPr>
              <w:t>Go</w:t>
            </w:r>
          </w:p>
        </w:tc>
        <w:tc>
          <w:tcPr>
            <w:tcW w:w="800" w:type="dxa"/>
            <w:tcBorders>
              <w:left w:val="single" w:sz="1" w:space="0" w:color="000000"/>
              <w:bottom w:val="single" w:sz="1" w:space="0" w:color="000000"/>
            </w:tcBorders>
            <w:shd w:val="clear" w:color="auto" w:fill="auto"/>
          </w:tcPr>
          <w:p w14:paraId="418CE95F" w14:textId="77777777" w:rsidR="00606460" w:rsidRDefault="00606460" w:rsidP="00FA29A6">
            <w:pPr>
              <w:pStyle w:val="TableContents"/>
              <w:jc w:val="center"/>
              <w:rPr>
                <w:sz w:val="20"/>
                <w:szCs w:val="20"/>
              </w:rPr>
            </w:pPr>
            <w:r>
              <w:rPr>
                <w:sz w:val="20"/>
                <w:szCs w:val="20"/>
              </w:rPr>
              <w:t>Go</w:t>
            </w:r>
          </w:p>
        </w:tc>
        <w:tc>
          <w:tcPr>
            <w:tcW w:w="854" w:type="dxa"/>
            <w:tcBorders>
              <w:left w:val="single" w:sz="1" w:space="0" w:color="000000"/>
              <w:bottom w:val="single" w:sz="1" w:space="0" w:color="000000"/>
            </w:tcBorders>
            <w:shd w:val="clear" w:color="auto" w:fill="auto"/>
          </w:tcPr>
          <w:p w14:paraId="55E1CB63" w14:textId="77777777" w:rsidR="00606460" w:rsidRDefault="00606460" w:rsidP="00FA29A6">
            <w:pPr>
              <w:pStyle w:val="TableContents"/>
              <w:jc w:val="center"/>
              <w:rPr>
                <w:sz w:val="20"/>
                <w:szCs w:val="20"/>
              </w:rPr>
            </w:pPr>
            <w:r>
              <w:rPr>
                <w:sz w:val="20"/>
                <w:szCs w:val="20"/>
              </w:rPr>
              <w:t>Go</w:t>
            </w:r>
          </w:p>
        </w:tc>
        <w:tc>
          <w:tcPr>
            <w:tcW w:w="854" w:type="dxa"/>
            <w:tcBorders>
              <w:left w:val="single" w:sz="1" w:space="0" w:color="000000"/>
              <w:bottom w:val="single" w:sz="1" w:space="0" w:color="000000"/>
            </w:tcBorders>
            <w:shd w:val="clear" w:color="auto" w:fill="auto"/>
          </w:tcPr>
          <w:p w14:paraId="524478B2" w14:textId="77777777" w:rsidR="00606460" w:rsidRDefault="00606460" w:rsidP="00FA29A6">
            <w:pPr>
              <w:pStyle w:val="TableContents"/>
              <w:jc w:val="center"/>
              <w:rPr>
                <w:sz w:val="20"/>
                <w:szCs w:val="20"/>
              </w:rPr>
            </w:pPr>
            <w:r>
              <w:rPr>
                <w:sz w:val="20"/>
                <w:szCs w:val="20"/>
              </w:rPr>
              <w:t>Go</w:t>
            </w:r>
          </w:p>
        </w:tc>
        <w:tc>
          <w:tcPr>
            <w:tcW w:w="854" w:type="dxa"/>
            <w:tcBorders>
              <w:left w:val="single" w:sz="1" w:space="0" w:color="000000"/>
              <w:bottom w:val="single" w:sz="1" w:space="0" w:color="000000"/>
            </w:tcBorders>
            <w:shd w:val="clear" w:color="auto" w:fill="auto"/>
          </w:tcPr>
          <w:p w14:paraId="27D71570" w14:textId="77777777" w:rsidR="00606460" w:rsidRDefault="00606460" w:rsidP="00FA29A6">
            <w:pPr>
              <w:pStyle w:val="TableContents"/>
              <w:jc w:val="center"/>
              <w:rPr>
                <w:sz w:val="20"/>
                <w:szCs w:val="20"/>
              </w:rPr>
            </w:pPr>
            <w:r>
              <w:rPr>
                <w:sz w:val="20"/>
                <w:szCs w:val="20"/>
              </w:rPr>
              <w:t>Go</w:t>
            </w:r>
          </w:p>
        </w:tc>
        <w:tc>
          <w:tcPr>
            <w:tcW w:w="864" w:type="dxa"/>
            <w:tcBorders>
              <w:left w:val="single" w:sz="1" w:space="0" w:color="000000"/>
              <w:bottom w:val="single" w:sz="1" w:space="0" w:color="000000"/>
              <w:right w:val="single" w:sz="1" w:space="0" w:color="000000"/>
            </w:tcBorders>
            <w:shd w:val="clear" w:color="auto" w:fill="auto"/>
          </w:tcPr>
          <w:p w14:paraId="015E3C30" w14:textId="77777777" w:rsidR="00606460" w:rsidRDefault="00606460" w:rsidP="00FA29A6">
            <w:pPr>
              <w:pStyle w:val="TableContents"/>
              <w:jc w:val="center"/>
            </w:pPr>
            <w:r>
              <w:rPr>
                <w:sz w:val="20"/>
                <w:szCs w:val="20"/>
              </w:rPr>
              <w:t>Go</w:t>
            </w:r>
          </w:p>
        </w:tc>
      </w:tr>
    </w:tbl>
    <w:p w14:paraId="692C5932" w14:textId="77777777" w:rsidR="00606460" w:rsidRDefault="00606460"/>
    <w:p w14:paraId="5337D5E5" w14:textId="77777777" w:rsidR="000C07AD" w:rsidRDefault="008169F6">
      <w:r>
        <w:rPr>
          <w:b/>
        </w:rPr>
        <w:t>Acceptance criteria:</w:t>
      </w:r>
    </w:p>
    <w:p w14:paraId="2015A103" w14:textId="77777777" w:rsidR="000C07AD" w:rsidRDefault="008169F6">
      <w:pPr>
        <w:numPr>
          <w:ilvl w:val="0"/>
          <w:numId w:val="2"/>
        </w:numPr>
        <w:tabs>
          <w:tab w:val="left" w:pos="720"/>
        </w:tabs>
      </w:pPr>
      <w:r>
        <w:t>A 0.1” shim must fit into the gap #1</w:t>
      </w:r>
    </w:p>
    <w:p w14:paraId="11A92A1A" w14:textId="74AE2565" w:rsidR="000C07AD" w:rsidRDefault="008169F6" w:rsidP="00606460">
      <w:pPr>
        <w:numPr>
          <w:ilvl w:val="0"/>
          <w:numId w:val="2"/>
        </w:numPr>
        <w:tabs>
          <w:tab w:val="left" w:pos="720"/>
        </w:tabs>
      </w:pPr>
      <w:r>
        <w:t>A 0.05 shim must fit into gap #2 and #3</w:t>
      </w:r>
    </w:p>
    <w:p w14:paraId="21C0D142" w14:textId="77777777" w:rsidR="000C07AD" w:rsidRDefault="000C07AD">
      <w:pPr>
        <w:tabs>
          <w:tab w:val="left" w:pos="720"/>
        </w:tabs>
      </w:pPr>
    </w:p>
    <w:p w14:paraId="69900750" w14:textId="77777777" w:rsidR="00152649" w:rsidRDefault="00152649" w:rsidP="00152649">
      <w:pPr>
        <w:tabs>
          <w:tab w:val="left" w:pos="360"/>
          <w:tab w:val="left" w:pos="3600"/>
          <w:tab w:val="left" w:pos="5760"/>
          <w:tab w:val="left" w:pos="7920"/>
          <w:tab w:val="left" w:pos="9810"/>
        </w:tabs>
      </w:pPr>
      <w:bookmarkStart w:id="147" w:name="__RefHeading__23670_1262773321"/>
      <w:bookmarkStart w:id="148" w:name="__RefHeading__165_78310084"/>
      <w:bookmarkStart w:id="149" w:name="__RefHeading__188_870708744"/>
      <w:bookmarkStart w:id="150" w:name="__RefHeading__856_1185372569"/>
      <w:bookmarkStart w:id="151" w:name="__RefHeading__145_968872343"/>
      <w:bookmarkStart w:id="152" w:name="__RefHeading__450_1185372569"/>
      <w:bookmarkStart w:id="153" w:name="__RefHeading__12398_1262773321"/>
      <w:bookmarkStart w:id="154" w:name="__RefHeading__108_503471281"/>
      <w:bookmarkStart w:id="155" w:name="__RefHeading__23865_1262773321"/>
      <w:bookmarkStart w:id="156" w:name="__RefHeading__124_1080062798"/>
      <w:bookmarkStart w:id="157" w:name="__RefHeading__23762_1262773321"/>
      <w:bookmarkStart w:id="158" w:name="__RefHeading__208_1185372569"/>
      <w:bookmarkEnd w:id="147"/>
      <w:bookmarkEnd w:id="148"/>
      <w:bookmarkEnd w:id="149"/>
      <w:bookmarkEnd w:id="150"/>
      <w:bookmarkEnd w:id="151"/>
      <w:bookmarkEnd w:id="152"/>
      <w:bookmarkEnd w:id="153"/>
      <w:bookmarkEnd w:id="154"/>
      <w:bookmarkEnd w:id="155"/>
      <w:bookmarkEnd w:id="156"/>
      <w:bookmarkEnd w:id="157"/>
      <w:bookmarkEnd w:id="158"/>
      <w:r>
        <w:rPr>
          <w:b/>
        </w:rPr>
        <w:t>Test result:</w:t>
      </w:r>
      <w:r>
        <w:rPr>
          <w:b/>
        </w:rPr>
        <w:tab/>
        <w:t xml:space="preserve">Passed: </w:t>
      </w:r>
      <w:r>
        <w:rPr>
          <w:b/>
          <w:u w:val="single"/>
        </w:rPr>
        <w:t xml:space="preserve">      </w:t>
      </w:r>
      <w:r>
        <w:rPr>
          <w:b/>
        </w:rPr>
        <w:tab/>
        <w:t>Failed</w:t>
      </w:r>
      <w:proofErr w:type="gramStart"/>
      <w:r>
        <w:rPr>
          <w:b/>
        </w:rPr>
        <w:t xml:space="preserve">: </w:t>
      </w:r>
      <w:r>
        <w:rPr>
          <w:b/>
          <w:u w:val="single"/>
        </w:rPr>
        <w:t xml:space="preserve">      </w:t>
      </w:r>
      <w:r>
        <w:rPr>
          <w:b/>
        </w:rPr>
        <w:t xml:space="preserve">  </w:t>
      </w:r>
      <w:r>
        <w:rPr>
          <w:b/>
          <w:color w:val="FFFFFF"/>
        </w:rPr>
        <w:t>.</w:t>
      </w:r>
      <w:proofErr w:type="gramEnd"/>
      <w:r w:rsidRPr="00152649">
        <w:rPr>
          <w:b/>
        </w:rPr>
        <w:tab/>
        <w:t>Waived</w:t>
      </w:r>
      <w:proofErr w:type="gramStart"/>
      <w:r w:rsidRPr="00152649">
        <w:rPr>
          <w:b/>
        </w:rPr>
        <w:t xml:space="preserve">: </w:t>
      </w:r>
      <w:r w:rsidRPr="00152649">
        <w:rPr>
          <w:b/>
          <w:color w:val="FFFFFF" w:themeColor="background1"/>
          <w:u w:val="single"/>
        </w:rPr>
        <w:t>.</w:t>
      </w:r>
      <w:proofErr w:type="gramEnd"/>
      <w:r w:rsidRPr="00152649">
        <w:rPr>
          <w:b/>
          <w:u w:val="single"/>
        </w:rPr>
        <w:t xml:space="preserve">   </w:t>
      </w:r>
      <w:r>
        <w:rPr>
          <w:b/>
          <w:u w:val="single"/>
        </w:rPr>
        <w:t>X</w:t>
      </w:r>
      <w:r w:rsidRPr="00152649">
        <w:rPr>
          <w:b/>
          <w:u w:val="single"/>
        </w:rPr>
        <w:t xml:space="preserve">    </w:t>
      </w:r>
      <w:r w:rsidRPr="00152649">
        <w:rPr>
          <w:b/>
          <w:color w:val="FFFFFF" w:themeColor="background1"/>
          <w:u w:val="single"/>
        </w:rPr>
        <w:t>.</w:t>
      </w:r>
      <w:r w:rsidRPr="00152649">
        <w:rPr>
          <w:b/>
          <w:color w:val="FFFFFF" w:themeColor="background1"/>
        </w:rPr>
        <w:t xml:space="preserve"> </w:t>
      </w:r>
      <w:r w:rsidRPr="00152649">
        <w:rPr>
          <w:b/>
        </w:rPr>
        <w:t xml:space="preserve"> </w:t>
      </w:r>
    </w:p>
    <w:p w14:paraId="0109780F" w14:textId="77777777" w:rsidR="000C07AD" w:rsidRDefault="008169F6">
      <w:pPr>
        <w:pStyle w:val="Heading2"/>
      </w:pPr>
      <w:bookmarkStart w:id="159" w:name="_Toc374448352"/>
      <w:r>
        <w:lastRenderedPageBreak/>
        <w:t>Valve Check</w:t>
      </w:r>
      <w:bookmarkEnd w:id="159"/>
    </w:p>
    <w:p w14:paraId="634F76C4" w14:textId="77777777" w:rsidR="000C07AD" w:rsidRDefault="008169F6" w:rsidP="00606460">
      <w:pPr>
        <w:tabs>
          <w:tab w:val="left" w:pos="0"/>
        </w:tabs>
      </w:pPr>
      <w:bookmarkStart w:id="160" w:name="__DdeLink__7811_12627733212"/>
      <w:bookmarkEnd w:id="160"/>
      <w:r>
        <w:rPr>
          <w:b/>
        </w:rPr>
        <w:t xml:space="preserve">Scripts files for processing and plotting in SVN at: </w:t>
      </w:r>
    </w:p>
    <w:p w14:paraId="7A8C3A8E" w14:textId="018D7B9C" w:rsidR="000C07AD" w:rsidRPr="00606460" w:rsidRDefault="008169F6" w:rsidP="00606460">
      <w:pPr>
        <w:tabs>
          <w:tab w:val="left" w:pos="0"/>
        </w:tabs>
        <w:rPr>
          <w:i/>
        </w:rPr>
      </w:pPr>
      <w:bookmarkStart w:id="161" w:name="__DdeLink__7811_126277332121"/>
      <w:bookmarkEnd w:id="161"/>
      <w:r w:rsidRPr="00606460">
        <w:rPr>
          <w:i/>
        </w:rPr>
        <w:t>/SeiSVN/seismic/HEPI/</w:t>
      </w:r>
      <w:r w:rsidR="009F3750">
        <w:rPr>
          <w:i/>
        </w:rPr>
        <w:t>L1</w:t>
      </w:r>
      <w:r w:rsidRPr="00606460">
        <w:rPr>
          <w:i/>
        </w:rPr>
        <w:t>/</w:t>
      </w:r>
      <w:r w:rsidR="009F3750">
        <w:rPr>
          <w:i/>
        </w:rPr>
        <w:t>HAM4</w:t>
      </w:r>
      <w:r w:rsidRPr="00606460">
        <w:rPr>
          <w:i/>
        </w:rPr>
        <w:t>/Scripts/Valve_Check/plot_valve_check.m</w:t>
      </w:r>
    </w:p>
    <w:p w14:paraId="7E85C237" w14:textId="4551E039" w:rsidR="00606460" w:rsidRPr="00606460" w:rsidRDefault="00606460" w:rsidP="00606460">
      <w:pPr>
        <w:tabs>
          <w:tab w:val="left" w:pos="0"/>
        </w:tabs>
        <w:rPr>
          <w:i/>
        </w:rPr>
      </w:pPr>
      <w:r w:rsidRPr="00606460">
        <w:rPr>
          <w:i/>
        </w:rPr>
        <w:t>/</w:t>
      </w:r>
      <w:proofErr w:type="spellStart"/>
      <w:r w:rsidRPr="00606460">
        <w:rPr>
          <w:i/>
        </w:rPr>
        <w:t>SeiSVN</w:t>
      </w:r>
      <w:proofErr w:type="spellEnd"/>
      <w:r w:rsidRPr="00606460">
        <w:rPr>
          <w:i/>
        </w:rPr>
        <w:t>/seismic/HEPI/</w:t>
      </w:r>
      <w:r w:rsidR="009F3750">
        <w:rPr>
          <w:i/>
        </w:rPr>
        <w:t>L1</w:t>
      </w:r>
      <w:r w:rsidRPr="00606460">
        <w:rPr>
          <w:i/>
        </w:rPr>
        <w:t>/</w:t>
      </w:r>
      <w:r w:rsidR="009F3750">
        <w:rPr>
          <w:i/>
        </w:rPr>
        <w:t>HAM4</w:t>
      </w:r>
      <w:r w:rsidRPr="00606460">
        <w:rPr>
          <w:i/>
        </w:rPr>
        <w:t>/Scripts/</w:t>
      </w:r>
      <w:proofErr w:type="spellStart"/>
      <w:r w:rsidRPr="00606460">
        <w:rPr>
          <w:i/>
        </w:rPr>
        <w:t>Valve_Check</w:t>
      </w:r>
      <w:proofErr w:type="spellEnd"/>
    </w:p>
    <w:p w14:paraId="666825CA" w14:textId="77777777" w:rsidR="000C07AD" w:rsidRDefault="000C07AD">
      <w:pPr>
        <w:tabs>
          <w:tab w:val="left" w:pos="0"/>
        </w:tabs>
        <w:suppressAutoHyphens w:val="0"/>
      </w:pPr>
    </w:p>
    <w:p w14:paraId="447E95C4" w14:textId="77777777" w:rsidR="000C07AD" w:rsidRDefault="008169F6">
      <w:pPr>
        <w:tabs>
          <w:tab w:val="left" w:pos="0"/>
        </w:tabs>
        <w:suppressAutoHyphens w:val="0"/>
      </w:pPr>
      <w:r>
        <w:rPr>
          <w:b/>
        </w:rPr>
        <w:t>Figures in SVN at:</w:t>
      </w:r>
    </w:p>
    <w:p w14:paraId="474462CF" w14:textId="50BA42D3" w:rsidR="000C07AD" w:rsidRDefault="008169F6">
      <w:pPr>
        <w:tabs>
          <w:tab w:val="left" w:pos="0"/>
        </w:tabs>
        <w:suppressAutoHyphens w:val="0"/>
        <w:rPr>
          <w:i/>
        </w:rPr>
      </w:pPr>
      <w:r w:rsidRPr="00606460">
        <w:rPr>
          <w:i/>
        </w:rPr>
        <w:t>/SeiSVN/seismic/HEPI/</w:t>
      </w:r>
      <w:r w:rsidR="009F3750">
        <w:rPr>
          <w:i/>
        </w:rPr>
        <w:t>L1</w:t>
      </w:r>
      <w:r w:rsidRPr="00606460">
        <w:rPr>
          <w:i/>
        </w:rPr>
        <w:t>/</w:t>
      </w:r>
      <w:r w:rsidR="009F3750">
        <w:rPr>
          <w:i/>
        </w:rPr>
        <w:t>HAM4</w:t>
      </w:r>
      <w:r w:rsidRPr="00606460">
        <w:rPr>
          <w:i/>
        </w:rPr>
        <w:t>/</w:t>
      </w:r>
      <w:r w:rsidR="00D96CC5">
        <w:rPr>
          <w:i/>
        </w:rPr>
        <w:t>Data/</w:t>
      </w:r>
      <w:r w:rsidR="009F3750">
        <w:rPr>
          <w:i/>
        </w:rPr>
        <w:t>Figures</w:t>
      </w:r>
      <w:r w:rsidRPr="00606460">
        <w:rPr>
          <w:i/>
        </w:rPr>
        <w:t>/Valve_Check</w:t>
      </w:r>
      <w:r w:rsidR="009F3750">
        <w:rPr>
          <w:i/>
        </w:rPr>
        <w:t>/Individual_Tests</w:t>
      </w:r>
      <w:r w:rsidR="00336431">
        <w:rPr>
          <w:i/>
        </w:rPr>
        <w:t>/</w:t>
      </w:r>
      <w:r w:rsidR="00336431" w:rsidRPr="00336431">
        <w:rPr>
          <w:i/>
        </w:rPr>
        <w:t>Valve_Check_18-Jun-2013_14:19:22.fig</w:t>
      </w:r>
    </w:p>
    <w:p w14:paraId="54840ACB" w14:textId="320B5A72" w:rsidR="009F3750" w:rsidRDefault="009F3750">
      <w:pPr>
        <w:tabs>
          <w:tab w:val="left" w:pos="0"/>
        </w:tabs>
        <w:suppressAutoHyphens w:val="0"/>
        <w:rPr>
          <w:i/>
        </w:rPr>
      </w:pPr>
      <w:r w:rsidRPr="00606460">
        <w:rPr>
          <w:i/>
        </w:rPr>
        <w:t>/</w:t>
      </w:r>
      <w:proofErr w:type="spellStart"/>
      <w:r w:rsidRPr="00606460">
        <w:rPr>
          <w:i/>
        </w:rPr>
        <w:t>SeiSVN</w:t>
      </w:r>
      <w:proofErr w:type="spellEnd"/>
      <w:r w:rsidRPr="00606460">
        <w:rPr>
          <w:i/>
        </w:rPr>
        <w:t>/seismic/HEPI/</w:t>
      </w:r>
      <w:r>
        <w:rPr>
          <w:i/>
        </w:rPr>
        <w:t>L1</w:t>
      </w:r>
      <w:r w:rsidRPr="00606460">
        <w:rPr>
          <w:i/>
        </w:rPr>
        <w:t>/</w:t>
      </w:r>
      <w:r>
        <w:rPr>
          <w:i/>
        </w:rPr>
        <w:t>HAM4</w:t>
      </w:r>
      <w:r w:rsidRPr="00606460">
        <w:rPr>
          <w:i/>
        </w:rPr>
        <w:t>/</w:t>
      </w:r>
      <w:r w:rsidR="00D96CC5">
        <w:rPr>
          <w:i/>
        </w:rPr>
        <w:t>Data/</w:t>
      </w:r>
      <w:r>
        <w:rPr>
          <w:i/>
        </w:rPr>
        <w:t>Figures</w:t>
      </w:r>
      <w:r w:rsidRPr="00606460">
        <w:rPr>
          <w:i/>
        </w:rPr>
        <w:t>/</w:t>
      </w:r>
      <w:proofErr w:type="spellStart"/>
      <w:r w:rsidRPr="00606460">
        <w:rPr>
          <w:i/>
        </w:rPr>
        <w:t>Valve_Check</w:t>
      </w:r>
      <w:proofErr w:type="spellEnd"/>
      <w:r>
        <w:rPr>
          <w:i/>
        </w:rPr>
        <w:t>/Evolution</w:t>
      </w:r>
      <w:r w:rsidR="00D96CC5">
        <w:rPr>
          <w:i/>
        </w:rPr>
        <w:t>/</w:t>
      </w:r>
      <w:r w:rsidR="00D96CC5" w:rsidRPr="00D96CC5">
        <w:t xml:space="preserve"> </w:t>
      </w:r>
      <w:r w:rsidR="00D96CC5" w:rsidRPr="00D96CC5">
        <w:rPr>
          <w:i/>
        </w:rPr>
        <w:t>L1_HAM4_IPS_Valve_Check_From_07-May-2013_Until_18-Jun-2013.fig</w:t>
      </w:r>
    </w:p>
    <w:p w14:paraId="3B4A4F54" w14:textId="77777777" w:rsidR="00336431" w:rsidRPr="00606460" w:rsidRDefault="00336431">
      <w:pPr>
        <w:tabs>
          <w:tab w:val="left" w:pos="0"/>
        </w:tabs>
        <w:suppressAutoHyphens w:val="0"/>
        <w:rPr>
          <w:i/>
          <w:lang w:eastAsia="en-US"/>
        </w:rPr>
      </w:pPr>
    </w:p>
    <w:p w14:paraId="528C852B" w14:textId="1C608167" w:rsidR="00336431" w:rsidRDefault="00336431" w:rsidP="00336431">
      <w:pPr>
        <w:keepNext/>
        <w:tabs>
          <w:tab w:val="left" w:pos="0"/>
        </w:tabs>
        <w:suppressAutoHyphens w:val="0"/>
        <w:spacing w:line="276" w:lineRule="auto"/>
      </w:pPr>
      <w:r>
        <w:rPr>
          <w:noProof/>
          <w:lang w:eastAsia="en-US"/>
        </w:rPr>
        <w:drawing>
          <wp:inline distT="0" distB="0" distL="0" distR="0" wp14:anchorId="63E4EAC4" wp14:editId="3D510BA8">
            <wp:extent cx="6248400" cy="3078480"/>
            <wp:effectExtent l="0" t="0" r="0" b="762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ve_Check_18-Jun-2013_14_19_22.jpg"/>
                    <pic:cNvPicPr/>
                  </pic:nvPicPr>
                  <pic:blipFill>
                    <a:blip r:embed="rId44">
                      <a:extLst>
                        <a:ext uri="{28A0092B-C50C-407E-A947-70E740481C1C}">
                          <a14:useLocalDpi xmlns:a14="http://schemas.microsoft.com/office/drawing/2010/main" val="0"/>
                        </a:ext>
                      </a:extLst>
                    </a:blip>
                    <a:stretch>
                      <a:fillRect/>
                    </a:stretch>
                  </pic:blipFill>
                  <pic:spPr>
                    <a:xfrm>
                      <a:off x="0" y="0"/>
                      <a:ext cx="6248400" cy="3078480"/>
                    </a:xfrm>
                    <a:prstGeom prst="rect">
                      <a:avLst/>
                    </a:prstGeom>
                  </pic:spPr>
                </pic:pic>
              </a:graphicData>
            </a:graphic>
          </wp:inline>
        </w:drawing>
      </w:r>
    </w:p>
    <w:p w14:paraId="0FC3C98A" w14:textId="4C00F012" w:rsidR="00606460" w:rsidRDefault="00336431" w:rsidP="00336431">
      <w:pPr>
        <w:pStyle w:val="Caption"/>
        <w:jc w:val="center"/>
      </w:pPr>
      <w:r>
        <w:t xml:space="preserve">Figure </w:t>
      </w:r>
      <w:fldSimple w:instr=" SEQ Figure \* ARABIC ">
        <w:r w:rsidR="0060716F">
          <w:rPr>
            <w:noProof/>
          </w:rPr>
          <w:t>20</w:t>
        </w:r>
      </w:fldSimple>
      <w:r>
        <w:t>: Valve check individual plot</w:t>
      </w:r>
    </w:p>
    <w:p w14:paraId="5B06B09D" w14:textId="77777777" w:rsidR="00336431" w:rsidRDefault="00336431" w:rsidP="00336431"/>
    <w:p w14:paraId="3E2E7096" w14:textId="77777777" w:rsidR="00336431" w:rsidRDefault="00336431" w:rsidP="00336431">
      <w:pPr>
        <w:keepNext/>
      </w:pPr>
      <w:r>
        <w:rPr>
          <w:noProof/>
          <w:lang w:eastAsia="en-US"/>
        </w:rPr>
        <w:lastRenderedPageBreak/>
        <w:drawing>
          <wp:inline distT="0" distB="0" distL="0" distR="0" wp14:anchorId="59268E7E" wp14:editId="27F9272C">
            <wp:extent cx="6248400" cy="3695065"/>
            <wp:effectExtent l="0" t="0" r="0" b="63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1_HAM4_L4C_Valve_Check_From_07-May-2013_Until_18-Jun-2013.jpg"/>
                    <pic:cNvPicPr/>
                  </pic:nvPicPr>
                  <pic:blipFill>
                    <a:blip r:embed="rId45">
                      <a:extLst>
                        <a:ext uri="{28A0092B-C50C-407E-A947-70E740481C1C}">
                          <a14:useLocalDpi xmlns:a14="http://schemas.microsoft.com/office/drawing/2010/main" val="0"/>
                        </a:ext>
                      </a:extLst>
                    </a:blip>
                    <a:stretch>
                      <a:fillRect/>
                    </a:stretch>
                  </pic:blipFill>
                  <pic:spPr>
                    <a:xfrm>
                      <a:off x="0" y="0"/>
                      <a:ext cx="6248400" cy="3695065"/>
                    </a:xfrm>
                    <a:prstGeom prst="rect">
                      <a:avLst/>
                    </a:prstGeom>
                  </pic:spPr>
                </pic:pic>
              </a:graphicData>
            </a:graphic>
          </wp:inline>
        </w:drawing>
      </w:r>
    </w:p>
    <w:p w14:paraId="2AB25B37" w14:textId="6E4E7D21" w:rsidR="00336431" w:rsidRDefault="00336431" w:rsidP="00336431">
      <w:pPr>
        <w:pStyle w:val="Caption"/>
        <w:jc w:val="center"/>
      </w:pPr>
      <w:r>
        <w:t xml:space="preserve">Figure </w:t>
      </w:r>
      <w:fldSimple w:instr=" SEQ Figure \* ARABIC ">
        <w:r w:rsidR="0060716F">
          <w:rPr>
            <w:noProof/>
          </w:rPr>
          <w:t>21</w:t>
        </w:r>
      </w:fldSimple>
      <w:r>
        <w:t>: Valve check evolution plot</w:t>
      </w:r>
    </w:p>
    <w:p w14:paraId="17622134" w14:textId="77777777" w:rsidR="00336431" w:rsidRPr="00336431" w:rsidRDefault="00336431" w:rsidP="00336431"/>
    <w:p w14:paraId="25BEACDA" w14:textId="65177A76" w:rsidR="000C07AD" w:rsidRDefault="008169F6" w:rsidP="00606460">
      <w:pPr>
        <w:tabs>
          <w:tab w:val="left" w:pos="0"/>
        </w:tabs>
        <w:suppressAutoHyphens w:val="0"/>
        <w:spacing w:line="276" w:lineRule="auto"/>
        <w:rPr>
          <w:lang w:eastAsia="en-US"/>
        </w:rPr>
      </w:pPr>
      <w:r>
        <w:rPr>
          <w:b/>
        </w:rPr>
        <w:t>Acceptance criteria:</w:t>
      </w:r>
    </w:p>
    <w:p w14:paraId="76DB9563" w14:textId="77777777" w:rsidR="000C07AD" w:rsidRDefault="000C07AD" w:rsidP="00606460">
      <w:pPr>
        <w:numPr>
          <w:ilvl w:val="0"/>
          <w:numId w:val="2"/>
        </w:numPr>
        <w:tabs>
          <w:tab w:val="left" w:pos="720"/>
        </w:tabs>
        <w:suppressAutoHyphens w:val="0"/>
        <w:spacing w:after="200" w:line="276" w:lineRule="auto"/>
      </w:pPr>
    </w:p>
    <w:p w14:paraId="55756B44" w14:textId="02BD601F" w:rsidR="00152649" w:rsidRDefault="00152649" w:rsidP="00152649">
      <w:pPr>
        <w:pStyle w:val="ListParagraph"/>
        <w:numPr>
          <w:ilvl w:val="0"/>
          <w:numId w:val="2"/>
        </w:numPr>
        <w:tabs>
          <w:tab w:val="left" w:pos="360"/>
          <w:tab w:val="left" w:pos="3600"/>
          <w:tab w:val="left" w:pos="5760"/>
          <w:tab w:val="left" w:pos="7920"/>
          <w:tab w:val="left" w:pos="9810"/>
        </w:tabs>
      </w:pPr>
      <w:r w:rsidRPr="00152649">
        <w:rPr>
          <w:b/>
        </w:rPr>
        <w:t>Test result:</w:t>
      </w:r>
      <w:r w:rsidRPr="00152649">
        <w:rPr>
          <w:b/>
        </w:rPr>
        <w:tab/>
        <w:t xml:space="preserve">Passed: </w:t>
      </w:r>
      <w:r w:rsidRPr="00152649">
        <w:rPr>
          <w:b/>
          <w:u w:val="single"/>
        </w:rPr>
        <w:t xml:space="preserve">   </w:t>
      </w:r>
      <w:r w:rsidR="008D4659">
        <w:rPr>
          <w:b/>
          <w:u w:val="single"/>
        </w:rPr>
        <w:t>X</w:t>
      </w:r>
      <w:r w:rsidRPr="00152649">
        <w:rPr>
          <w:b/>
          <w:u w:val="single"/>
        </w:rPr>
        <w:t xml:space="preserve">   </w:t>
      </w:r>
      <w:r w:rsidRPr="00152649">
        <w:rPr>
          <w:b/>
        </w:rPr>
        <w:tab/>
        <w:t>Failed</w:t>
      </w:r>
      <w:proofErr w:type="gramStart"/>
      <w:r w:rsidRPr="00152649">
        <w:rPr>
          <w:b/>
        </w:rPr>
        <w:t xml:space="preserve">: </w:t>
      </w:r>
      <w:r w:rsidRPr="00152649">
        <w:rPr>
          <w:b/>
          <w:u w:val="single"/>
        </w:rPr>
        <w:t xml:space="preserve">      </w:t>
      </w:r>
      <w:r w:rsidRPr="00152649">
        <w:rPr>
          <w:b/>
        </w:rPr>
        <w:t xml:space="preserve">  </w:t>
      </w:r>
      <w:r w:rsidRPr="00152649">
        <w:rPr>
          <w:b/>
          <w:color w:val="FFFFFF"/>
        </w:rPr>
        <w:t>.</w:t>
      </w:r>
      <w:proofErr w:type="gramEnd"/>
      <w:r w:rsidRPr="00152649">
        <w:rPr>
          <w:b/>
        </w:rPr>
        <w:tab/>
        <w:t>Waived</w:t>
      </w:r>
      <w:proofErr w:type="gramStart"/>
      <w:r w:rsidRPr="00152649">
        <w:rPr>
          <w:b/>
        </w:rPr>
        <w:t xml:space="preserve">: </w:t>
      </w:r>
      <w:r w:rsidRPr="00152649">
        <w:rPr>
          <w:b/>
          <w:color w:val="FFFFFF" w:themeColor="background1"/>
          <w:u w:val="single"/>
        </w:rPr>
        <w:t>.</w:t>
      </w:r>
      <w:proofErr w:type="gramEnd"/>
      <w:r w:rsidRPr="00152649">
        <w:rPr>
          <w:b/>
          <w:u w:val="single"/>
        </w:rPr>
        <w:t xml:space="preserve">       </w:t>
      </w:r>
      <w:r w:rsidRPr="00152649">
        <w:rPr>
          <w:b/>
          <w:color w:val="FFFFFF" w:themeColor="background1"/>
          <w:u w:val="single"/>
        </w:rPr>
        <w:t>.</w:t>
      </w:r>
      <w:r w:rsidRPr="00152649">
        <w:rPr>
          <w:b/>
          <w:color w:val="FFFFFF" w:themeColor="background1"/>
        </w:rPr>
        <w:t xml:space="preserve"> </w:t>
      </w:r>
      <w:r w:rsidRPr="00152649">
        <w:rPr>
          <w:b/>
        </w:rPr>
        <w:t xml:space="preserve"> </w:t>
      </w:r>
    </w:p>
    <w:p w14:paraId="0B9FB244" w14:textId="77777777" w:rsidR="000C07AD" w:rsidRDefault="000C07AD">
      <w:pPr>
        <w:tabs>
          <w:tab w:val="left" w:pos="0"/>
        </w:tabs>
        <w:suppressAutoHyphens w:val="0"/>
        <w:spacing w:line="276" w:lineRule="auto"/>
      </w:pPr>
    </w:p>
    <w:p w14:paraId="0886A184" w14:textId="77777777" w:rsidR="000C07AD" w:rsidRDefault="008169F6">
      <w:pPr>
        <w:pStyle w:val="Heading2"/>
      </w:pPr>
      <w:bookmarkStart w:id="162" w:name="__RefHeading__190_870708744"/>
      <w:bookmarkStart w:id="163" w:name="__RefHeading__23764_1262773321"/>
      <w:bookmarkStart w:id="164" w:name="__RefHeading__167_78310084"/>
      <w:bookmarkStart w:id="165" w:name="__RefHeading__147_968872343"/>
      <w:bookmarkStart w:id="166" w:name="__RefHeading__23672_1262773321"/>
      <w:bookmarkStart w:id="167" w:name="__DdeLink__7847_1262773321"/>
      <w:bookmarkStart w:id="168" w:name="__RefHeading__210_1185372569"/>
      <w:bookmarkStart w:id="169" w:name="__RefHeading__23867_1262773321"/>
      <w:bookmarkStart w:id="170" w:name="__RefHeading__12400_1262773321"/>
      <w:bookmarkStart w:id="171" w:name="__RefHeading__110_503471281"/>
      <w:bookmarkStart w:id="172" w:name="__RefHeading__452_1185372569"/>
      <w:bookmarkStart w:id="173" w:name="__RefHeading__858_1185372569"/>
      <w:bookmarkStart w:id="174" w:name="__RefHeading__126_1080062798"/>
      <w:bookmarkStart w:id="175" w:name="_Toc374448353"/>
      <w:bookmarkEnd w:id="162"/>
      <w:bookmarkEnd w:id="163"/>
      <w:bookmarkEnd w:id="164"/>
      <w:bookmarkEnd w:id="165"/>
      <w:bookmarkEnd w:id="166"/>
      <w:bookmarkEnd w:id="167"/>
      <w:bookmarkEnd w:id="168"/>
      <w:bookmarkEnd w:id="169"/>
      <w:bookmarkEnd w:id="170"/>
      <w:bookmarkEnd w:id="171"/>
      <w:bookmarkEnd w:id="172"/>
      <w:bookmarkEnd w:id="173"/>
      <w:bookmarkEnd w:id="174"/>
      <w:r>
        <w:t>Local-to-local</w:t>
      </w:r>
      <w:bookmarkStart w:id="176" w:name="Bookmark"/>
      <w:bookmarkEnd w:id="176"/>
      <w:r>
        <w:t xml:space="preserve"> measurements</w:t>
      </w:r>
      <w:bookmarkEnd w:id="175"/>
    </w:p>
    <w:p w14:paraId="2FEEEB05" w14:textId="77777777" w:rsidR="000C07AD" w:rsidRDefault="000C07AD"/>
    <w:tbl>
      <w:tblPr>
        <w:tblW w:w="0" w:type="auto"/>
        <w:tblInd w:w="-346" w:type="dxa"/>
        <w:tblLayout w:type="fixed"/>
        <w:tblLook w:val="0000" w:firstRow="0" w:lastRow="0" w:firstColumn="0" w:lastColumn="0" w:noHBand="0" w:noVBand="0"/>
      </w:tblPr>
      <w:tblGrid>
        <w:gridCol w:w="1375"/>
        <w:gridCol w:w="1636"/>
        <w:gridCol w:w="1520"/>
        <w:gridCol w:w="1378"/>
        <w:gridCol w:w="1379"/>
        <w:gridCol w:w="1378"/>
        <w:gridCol w:w="1645"/>
      </w:tblGrid>
      <w:tr w:rsidR="000C07AD" w14:paraId="6D07A99A" w14:textId="77777777">
        <w:trPr>
          <w:trHeight w:val="315"/>
        </w:trPr>
        <w:tc>
          <w:tcPr>
            <w:tcW w:w="1375" w:type="dxa"/>
            <w:tcBorders>
              <w:top w:val="single" w:sz="8" w:space="0" w:color="000000"/>
              <w:left w:val="single" w:sz="8" w:space="0" w:color="000000"/>
              <w:bottom w:val="single" w:sz="8" w:space="0" w:color="000000"/>
            </w:tcBorders>
            <w:shd w:val="clear" w:color="auto" w:fill="FFFFFF"/>
            <w:vAlign w:val="bottom"/>
          </w:tcPr>
          <w:p w14:paraId="7BBADCC7" w14:textId="77777777" w:rsidR="000C07AD" w:rsidRDefault="008169F6">
            <w:pPr>
              <w:jc w:val="center"/>
              <w:rPr>
                <w:rFonts w:ascii="Calibri" w:hAnsi="Calibri" w:cs="Calibri"/>
                <w:b/>
                <w:bCs/>
                <w:color w:val="000000"/>
              </w:rPr>
            </w:pPr>
            <w:r>
              <w:rPr>
                <w:rFonts w:ascii="Calibri" w:hAnsi="Calibri" w:cs="Calibri"/>
                <w:b/>
                <w:bCs/>
                <w:color w:val="000000"/>
              </w:rPr>
              <w:t>Band (Hz)</w:t>
            </w:r>
          </w:p>
        </w:tc>
        <w:tc>
          <w:tcPr>
            <w:tcW w:w="1636" w:type="dxa"/>
            <w:tcBorders>
              <w:top w:val="single" w:sz="8" w:space="0" w:color="000000"/>
              <w:left w:val="single" w:sz="8" w:space="0" w:color="000000"/>
              <w:bottom w:val="single" w:sz="8" w:space="0" w:color="000000"/>
            </w:tcBorders>
            <w:shd w:val="clear" w:color="auto" w:fill="FFFFFF"/>
            <w:vAlign w:val="bottom"/>
          </w:tcPr>
          <w:p w14:paraId="4AB4C6D0" w14:textId="77777777" w:rsidR="000C07AD" w:rsidRDefault="008169F6">
            <w:pPr>
              <w:jc w:val="center"/>
              <w:rPr>
                <w:rFonts w:ascii="Calibri" w:hAnsi="Calibri" w:cs="Calibri"/>
                <w:b/>
                <w:bCs/>
                <w:color w:val="000000"/>
              </w:rPr>
            </w:pPr>
            <w:r>
              <w:rPr>
                <w:rFonts w:ascii="Calibri" w:hAnsi="Calibri" w:cs="Calibri"/>
                <w:b/>
                <w:bCs/>
                <w:color w:val="000000"/>
              </w:rPr>
              <w:t>Resolution</w:t>
            </w:r>
          </w:p>
        </w:tc>
        <w:tc>
          <w:tcPr>
            <w:tcW w:w="1520" w:type="dxa"/>
            <w:tcBorders>
              <w:top w:val="single" w:sz="8" w:space="0" w:color="000000"/>
              <w:left w:val="single" w:sz="8" w:space="0" w:color="000000"/>
              <w:bottom w:val="single" w:sz="8" w:space="0" w:color="000000"/>
            </w:tcBorders>
            <w:shd w:val="clear" w:color="auto" w:fill="FFFFFF"/>
            <w:vAlign w:val="bottom"/>
          </w:tcPr>
          <w:p w14:paraId="143BF19B" w14:textId="77777777" w:rsidR="000C07AD" w:rsidRDefault="008169F6">
            <w:pPr>
              <w:jc w:val="center"/>
              <w:rPr>
                <w:rFonts w:ascii="Calibri" w:hAnsi="Calibri" w:cs="Calibri"/>
                <w:b/>
                <w:bCs/>
                <w:color w:val="000000"/>
              </w:rPr>
            </w:pPr>
            <w:r>
              <w:rPr>
                <w:rFonts w:ascii="Calibri" w:hAnsi="Calibri" w:cs="Calibri"/>
                <w:b/>
                <w:bCs/>
                <w:color w:val="000000"/>
              </w:rPr>
              <w:t>Amplitude</w:t>
            </w:r>
          </w:p>
        </w:tc>
        <w:tc>
          <w:tcPr>
            <w:tcW w:w="1378" w:type="dxa"/>
            <w:tcBorders>
              <w:top w:val="single" w:sz="8" w:space="0" w:color="000000"/>
              <w:left w:val="single" w:sz="8" w:space="0" w:color="000000"/>
              <w:bottom w:val="single" w:sz="8" w:space="0" w:color="000000"/>
            </w:tcBorders>
            <w:shd w:val="clear" w:color="auto" w:fill="FFFFFF"/>
            <w:vAlign w:val="bottom"/>
          </w:tcPr>
          <w:p w14:paraId="5AB08B31" w14:textId="77777777" w:rsidR="000C07AD" w:rsidRDefault="008169F6">
            <w:pPr>
              <w:jc w:val="center"/>
              <w:rPr>
                <w:rFonts w:ascii="Calibri" w:hAnsi="Calibri" w:cs="Calibri"/>
                <w:b/>
                <w:bCs/>
                <w:color w:val="000000"/>
              </w:rPr>
            </w:pPr>
            <w:proofErr w:type="spellStart"/>
            <w:r>
              <w:rPr>
                <w:rFonts w:ascii="Calibri" w:hAnsi="Calibri" w:cs="Calibri"/>
                <w:b/>
                <w:bCs/>
                <w:color w:val="000000"/>
              </w:rPr>
              <w:t>Nreps</w:t>
            </w:r>
            <w:proofErr w:type="spellEnd"/>
          </w:p>
        </w:tc>
        <w:tc>
          <w:tcPr>
            <w:tcW w:w="1379" w:type="dxa"/>
            <w:tcBorders>
              <w:top w:val="single" w:sz="8" w:space="0" w:color="000000"/>
              <w:left w:val="single" w:sz="8" w:space="0" w:color="000000"/>
            </w:tcBorders>
            <w:shd w:val="clear" w:color="auto" w:fill="FFFFFF"/>
            <w:vAlign w:val="bottom"/>
          </w:tcPr>
          <w:p w14:paraId="41D8C65F" w14:textId="77777777" w:rsidR="000C07AD" w:rsidRDefault="008169F6">
            <w:pPr>
              <w:jc w:val="center"/>
              <w:rPr>
                <w:rFonts w:ascii="Calibri" w:hAnsi="Calibri" w:cs="Calibri"/>
                <w:b/>
                <w:bCs/>
                <w:color w:val="000000"/>
              </w:rPr>
            </w:pPr>
            <w:r>
              <w:rPr>
                <w:rFonts w:ascii="Calibri" w:hAnsi="Calibri" w:cs="Calibri"/>
                <w:b/>
                <w:bCs/>
                <w:color w:val="000000"/>
              </w:rPr>
              <w:t>Time (s)</w:t>
            </w:r>
          </w:p>
        </w:tc>
        <w:tc>
          <w:tcPr>
            <w:tcW w:w="1378" w:type="dxa"/>
            <w:tcBorders>
              <w:top w:val="single" w:sz="8" w:space="0" w:color="000000"/>
              <w:left w:val="single" w:sz="8" w:space="0" w:color="000000"/>
              <w:bottom w:val="single" w:sz="8" w:space="0" w:color="000000"/>
            </w:tcBorders>
            <w:shd w:val="clear" w:color="auto" w:fill="FFFFFF"/>
            <w:vAlign w:val="bottom"/>
          </w:tcPr>
          <w:p w14:paraId="343EEFBF" w14:textId="77777777" w:rsidR="000C07AD" w:rsidRDefault="008169F6">
            <w:pPr>
              <w:jc w:val="center"/>
              <w:rPr>
                <w:rFonts w:ascii="Calibri" w:hAnsi="Calibri" w:cs="Calibri"/>
                <w:b/>
                <w:bCs/>
                <w:color w:val="000000"/>
              </w:rPr>
            </w:pPr>
            <w:r>
              <w:rPr>
                <w:rFonts w:ascii="Calibri" w:hAnsi="Calibri" w:cs="Calibri"/>
                <w:b/>
                <w:bCs/>
                <w:color w:val="000000"/>
              </w:rPr>
              <w:t>Time (min)</w:t>
            </w:r>
          </w:p>
        </w:tc>
        <w:tc>
          <w:tcPr>
            <w:tcW w:w="1645" w:type="dxa"/>
            <w:tcBorders>
              <w:top w:val="single" w:sz="8" w:space="0" w:color="000000"/>
              <w:left w:val="single" w:sz="8" w:space="0" w:color="000000"/>
              <w:bottom w:val="single" w:sz="8" w:space="0" w:color="000000"/>
              <w:right w:val="single" w:sz="8" w:space="0" w:color="000000"/>
            </w:tcBorders>
            <w:shd w:val="clear" w:color="auto" w:fill="FFFFFF"/>
            <w:vAlign w:val="bottom"/>
          </w:tcPr>
          <w:p w14:paraId="6D8045EE" w14:textId="77777777" w:rsidR="000C07AD" w:rsidRDefault="008169F6">
            <w:pPr>
              <w:jc w:val="center"/>
              <w:rPr>
                <w:rFonts w:ascii="Calibri" w:hAnsi="Calibri" w:cs="Calibri"/>
                <w:b/>
                <w:bCs/>
                <w:color w:val="000000"/>
              </w:rPr>
            </w:pPr>
            <w:r>
              <w:rPr>
                <w:rFonts w:ascii="Calibri" w:hAnsi="Calibri" w:cs="Calibri"/>
                <w:b/>
                <w:bCs/>
                <w:color w:val="000000"/>
              </w:rPr>
              <w:t>Time (h)</w:t>
            </w:r>
          </w:p>
        </w:tc>
      </w:tr>
      <w:tr w:rsidR="000C07AD" w14:paraId="7C18FF0F" w14:textId="77777777">
        <w:trPr>
          <w:trHeight w:val="300"/>
        </w:trPr>
        <w:tc>
          <w:tcPr>
            <w:tcW w:w="1375" w:type="dxa"/>
            <w:tcBorders>
              <w:left w:val="single" w:sz="8" w:space="0" w:color="000000"/>
              <w:bottom w:val="single" w:sz="4" w:space="0" w:color="000000"/>
            </w:tcBorders>
            <w:shd w:val="clear" w:color="auto" w:fill="FFFFFF"/>
            <w:vAlign w:val="bottom"/>
          </w:tcPr>
          <w:p w14:paraId="5A0279BF" w14:textId="77777777" w:rsidR="000C07AD" w:rsidRDefault="008169F6">
            <w:pPr>
              <w:jc w:val="center"/>
              <w:rPr>
                <w:rFonts w:ascii="Calibri" w:hAnsi="Calibri" w:cs="Calibri"/>
                <w:color w:val="000000"/>
              </w:rPr>
            </w:pPr>
            <w:r>
              <w:rPr>
                <w:rFonts w:ascii="Calibri" w:hAnsi="Calibri" w:cs="Calibri"/>
                <w:b/>
                <w:bCs/>
                <w:color w:val="000000"/>
              </w:rPr>
              <w:t>100 - 500</w:t>
            </w:r>
          </w:p>
        </w:tc>
        <w:tc>
          <w:tcPr>
            <w:tcW w:w="1636" w:type="dxa"/>
            <w:tcBorders>
              <w:left w:val="single" w:sz="8" w:space="0" w:color="000000"/>
              <w:bottom w:val="single" w:sz="4" w:space="0" w:color="000000"/>
            </w:tcBorders>
            <w:shd w:val="clear" w:color="auto" w:fill="FFFFFF"/>
            <w:vAlign w:val="bottom"/>
          </w:tcPr>
          <w:p w14:paraId="2C057785" w14:textId="77777777" w:rsidR="000C07AD" w:rsidRDefault="008169F6">
            <w:pPr>
              <w:jc w:val="center"/>
              <w:rPr>
                <w:rFonts w:ascii="Calibri" w:hAnsi="Calibri" w:cs="Calibri"/>
                <w:color w:val="000000"/>
              </w:rPr>
            </w:pPr>
            <w:r>
              <w:rPr>
                <w:rFonts w:ascii="Calibri" w:hAnsi="Calibri" w:cs="Calibri"/>
                <w:color w:val="000000"/>
              </w:rPr>
              <w:t>0.5</w:t>
            </w:r>
          </w:p>
        </w:tc>
        <w:tc>
          <w:tcPr>
            <w:tcW w:w="1520" w:type="dxa"/>
            <w:tcBorders>
              <w:left w:val="single" w:sz="8" w:space="0" w:color="000000"/>
              <w:bottom w:val="single" w:sz="4" w:space="0" w:color="000000"/>
            </w:tcBorders>
            <w:shd w:val="clear" w:color="auto" w:fill="FFFFFF"/>
            <w:vAlign w:val="bottom"/>
          </w:tcPr>
          <w:p w14:paraId="68C6E8B4" w14:textId="77777777" w:rsidR="000C07AD" w:rsidRDefault="008169F6">
            <w:pPr>
              <w:jc w:val="center"/>
              <w:rPr>
                <w:rFonts w:ascii="Calibri" w:hAnsi="Calibri" w:cs="Calibri"/>
                <w:color w:val="000000"/>
              </w:rPr>
            </w:pPr>
            <w:r>
              <w:rPr>
                <w:rFonts w:ascii="Calibri" w:hAnsi="Calibri" w:cs="Calibri"/>
                <w:color w:val="000000"/>
              </w:rPr>
              <w:t>4000 - 4000</w:t>
            </w:r>
          </w:p>
        </w:tc>
        <w:tc>
          <w:tcPr>
            <w:tcW w:w="1378" w:type="dxa"/>
            <w:tcBorders>
              <w:left w:val="single" w:sz="8" w:space="0" w:color="000000"/>
              <w:bottom w:val="single" w:sz="4" w:space="0" w:color="000000"/>
            </w:tcBorders>
            <w:shd w:val="clear" w:color="auto" w:fill="FFFFFF"/>
            <w:vAlign w:val="bottom"/>
          </w:tcPr>
          <w:p w14:paraId="31DA34DB" w14:textId="77777777" w:rsidR="000C07AD" w:rsidRDefault="008169F6">
            <w:pPr>
              <w:jc w:val="center"/>
              <w:rPr>
                <w:rFonts w:ascii="Calibri" w:hAnsi="Calibri" w:cs="Calibri"/>
                <w:color w:val="000000"/>
              </w:rPr>
            </w:pPr>
            <w:r>
              <w:rPr>
                <w:rFonts w:ascii="Calibri" w:hAnsi="Calibri" w:cs="Calibri"/>
                <w:color w:val="000000"/>
              </w:rPr>
              <w:t>250</w:t>
            </w:r>
          </w:p>
        </w:tc>
        <w:tc>
          <w:tcPr>
            <w:tcW w:w="1379" w:type="dxa"/>
            <w:tcBorders>
              <w:top w:val="single" w:sz="8" w:space="0" w:color="000000"/>
              <w:left w:val="single" w:sz="8" w:space="0" w:color="000000"/>
              <w:bottom w:val="single" w:sz="4" w:space="0" w:color="000000"/>
            </w:tcBorders>
            <w:shd w:val="clear" w:color="auto" w:fill="FFFFFF"/>
            <w:vAlign w:val="bottom"/>
          </w:tcPr>
          <w:p w14:paraId="1B2A8BE1" w14:textId="77777777" w:rsidR="000C07AD" w:rsidRDefault="008169F6">
            <w:pPr>
              <w:jc w:val="center"/>
              <w:rPr>
                <w:rFonts w:ascii="Calibri" w:hAnsi="Calibri" w:cs="Calibri"/>
                <w:color w:val="000000"/>
              </w:rPr>
            </w:pPr>
            <w:r>
              <w:rPr>
                <w:rFonts w:ascii="Calibri" w:hAnsi="Calibri" w:cs="Calibri"/>
                <w:color w:val="000000"/>
              </w:rPr>
              <w:t>4176</w:t>
            </w:r>
          </w:p>
        </w:tc>
        <w:tc>
          <w:tcPr>
            <w:tcW w:w="1378" w:type="dxa"/>
            <w:tcBorders>
              <w:left w:val="single" w:sz="8" w:space="0" w:color="000000"/>
              <w:bottom w:val="single" w:sz="4" w:space="0" w:color="000000"/>
            </w:tcBorders>
            <w:shd w:val="clear" w:color="auto" w:fill="FFFFFF"/>
            <w:vAlign w:val="bottom"/>
          </w:tcPr>
          <w:p w14:paraId="4A44F3CE" w14:textId="77777777" w:rsidR="000C07AD" w:rsidRDefault="008169F6">
            <w:pPr>
              <w:jc w:val="center"/>
              <w:rPr>
                <w:rFonts w:ascii="Calibri" w:hAnsi="Calibri" w:cs="Calibri"/>
                <w:color w:val="000000"/>
              </w:rPr>
            </w:pPr>
            <w:r>
              <w:rPr>
                <w:rFonts w:ascii="Calibri" w:hAnsi="Calibri" w:cs="Calibri"/>
                <w:color w:val="000000"/>
              </w:rPr>
              <w:t>69.6</w:t>
            </w:r>
          </w:p>
        </w:tc>
        <w:tc>
          <w:tcPr>
            <w:tcW w:w="1645" w:type="dxa"/>
            <w:tcBorders>
              <w:left w:val="single" w:sz="8" w:space="0" w:color="000000"/>
              <w:bottom w:val="single" w:sz="4" w:space="0" w:color="000000"/>
              <w:right w:val="single" w:sz="8" w:space="0" w:color="000000"/>
            </w:tcBorders>
            <w:shd w:val="clear" w:color="auto" w:fill="FFFFFF"/>
            <w:vAlign w:val="bottom"/>
          </w:tcPr>
          <w:p w14:paraId="524A0119" w14:textId="77777777" w:rsidR="000C07AD" w:rsidRDefault="008169F6">
            <w:pPr>
              <w:jc w:val="center"/>
              <w:rPr>
                <w:rFonts w:ascii="Calibri" w:hAnsi="Calibri" w:cs="Calibri"/>
                <w:b/>
                <w:bCs/>
                <w:color w:val="000000"/>
              </w:rPr>
            </w:pPr>
            <w:r>
              <w:rPr>
                <w:rFonts w:ascii="Calibri" w:hAnsi="Calibri" w:cs="Calibri"/>
                <w:color w:val="000000"/>
              </w:rPr>
              <w:t>1.2</w:t>
            </w:r>
          </w:p>
        </w:tc>
      </w:tr>
      <w:tr w:rsidR="000C07AD" w14:paraId="388E112F" w14:textId="77777777">
        <w:trPr>
          <w:trHeight w:val="300"/>
        </w:trPr>
        <w:tc>
          <w:tcPr>
            <w:tcW w:w="1375" w:type="dxa"/>
            <w:tcBorders>
              <w:left w:val="single" w:sz="8" w:space="0" w:color="000000"/>
              <w:bottom w:val="single" w:sz="4" w:space="0" w:color="000000"/>
            </w:tcBorders>
            <w:shd w:val="clear" w:color="auto" w:fill="FFFFFF"/>
            <w:vAlign w:val="bottom"/>
          </w:tcPr>
          <w:p w14:paraId="65FDE0A0" w14:textId="77777777" w:rsidR="000C07AD" w:rsidRDefault="008169F6">
            <w:pPr>
              <w:jc w:val="center"/>
              <w:rPr>
                <w:rFonts w:ascii="Calibri" w:hAnsi="Calibri" w:cs="Calibri"/>
                <w:color w:val="000000"/>
              </w:rPr>
            </w:pPr>
            <w:r>
              <w:rPr>
                <w:rFonts w:ascii="Calibri" w:hAnsi="Calibri" w:cs="Calibri"/>
                <w:b/>
                <w:bCs/>
                <w:color w:val="000000"/>
              </w:rPr>
              <w:t>10 - 100</w:t>
            </w:r>
          </w:p>
        </w:tc>
        <w:tc>
          <w:tcPr>
            <w:tcW w:w="1636" w:type="dxa"/>
            <w:tcBorders>
              <w:left w:val="single" w:sz="8" w:space="0" w:color="000000"/>
              <w:bottom w:val="single" w:sz="4" w:space="0" w:color="000000"/>
            </w:tcBorders>
            <w:shd w:val="clear" w:color="auto" w:fill="FFFFFF"/>
            <w:vAlign w:val="bottom"/>
          </w:tcPr>
          <w:p w14:paraId="579F55D5" w14:textId="77777777" w:rsidR="000C07AD" w:rsidRDefault="008169F6">
            <w:pPr>
              <w:jc w:val="center"/>
              <w:rPr>
                <w:rFonts w:ascii="Calibri" w:hAnsi="Calibri" w:cs="Calibri"/>
                <w:color w:val="000000"/>
              </w:rPr>
            </w:pPr>
            <w:r>
              <w:rPr>
                <w:rFonts w:ascii="Calibri" w:hAnsi="Calibri" w:cs="Calibri"/>
                <w:color w:val="000000"/>
              </w:rPr>
              <w:t>0.25</w:t>
            </w:r>
          </w:p>
        </w:tc>
        <w:tc>
          <w:tcPr>
            <w:tcW w:w="1520" w:type="dxa"/>
            <w:tcBorders>
              <w:left w:val="single" w:sz="8" w:space="0" w:color="000000"/>
              <w:bottom w:val="single" w:sz="4" w:space="0" w:color="000000"/>
            </w:tcBorders>
            <w:shd w:val="clear" w:color="auto" w:fill="FFFFFF"/>
            <w:vAlign w:val="bottom"/>
          </w:tcPr>
          <w:p w14:paraId="16ACA1F3" w14:textId="77777777" w:rsidR="000C07AD" w:rsidRDefault="008169F6">
            <w:pPr>
              <w:jc w:val="center"/>
              <w:rPr>
                <w:rFonts w:ascii="Calibri" w:hAnsi="Calibri" w:cs="Calibri"/>
                <w:color w:val="000000"/>
              </w:rPr>
            </w:pPr>
            <w:r>
              <w:rPr>
                <w:rFonts w:ascii="Calibri" w:hAnsi="Calibri" w:cs="Calibri"/>
                <w:color w:val="000000"/>
              </w:rPr>
              <w:t>4000 - 4000</w:t>
            </w:r>
          </w:p>
        </w:tc>
        <w:tc>
          <w:tcPr>
            <w:tcW w:w="1378" w:type="dxa"/>
            <w:tcBorders>
              <w:left w:val="single" w:sz="8" w:space="0" w:color="000000"/>
              <w:bottom w:val="single" w:sz="4" w:space="0" w:color="000000"/>
            </w:tcBorders>
            <w:shd w:val="clear" w:color="auto" w:fill="FFFFFF"/>
            <w:vAlign w:val="bottom"/>
          </w:tcPr>
          <w:p w14:paraId="77CDAB62" w14:textId="77777777" w:rsidR="000C07AD" w:rsidRDefault="008169F6">
            <w:pPr>
              <w:jc w:val="center"/>
              <w:rPr>
                <w:rFonts w:ascii="Calibri" w:hAnsi="Calibri" w:cs="Calibri"/>
                <w:color w:val="000000"/>
              </w:rPr>
            </w:pPr>
            <w:r>
              <w:rPr>
                <w:rFonts w:ascii="Calibri" w:hAnsi="Calibri" w:cs="Calibri"/>
                <w:color w:val="000000"/>
              </w:rPr>
              <w:t>200</w:t>
            </w:r>
          </w:p>
        </w:tc>
        <w:tc>
          <w:tcPr>
            <w:tcW w:w="1379" w:type="dxa"/>
            <w:tcBorders>
              <w:left w:val="single" w:sz="8" w:space="0" w:color="000000"/>
              <w:bottom w:val="single" w:sz="4" w:space="0" w:color="000000"/>
            </w:tcBorders>
            <w:shd w:val="clear" w:color="auto" w:fill="FFFFFF"/>
            <w:vAlign w:val="bottom"/>
          </w:tcPr>
          <w:p w14:paraId="2834D314" w14:textId="77777777" w:rsidR="000C07AD" w:rsidRDefault="008169F6">
            <w:pPr>
              <w:jc w:val="center"/>
              <w:rPr>
                <w:rFonts w:ascii="Calibri" w:hAnsi="Calibri" w:cs="Calibri"/>
                <w:color w:val="000000"/>
              </w:rPr>
            </w:pPr>
            <w:r>
              <w:rPr>
                <w:rFonts w:ascii="Calibri" w:hAnsi="Calibri" w:cs="Calibri"/>
                <w:color w:val="000000"/>
              </w:rPr>
              <w:t>6592</w:t>
            </w:r>
          </w:p>
        </w:tc>
        <w:tc>
          <w:tcPr>
            <w:tcW w:w="1378" w:type="dxa"/>
            <w:tcBorders>
              <w:left w:val="single" w:sz="8" w:space="0" w:color="000000"/>
              <w:bottom w:val="single" w:sz="4" w:space="0" w:color="000000"/>
            </w:tcBorders>
            <w:shd w:val="clear" w:color="auto" w:fill="FFFFFF"/>
            <w:vAlign w:val="bottom"/>
          </w:tcPr>
          <w:p w14:paraId="0D925F24" w14:textId="77777777" w:rsidR="000C07AD" w:rsidRDefault="008169F6">
            <w:pPr>
              <w:jc w:val="center"/>
              <w:rPr>
                <w:rFonts w:ascii="Calibri" w:hAnsi="Calibri" w:cs="Calibri"/>
                <w:color w:val="000000"/>
              </w:rPr>
            </w:pPr>
            <w:r>
              <w:rPr>
                <w:rFonts w:ascii="Calibri" w:hAnsi="Calibri" w:cs="Calibri"/>
                <w:color w:val="000000"/>
              </w:rPr>
              <w:t>109.9</w:t>
            </w:r>
          </w:p>
        </w:tc>
        <w:tc>
          <w:tcPr>
            <w:tcW w:w="1645" w:type="dxa"/>
            <w:tcBorders>
              <w:left w:val="single" w:sz="8" w:space="0" w:color="000000"/>
              <w:bottom w:val="single" w:sz="4" w:space="0" w:color="000000"/>
              <w:right w:val="single" w:sz="8" w:space="0" w:color="000000"/>
            </w:tcBorders>
            <w:shd w:val="clear" w:color="auto" w:fill="FFFFFF"/>
            <w:vAlign w:val="bottom"/>
          </w:tcPr>
          <w:p w14:paraId="43589662" w14:textId="77777777" w:rsidR="000C07AD" w:rsidRDefault="008169F6">
            <w:pPr>
              <w:jc w:val="center"/>
              <w:rPr>
                <w:rFonts w:ascii="Calibri" w:hAnsi="Calibri" w:cs="Calibri"/>
                <w:b/>
                <w:bCs/>
                <w:color w:val="000000"/>
              </w:rPr>
            </w:pPr>
            <w:r>
              <w:rPr>
                <w:rFonts w:ascii="Calibri" w:hAnsi="Calibri" w:cs="Calibri"/>
                <w:color w:val="000000"/>
              </w:rPr>
              <w:t>1.8</w:t>
            </w:r>
          </w:p>
        </w:tc>
      </w:tr>
      <w:tr w:rsidR="000C07AD" w14:paraId="1952FA6E" w14:textId="77777777">
        <w:trPr>
          <w:trHeight w:val="300"/>
        </w:trPr>
        <w:tc>
          <w:tcPr>
            <w:tcW w:w="1375" w:type="dxa"/>
            <w:tcBorders>
              <w:left w:val="single" w:sz="8" w:space="0" w:color="000000"/>
              <w:bottom w:val="single" w:sz="4" w:space="0" w:color="000000"/>
            </w:tcBorders>
            <w:shd w:val="clear" w:color="auto" w:fill="FFFFFF"/>
            <w:vAlign w:val="bottom"/>
          </w:tcPr>
          <w:p w14:paraId="3D35FAE9" w14:textId="77777777" w:rsidR="000C07AD" w:rsidRDefault="008169F6">
            <w:pPr>
              <w:jc w:val="center"/>
              <w:rPr>
                <w:rFonts w:ascii="Calibri" w:hAnsi="Calibri" w:cs="Calibri"/>
                <w:color w:val="000000"/>
              </w:rPr>
            </w:pPr>
            <w:r>
              <w:rPr>
                <w:rFonts w:ascii="Calibri" w:hAnsi="Calibri" w:cs="Calibri"/>
                <w:b/>
                <w:bCs/>
                <w:color w:val="000000"/>
              </w:rPr>
              <w:t>0.7 - 10</w:t>
            </w:r>
          </w:p>
        </w:tc>
        <w:tc>
          <w:tcPr>
            <w:tcW w:w="1636" w:type="dxa"/>
            <w:tcBorders>
              <w:left w:val="single" w:sz="8" w:space="0" w:color="000000"/>
              <w:bottom w:val="single" w:sz="4" w:space="0" w:color="000000"/>
            </w:tcBorders>
            <w:shd w:val="clear" w:color="auto" w:fill="FFFFFF"/>
            <w:vAlign w:val="bottom"/>
          </w:tcPr>
          <w:p w14:paraId="5AE79762" w14:textId="77777777" w:rsidR="000C07AD" w:rsidRDefault="008169F6">
            <w:pPr>
              <w:jc w:val="center"/>
              <w:rPr>
                <w:rFonts w:ascii="Calibri" w:hAnsi="Calibri" w:cs="Calibri"/>
                <w:color w:val="000000"/>
              </w:rPr>
            </w:pPr>
            <w:r>
              <w:rPr>
                <w:rFonts w:ascii="Calibri" w:hAnsi="Calibri" w:cs="Calibri"/>
                <w:color w:val="000000"/>
              </w:rPr>
              <w:t>0.05</w:t>
            </w:r>
          </w:p>
        </w:tc>
        <w:tc>
          <w:tcPr>
            <w:tcW w:w="1520" w:type="dxa"/>
            <w:tcBorders>
              <w:left w:val="single" w:sz="8" w:space="0" w:color="000000"/>
              <w:bottom w:val="single" w:sz="4" w:space="0" w:color="000000"/>
            </w:tcBorders>
            <w:shd w:val="clear" w:color="auto" w:fill="FFFFFF"/>
            <w:vAlign w:val="bottom"/>
          </w:tcPr>
          <w:p w14:paraId="01A7632C" w14:textId="77777777" w:rsidR="000C07AD" w:rsidRDefault="008169F6">
            <w:pPr>
              <w:jc w:val="center"/>
              <w:rPr>
                <w:rFonts w:ascii="Calibri" w:hAnsi="Calibri" w:cs="Calibri"/>
                <w:color w:val="000000"/>
              </w:rPr>
            </w:pPr>
            <w:r>
              <w:rPr>
                <w:rFonts w:ascii="Calibri" w:hAnsi="Calibri" w:cs="Calibri"/>
                <w:color w:val="000000"/>
              </w:rPr>
              <w:t>4000 - 4000</w:t>
            </w:r>
          </w:p>
        </w:tc>
        <w:tc>
          <w:tcPr>
            <w:tcW w:w="1378" w:type="dxa"/>
            <w:tcBorders>
              <w:left w:val="single" w:sz="8" w:space="0" w:color="000000"/>
              <w:bottom w:val="single" w:sz="4" w:space="0" w:color="000000"/>
            </w:tcBorders>
            <w:shd w:val="clear" w:color="auto" w:fill="FFFFFF"/>
            <w:vAlign w:val="bottom"/>
          </w:tcPr>
          <w:p w14:paraId="0D9436ED" w14:textId="77777777" w:rsidR="000C07AD" w:rsidRDefault="008169F6">
            <w:pPr>
              <w:jc w:val="center"/>
              <w:rPr>
                <w:rFonts w:ascii="Calibri" w:hAnsi="Calibri" w:cs="Calibri"/>
                <w:color w:val="000000"/>
              </w:rPr>
            </w:pPr>
            <w:r>
              <w:rPr>
                <w:rFonts w:ascii="Calibri" w:hAnsi="Calibri" w:cs="Calibri"/>
                <w:color w:val="000000"/>
              </w:rPr>
              <w:t>75</w:t>
            </w:r>
          </w:p>
        </w:tc>
        <w:tc>
          <w:tcPr>
            <w:tcW w:w="1379" w:type="dxa"/>
            <w:tcBorders>
              <w:left w:val="single" w:sz="8" w:space="0" w:color="000000"/>
              <w:bottom w:val="single" w:sz="4" w:space="0" w:color="000000"/>
            </w:tcBorders>
            <w:shd w:val="clear" w:color="auto" w:fill="FFFFFF"/>
            <w:vAlign w:val="bottom"/>
          </w:tcPr>
          <w:p w14:paraId="0A0BCE76" w14:textId="77777777" w:rsidR="000C07AD" w:rsidRDefault="008169F6">
            <w:pPr>
              <w:jc w:val="center"/>
              <w:rPr>
                <w:rFonts w:ascii="Calibri" w:hAnsi="Calibri" w:cs="Calibri"/>
                <w:color w:val="000000"/>
              </w:rPr>
            </w:pPr>
            <w:r>
              <w:rPr>
                <w:rFonts w:ascii="Calibri" w:hAnsi="Calibri" w:cs="Calibri"/>
                <w:color w:val="000000"/>
              </w:rPr>
              <w:t>12320</w:t>
            </w:r>
          </w:p>
        </w:tc>
        <w:tc>
          <w:tcPr>
            <w:tcW w:w="1378" w:type="dxa"/>
            <w:tcBorders>
              <w:left w:val="single" w:sz="8" w:space="0" w:color="000000"/>
              <w:bottom w:val="single" w:sz="4" w:space="0" w:color="000000"/>
            </w:tcBorders>
            <w:shd w:val="clear" w:color="auto" w:fill="FFFFFF"/>
            <w:vAlign w:val="bottom"/>
          </w:tcPr>
          <w:p w14:paraId="01FC31DE" w14:textId="77777777" w:rsidR="000C07AD" w:rsidRDefault="008169F6">
            <w:pPr>
              <w:jc w:val="center"/>
              <w:rPr>
                <w:rFonts w:ascii="Calibri" w:hAnsi="Calibri" w:cs="Calibri"/>
                <w:color w:val="000000"/>
              </w:rPr>
            </w:pPr>
            <w:r>
              <w:rPr>
                <w:rFonts w:ascii="Calibri" w:hAnsi="Calibri" w:cs="Calibri"/>
                <w:color w:val="000000"/>
              </w:rPr>
              <w:t>205.3</w:t>
            </w:r>
          </w:p>
        </w:tc>
        <w:tc>
          <w:tcPr>
            <w:tcW w:w="1645" w:type="dxa"/>
            <w:tcBorders>
              <w:left w:val="single" w:sz="8" w:space="0" w:color="000000"/>
              <w:bottom w:val="single" w:sz="4" w:space="0" w:color="000000"/>
              <w:right w:val="single" w:sz="8" w:space="0" w:color="000000"/>
            </w:tcBorders>
            <w:shd w:val="clear" w:color="auto" w:fill="FFFFFF"/>
            <w:vAlign w:val="bottom"/>
          </w:tcPr>
          <w:p w14:paraId="4311B4D4" w14:textId="77777777" w:rsidR="000C07AD" w:rsidRDefault="008169F6">
            <w:pPr>
              <w:jc w:val="center"/>
              <w:rPr>
                <w:rFonts w:ascii="Calibri" w:hAnsi="Calibri" w:cs="Calibri"/>
                <w:b/>
                <w:bCs/>
                <w:color w:val="000000"/>
              </w:rPr>
            </w:pPr>
            <w:r>
              <w:rPr>
                <w:rFonts w:ascii="Calibri" w:hAnsi="Calibri" w:cs="Calibri"/>
                <w:color w:val="000000"/>
              </w:rPr>
              <w:t>3.4</w:t>
            </w:r>
          </w:p>
        </w:tc>
      </w:tr>
      <w:tr w:rsidR="000C07AD" w14:paraId="523FC4B3" w14:textId="77777777">
        <w:trPr>
          <w:trHeight w:val="300"/>
        </w:trPr>
        <w:tc>
          <w:tcPr>
            <w:tcW w:w="1375" w:type="dxa"/>
            <w:tcBorders>
              <w:left w:val="single" w:sz="8" w:space="0" w:color="000000"/>
              <w:bottom w:val="single" w:sz="4" w:space="0" w:color="000000"/>
            </w:tcBorders>
            <w:shd w:val="clear" w:color="auto" w:fill="FFFFFF"/>
            <w:vAlign w:val="bottom"/>
          </w:tcPr>
          <w:p w14:paraId="1F5E12BF" w14:textId="77777777" w:rsidR="000C07AD" w:rsidRDefault="008169F6">
            <w:pPr>
              <w:jc w:val="center"/>
              <w:rPr>
                <w:rFonts w:ascii="Calibri" w:hAnsi="Calibri" w:cs="Calibri"/>
                <w:color w:val="000000"/>
              </w:rPr>
            </w:pPr>
            <w:r>
              <w:rPr>
                <w:rFonts w:ascii="Calibri" w:hAnsi="Calibri" w:cs="Calibri"/>
                <w:b/>
                <w:bCs/>
                <w:color w:val="000000"/>
              </w:rPr>
              <w:t>0.1 - 0.7</w:t>
            </w:r>
          </w:p>
        </w:tc>
        <w:tc>
          <w:tcPr>
            <w:tcW w:w="1636" w:type="dxa"/>
            <w:tcBorders>
              <w:left w:val="single" w:sz="8" w:space="0" w:color="000000"/>
              <w:bottom w:val="single" w:sz="4" w:space="0" w:color="000000"/>
            </w:tcBorders>
            <w:shd w:val="clear" w:color="auto" w:fill="FFFFFF"/>
            <w:vAlign w:val="bottom"/>
          </w:tcPr>
          <w:p w14:paraId="7701F97B" w14:textId="77777777" w:rsidR="000C07AD" w:rsidRDefault="008169F6">
            <w:pPr>
              <w:jc w:val="center"/>
              <w:rPr>
                <w:rFonts w:ascii="Calibri" w:hAnsi="Calibri" w:cs="Calibri"/>
                <w:color w:val="000000"/>
              </w:rPr>
            </w:pPr>
            <w:r>
              <w:rPr>
                <w:rFonts w:ascii="Calibri" w:hAnsi="Calibri" w:cs="Calibri"/>
                <w:color w:val="000000"/>
              </w:rPr>
              <w:t>0.025</w:t>
            </w:r>
          </w:p>
        </w:tc>
        <w:tc>
          <w:tcPr>
            <w:tcW w:w="1520" w:type="dxa"/>
            <w:tcBorders>
              <w:left w:val="single" w:sz="8" w:space="0" w:color="000000"/>
              <w:bottom w:val="single" w:sz="4" w:space="0" w:color="000000"/>
            </w:tcBorders>
            <w:shd w:val="clear" w:color="auto" w:fill="FFFFFF"/>
            <w:vAlign w:val="bottom"/>
          </w:tcPr>
          <w:p w14:paraId="21CCEA8F" w14:textId="77777777" w:rsidR="000C07AD" w:rsidRDefault="008169F6">
            <w:pPr>
              <w:jc w:val="center"/>
              <w:rPr>
                <w:rFonts w:ascii="Calibri" w:hAnsi="Calibri" w:cs="Calibri"/>
                <w:color w:val="000000"/>
              </w:rPr>
            </w:pPr>
            <w:r>
              <w:rPr>
                <w:rFonts w:ascii="Calibri" w:hAnsi="Calibri" w:cs="Calibri"/>
                <w:color w:val="000000"/>
              </w:rPr>
              <w:t>4000 - 4000</w:t>
            </w:r>
          </w:p>
        </w:tc>
        <w:tc>
          <w:tcPr>
            <w:tcW w:w="1378" w:type="dxa"/>
            <w:tcBorders>
              <w:left w:val="single" w:sz="8" w:space="0" w:color="000000"/>
              <w:bottom w:val="single" w:sz="4" w:space="0" w:color="000000"/>
            </w:tcBorders>
            <w:shd w:val="clear" w:color="auto" w:fill="FFFFFF"/>
            <w:vAlign w:val="bottom"/>
          </w:tcPr>
          <w:p w14:paraId="4D4F21A0" w14:textId="77777777" w:rsidR="000C07AD" w:rsidRDefault="008169F6">
            <w:pPr>
              <w:jc w:val="center"/>
              <w:rPr>
                <w:rFonts w:ascii="Calibri" w:hAnsi="Calibri" w:cs="Calibri"/>
                <w:color w:val="000000"/>
              </w:rPr>
            </w:pPr>
            <w:r>
              <w:rPr>
                <w:rFonts w:ascii="Calibri" w:hAnsi="Calibri" w:cs="Calibri"/>
                <w:color w:val="000000"/>
              </w:rPr>
              <w:t>30</w:t>
            </w:r>
          </w:p>
        </w:tc>
        <w:tc>
          <w:tcPr>
            <w:tcW w:w="1379" w:type="dxa"/>
            <w:tcBorders>
              <w:left w:val="single" w:sz="8" w:space="0" w:color="000000"/>
              <w:bottom w:val="single" w:sz="4" w:space="0" w:color="000000"/>
            </w:tcBorders>
            <w:shd w:val="clear" w:color="auto" w:fill="FFFFFF"/>
            <w:vAlign w:val="bottom"/>
          </w:tcPr>
          <w:p w14:paraId="6FC9E15F" w14:textId="77777777" w:rsidR="000C07AD" w:rsidRDefault="008169F6">
            <w:pPr>
              <w:jc w:val="center"/>
              <w:rPr>
                <w:rFonts w:ascii="Calibri" w:hAnsi="Calibri" w:cs="Calibri"/>
                <w:color w:val="000000"/>
              </w:rPr>
            </w:pPr>
            <w:r>
              <w:rPr>
                <w:rFonts w:ascii="Calibri" w:hAnsi="Calibri" w:cs="Calibri"/>
                <w:color w:val="000000"/>
              </w:rPr>
              <w:t>10080</w:t>
            </w:r>
          </w:p>
        </w:tc>
        <w:tc>
          <w:tcPr>
            <w:tcW w:w="1378" w:type="dxa"/>
            <w:tcBorders>
              <w:left w:val="single" w:sz="8" w:space="0" w:color="000000"/>
              <w:bottom w:val="single" w:sz="4" w:space="0" w:color="000000"/>
            </w:tcBorders>
            <w:shd w:val="clear" w:color="auto" w:fill="FFFFFF"/>
            <w:vAlign w:val="bottom"/>
          </w:tcPr>
          <w:p w14:paraId="2ED7E915" w14:textId="77777777" w:rsidR="000C07AD" w:rsidRDefault="008169F6">
            <w:pPr>
              <w:jc w:val="center"/>
              <w:rPr>
                <w:rFonts w:ascii="Calibri" w:hAnsi="Calibri" w:cs="Calibri"/>
                <w:color w:val="000000"/>
              </w:rPr>
            </w:pPr>
            <w:r>
              <w:rPr>
                <w:rFonts w:ascii="Calibri" w:hAnsi="Calibri" w:cs="Calibri"/>
                <w:color w:val="000000"/>
              </w:rPr>
              <w:t>168.0</w:t>
            </w:r>
          </w:p>
        </w:tc>
        <w:tc>
          <w:tcPr>
            <w:tcW w:w="1645" w:type="dxa"/>
            <w:tcBorders>
              <w:left w:val="single" w:sz="8" w:space="0" w:color="000000"/>
              <w:bottom w:val="single" w:sz="4" w:space="0" w:color="000000"/>
              <w:right w:val="single" w:sz="8" w:space="0" w:color="000000"/>
            </w:tcBorders>
            <w:shd w:val="clear" w:color="auto" w:fill="FFFFFF"/>
            <w:vAlign w:val="bottom"/>
          </w:tcPr>
          <w:p w14:paraId="2C158FF0" w14:textId="77777777" w:rsidR="000C07AD" w:rsidRDefault="008169F6">
            <w:pPr>
              <w:jc w:val="center"/>
              <w:rPr>
                <w:rFonts w:ascii="Calibri" w:hAnsi="Calibri" w:cs="Calibri"/>
                <w:b/>
                <w:bCs/>
                <w:color w:val="000000"/>
              </w:rPr>
            </w:pPr>
            <w:r>
              <w:rPr>
                <w:rFonts w:ascii="Calibri" w:hAnsi="Calibri" w:cs="Calibri"/>
                <w:color w:val="000000"/>
              </w:rPr>
              <w:t>2.8</w:t>
            </w:r>
          </w:p>
        </w:tc>
      </w:tr>
      <w:tr w:rsidR="000C07AD" w14:paraId="610A8ED1" w14:textId="77777777">
        <w:trPr>
          <w:trHeight w:val="300"/>
        </w:trPr>
        <w:tc>
          <w:tcPr>
            <w:tcW w:w="1375" w:type="dxa"/>
            <w:tcBorders>
              <w:left w:val="single" w:sz="8" w:space="0" w:color="000000"/>
              <w:bottom w:val="single" w:sz="4" w:space="0" w:color="000000"/>
            </w:tcBorders>
            <w:shd w:val="clear" w:color="auto" w:fill="FFFFFF"/>
            <w:vAlign w:val="bottom"/>
          </w:tcPr>
          <w:p w14:paraId="7369F10C" w14:textId="77777777" w:rsidR="000C07AD" w:rsidRDefault="008169F6">
            <w:pPr>
              <w:jc w:val="center"/>
              <w:rPr>
                <w:rFonts w:ascii="Calibri" w:hAnsi="Calibri" w:cs="Calibri"/>
                <w:color w:val="000000"/>
              </w:rPr>
            </w:pPr>
            <w:r>
              <w:rPr>
                <w:rFonts w:ascii="Calibri" w:hAnsi="Calibri" w:cs="Calibri"/>
                <w:b/>
                <w:bCs/>
                <w:color w:val="000000"/>
              </w:rPr>
              <w:t>0.01 - 0.1</w:t>
            </w:r>
          </w:p>
        </w:tc>
        <w:tc>
          <w:tcPr>
            <w:tcW w:w="1636" w:type="dxa"/>
            <w:tcBorders>
              <w:left w:val="single" w:sz="8" w:space="0" w:color="000000"/>
              <w:bottom w:val="single" w:sz="4" w:space="0" w:color="000000"/>
            </w:tcBorders>
            <w:shd w:val="clear" w:color="auto" w:fill="FFFFFF"/>
            <w:vAlign w:val="bottom"/>
          </w:tcPr>
          <w:p w14:paraId="42515A63" w14:textId="77777777" w:rsidR="000C07AD" w:rsidRDefault="008169F6">
            <w:pPr>
              <w:jc w:val="center"/>
              <w:rPr>
                <w:rFonts w:ascii="Calibri" w:hAnsi="Calibri" w:cs="Calibri"/>
                <w:color w:val="000000"/>
              </w:rPr>
            </w:pPr>
            <w:r>
              <w:rPr>
                <w:rFonts w:ascii="Calibri" w:hAnsi="Calibri" w:cs="Calibri"/>
                <w:color w:val="000000"/>
              </w:rPr>
              <w:t>0.01</w:t>
            </w:r>
          </w:p>
        </w:tc>
        <w:tc>
          <w:tcPr>
            <w:tcW w:w="1520" w:type="dxa"/>
            <w:tcBorders>
              <w:left w:val="single" w:sz="8" w:space="0" w:color="000000"/>
              <w:bottom w:val="single" w:sz="4" w:space="0" w:color="000000"/>
            </w:tcBorders>
            <w:shd w:val="clear" w:color="auto" w:fill="FFFFFF"/>
            <w:vAlign w:val="bottom"/>
          </w:tcPr>
          <w:p w14:paraId="460559B6" w14:textId="77777777" w:rsidR="000C07AD" w:rsidRDefault="008169F6">
            <w:pPr>
              <w:jc w:val="center"/>
              <w:rPr>
                <w:rFonts w:ascii="Calibri" w:hAnsi="Calibri" w:cs="Calibri"/>
                <w:color w:val="000000"/>
              </w:rPr>
            </w:pPr>
            <w:r>
              <w:rPr>
                <w:rFonts w:ascii="Calibri" w:hAnsi="Calibri" w:cs="Calibri"/>
                <w:color w:val="000000"/>
              </w:rPr>
              <w:t>4000 - 4000</w:t>
            </w:r>
          </w:p>
        </w:tc>
        <w:tc>
          <w:tcPr>
            <w:tcW w:w="1378" w:type="dxa"/>
            <w:tcBorders>
              <w:left w:val="single" w:sz="8" w:space="0" w:color="000000"/>
              <w:bottom w:val="single" w:sz="4" w:space="0" w:color="000000"/>
            </w:tcBorders>
            <w:shd w:val="clear" w:color="auto" w:fill="FFFFFF"/>
            <w:vAlign w:val="bottom"/>
          </w:tcPr>
          <w:p w14:paraId="564F7B79" w14:textId="77777777" w:rsidR="000C07AD" w:rsidRDefault="008169F6">
            <w:pPr>
              <w:jc w:val="center"/>
              <w:rPr>
                <w:rFonts w:ascii="Calibri" w:hAnsi="Calibri" w:cs="Calibri"/>
                <w:color w:val="000000"/>
              </w:rPr>
            </w:pPr>
            <w:r>
              <w:rPr>
                <w:rFonts w:ascii="Calibri" w:hAnsi="Calibri" w:cs="Calibri"/>
                <w:color w:val="000000"/>
              </w:rPr>
              <w:t>10</w:t>
            </w:r>
          </w:p>
        </w:tc>
        <w:tc>
          <w:tcPr>
            <w:tcW w:w="1379" w:type="dxa"/>
            <w:tcBorders>
              <w:left w:val="single" w:sz="8" w:space="0" w:color="000000"/>
              <w:bottom w:val="single" w:sz="4" w:space="0" w:color="000000"/>
            </w:tcBorders>
            <w:shd w:val="clear" w:color="auto" w:fill="FFFFFF"/>
            <w:vAlign w:val="bottom"/>
          </w:tcPr>
          <w:p w14:paraId="4240C16D" w14:textId="77777777" w:rsidR="000C07AD" w:rsidRDefault="008169F6">
            <w:pPr>
              <w:jc w:val="center"/>
              <w:rPr>
                <w:rFonts w:ascii="Calibri" w:hAnsi="Calibri" w:cs="Calibri"/>
                <w:color w:val="000000"/>
              </w:rPr>
            </w:pPr>
            <w:r>
              <w:rPr>
                <w:rFonts w:ascii="Calibri" w:hAnsi="Calibri" w:cs="Calibri"/>
                <w:color w:val="000000"/>
              </w:rPr>
              <w:t>8960</w:t>
            </w:r>
          </w:p>
        </w:tc>
        <w:tc>
          <w:tcPr>
            <w:tcW w:w="1378" w:type="dxa"/>
            <w:tcBorders>
              <w:left w:val="single" w:sz="8" w:space="0" w:color="000000"/>
              <w:bottom w:val="single" w:sz="4" w:space="0" w:color="000000"/>
            </w:tcBorders>
            <w:shd w:val="clear" w:color="auto" w:fill="FFFFFF"/>
            <w:vAlign w:val="bottom"/>
          </w:tcPr>
          <w:p w14:paraId="49493EB9" w14:textId="77777777" w:rsidR="000C07AD" w:rsidRDefault="008169F6">
            <w:pPr>
              <w:jc w:val="center"/>
              <w:rPr>
                <w:rFonts w:ascii="Calibri" w:hAnsi="Calibri" w:cs="Calibri"/>
                <w:color w:val="000000"/>
              </w:rPr>
            </w:pPr>
            <w:r>
              <w:rPr>
                <w:rFonts w:ascii="Calibri" w:hAnsi="Calibri" w:cs="Calibri"/>
                <w:color w:val="000000"/>
              </w:rPr>
              <w:t>149.3</w:t>
            </w:r>
          </w:p>
        </w:tc>
        <w:tc>
          <w:tcPr>
            <w:tcW w:w="1645" w:type="dxa"/>
            <w:tcBorders>
              <w:left w:val="single" w:sz="8" w:space="0" w:color="000000"/>
              <w:bottom w:val="single" w:sz="4" w:space="0" w:color="000000"/>
              <w:right w:val="single" w:sz="8" w:space="0" w:color="000000"/>
            </w:tcBorders>
            <w:shd w:val="clear" w:color="auto" w:fill="FFFFFF"/>
            <w:vAlign w:val="bottom"/>
          </w:tcPr>
          <w:p w14:paraId="19F82E07" w14:textId="77777777" w:rsidR="000C07AD" w:rsidRDefault="008169F6">
            <w:pPr>
              <w:jc w:val="center"/>
              <w:rPr>
                <w:rFonts w:ascii="Calibri" w:hAnsi="Calibri" w:cs="Calibri"/>
                <w:b/>
                <w:bCs/>
                <w:color w:val="000000"/>
              </w:rPr>
            </w:pPr>
            <w:r>
              <w:rPr>
                <w:rFonts w:ascii="Calibri" w:hAnsi="Calibri" w:cs="Calibri"/>
                <w:color w:val="000000"/>
              </w:rPr>
              <w:t>2.5</w:t>
            </w:r>
          </w:p>
        </w:tc>
      </w:tr>
      <w:tr w:rsidR="000C07AD" w14:paraId="72B10BE3" w14:textId="77777777">
        <w:trPr>
          <w:trHeight w:val="315"/>
        </w:trPr>
        <w:tc>
          <w:tcPr>
            <w:tcW w:w="1375" w:type="dxa"/>
            <w:tcBorders>
              <w:left w:val="single" w:sz="8" w:space="0" w:color="000000"/>
              <w:bottom w:val="single" w:sz="8" w:space="0" w:color="000000"/>
            </w:tcBorders>
            <w:shd w:val="clear" w:color="auto" w:fill="FFFFFF"/>
            <w:vAlign w:val="bottom"/>
          </w:tcPr>
          <w:p w14:paraId="6D15E4AE" w14:textId="77777777" w:rsidR="000C07AD" w:rsidRDefault="008169F6">
            <w:pPr>
              <w:jc w:val="center"/>
              <w:rPr>
                <w:rFonts w:ascii="Calibri" w:hAnsi="Calibri" w:cs="Calibri"/>
                <w:color w:val="000000"/>
              </w:rPr>
            </w:pPr>
            <w:r>
              <w:rPr>
                <w:rFonts w:ascii="Calibri" w:hAnsi="Calibri" w:cs="Calibri"/>
                <w:b/>
                <w:bCs/>
                <w:color w:val="000000"/>
              </w:rPr>
              <w:t>0.002 - 0.01</w:t>
            </w:r>
          </w:p>
        </w:tc>
        <w:tc>
          <w:tcPr>
            <w:tcW w:w="1636" w:type="dxa"/>
            <w:tcBorders>
              <w:left w:val="single" w:sz="8" w:space="0" w:color="000000"/>
              <w:bottom w:val="single" w:sz="8" w:space="0" w:color="000000"/>
            </w:tcBorders>
            <w:shd w:val="clear" w:color="auto" w:fill="FFFFFF"/>
            <w:vAlign w:val="bottom"/>
          </w:tcPr>
          <w:p w14:paraId="7BF2D19B" w14:textId="77777777" w:rsidR="000C07AD" w:rsidRDefault="008169F6">
            <w:pPr>
              <w:jc w:val="center"/>
              <w:rPr>
                <w:rFonts w:ascii="Calibri" w:hAnsi="Calibri" w:cs="Calibri"/>
                <w:color w:val="000000"/>
              </w:rPr>
            </w:pPr>
            <w:r>
              <w:rPr>
                <w:rFonts w:ascii="Calibri" w:hAnsi="Calibri" w:cs="Calibri"/>
                <w:color w:val="000000"/>
              </w:rPr>
              <w:t>0.002</w:t>
            </w:r>
          </w:p>
        </w:tc>
        <w:tc>
          <w:tcPr>
            <w:tcW w:w="1520" w:type="dxa"/>
            <w:tcBorders>
              <w:left w:val="single" w:sz="8" w:space="0" w:color="000000"/>
              <w:bottom w:val="single" w:sz="8" w:space="0" w:color="000000"/>
            </w:tcBorders>
            <w:shd w:val="clear" w:color="auto" w:fill="FFFFFF"/>
            <w:vAlign w:val="bottom"/>
          </w:tcPr>
          <w:p w14:paraId="2D6024D1" w14:textId="77777777" w:rsidR="000C07AD" w:rsidRDefault="008169F6">
            <w:pPr>
              <w:jc w:val="center"/>
              <w:rPr>
                <w:rFonts w:ascii="Calibri" w:hAnsi="Calibri" w:cs="Calibri"/>
                <w:color w:val="000000"/>
              </w:rPr>
            </w:pPr>
            <w:r>
              <w:rPr>
                <w:rFonts w:ascii="Calibri" w:hAnsi="Calibri" w:cs="Calibri"/>
                <w:color w:val="000000"/>
              </w:rPr>
              <w:t>4000 - 4000</w:t>
            </w:r>
          </w:p>
        </w:tc>
        <w:tc>
          <w:tcPr>
            <w:tcW w:w="1378" w:type="dxa"/>
            <w:tcBorders>
              <w:left w:val="single" w:sz="8" w:space="0" w:color="000000"/>
              <w:bottom w:val="single" w:sz="8" w:space="0" w:color="000000"/>
            </w:tcBorders>
            <w:shd w:val="clear" w:color="auto" w:fill="FFFFFF"/>
            <w:vAlign w:val="bottom"/>
          </w:tcPr>
          <w:p w14:paraId="5C7122FE" w14:textId="77777777" w:rsidR="000C07AD" w:rsidRDefault="008169F6">
            <w:pPr>
              <w:jc w:val="center"/>
              <w:rPr>
                <w:rFonts w:ascii="Calibri" w:hAnsi="Calibri" w:cs="Calibri"/>
                <w:color w:val="000000"/>
              </w:rPr>
            </w:pPr>
            <w:r>
              <w:rPr>
                <w:rFonts w:ascii="Calibri" w:hAnsi="Calibri" w:cs="Calibri"/>
                <w:color w:val="000000"/>
              </w:rPr>
              <w:t>2</w:t>
            </w:r>
          </w:p>
        </w:tc>
        <w:tc>
          <w:tcPr>
            <w:tcW w:w="1379" w:type="dxa"/>
            <w:tcBorders>
              <w:left w:val="single" w:sz="8" w:space="0" w:color="000000"/>
              <w:bottom w:val="single" w:sz="8" w:space="0" w:color="000000"/>
            </w:tcBorders>
            <w:shd w:val="clear" w:color="auto" w:fill="FFFFFF"/>
            <w:vAlign w:val="bottom"/>
          </w:tcPr>
          <w:p w14:paraId="7B584588" w14:textId="77777777" w:rsidR="000C07AD" w:rsidRDefault="008169F6">
            <w:pPr>
              <w:jc w:val="center"/>
              <w:rPr>
                <w:rFonts w:ascii="Calibri" w:hAnsi="Calibri" w:cs="Calibri"/>
                <w:color w:val="000000"/>
              </w:rPr>
            </w:pPr>
            <w:r>
              <w:rPr>
                <w:rFonts w:ascii="Calibri" w:hAnsi="Calibri" w:cs="Calibri"/>
                <w:color w:val="000000"/>
              </w:rPr>
              <w:t>12160</w:t>
            </w:r>
          </w:p>
        </w:tc>
        <w:tc>
          <w:tcPr>
            <w:tcW w:w="1378" w:type="dxa"/>
            <w:tcBorders>
              <w:left w:val="single" w:sz="8" w:space="0" w:color="000000"/>
              <w:bottom w:val="single" w:sz="8" w:space="0" w:color="000000"/>
            </w:tcBorders>
            <w:shd w:val="clear" w:color="auto" w:fill="FFFFFF"/>
            <w:vAlign w:val="bottom"/>
          </w:tcPr>
          <w:p w14:paraId="04707BC1" w14:textId="77777777" w:rsidR="000C07AD" w:rsidRDefault="008169F6">
            <w:pPr>
              <w:jc w:val="center"/>
              <w:rPr>
                <w:rFonts w:ascii="Calibri" w:hAnsi="Calibri" w:cs="Calibri"/>
                <w:color w:val="000000"/>
              </w:rPr>
            </w:pPr>
            <w:r>
              <w:rPr>
                <w:rFonts w:ascii="Calibri" w:hAnsi="Calibri" w:cs="Calibri"/>
                <w:color w:val="000000"/>
              </w:rPr>
              <w:t>202.7</w:t>
            </w:r>
          </w:p>
        </w:tc>
        <w:tc>
          <w:tcPr>
            <w:tcW w:w="1645" w:type="dxa"/>
            <w:tcBorders>
              <w:left w:val="single" w:sz="8" w:space="0" w:color="000000"/>
              <w:bottom w:val="single" w:sz="8" w:space="0" w:color="000000"/>
              <w:right w:val="single" w:sz="8" w:space="0" w:color="000000"/>
            </w:tcBorders>
            <w:shd w:val="clear" w:color="auto" w:fill="FFFFFF"/>
            <w:vAlign w:val="bottom"/>
          </w:tcPr>
          <w:p w14:paraId="6A484CA3" w14:textId="77777777" w:rsidR="000C07AD" w:rsidRDefault="008169F6">
            <w:pPr>
              <w:jc w:val="center"/>
            </w:pPr>
            <w:r>
              <w:rPr>
                <w:rFonts w:ascii="Calibri" w:hAnsi="Calibri" w:cs="Calibri"/>
                <w:color w:val="000000"/>
              </w:rPr>
              <w:t>3.4</w:t>
            </w:r>
          </w:p>
        </w:tc>
      </w:tr>
      <w:tr w:rsidR="000C07AD" w14:paraId="56D9E6CF" w14:textId="77777777">
        <w:trPr>
          <w:trHeight w:val="315"/>
        </w:trPr>
        <w:tc>
          <w:tcPr>
            <w:tcW w:w="1375" w:type="dxa"/>
            <w:tcBorders>
              <w:left w:val="single" w:sz="8" w:space="0" w:color="000000"/>
              <w:bottom w:val="single" w:sz="8" w:space="0" w:color="000000"/>
            </w:tcBorders>
            <w:shd w:val="clear" w:color="auto" w:fill="FFFFFF"/>
            <w:vAlign w:val="bottom"/>
          </w:tcPr>
          <w:p w14:paraId="0D21FB47" w14:textId="77777777" w:rsidR="000C07AD" w:rsidRDefault="000C07AD">
            <w:pPr>
              <w:snapToGrid w:val="0"/>
              <w:jc w:val="center"/>
            </w:pPr>
          </w:p>
        </w:tc>
        <w:tc>
          <w:tcPr>
            <w:tcW w:w="1636" w:type="dxa"/>
            <w:tcBorders>
              <w:bottom w:val="single" w:sz="8" w:space="0" w:color="000000"/>
            </w:tcBorders>
            <w:shd w:val="clear" w:color="auto" w:fill="FFFFFF"/>
            <w:vAlign w:val="bottom"/>
          </w:tcPr>
          <w:p w14:paraId="6BB1975A" w14:textId="77777777" w:rsidR="000C07AD" w:rsidRDefault="000C07AD">
            <w:pPr>
              <w:snapToGrid w:val="0"/>
              <w:jc w:val="center"/>
            </w:pPr>
          </w:p>
        </w:tc>
        <w:tc>
          <w:tcPr>
            <w:tcW w:w="1520" w:type="dxa"/>
            <w:tcBorders>
              <w:bottom w:val="single" w:sz="8" w:space="0" w:color="000000"/>
            </w:tcBorders>
            <w:shd w:val="clear" w:color="auto" w:fill="FFFFFF"/>
            <w:vAlign w:val="bottom"/>
          </w:tcPr>
          <w:p w14:paraId="17083941" w14:textId="77777777" w:rsidR="000C07AD" w:rsidRDefault="000C07AD">
            <w:pPr>
              <w:snapToGrid w:val="0"/>
              <w:jc w:val="center"/>
            </w:pPr>
          </w:p>
        </w:tc>
        <w:tc>
          <w:tcPr>
            <w:tcW w:w="1378" w:type="dxa"/>
            <w:tcBorders>
              <w:bottom w:val="single" w:sz="8" w:space="0" w:color="000000"/>
            </w:tcBorders>
            <w:shd w:val="clear" w:color="auto" w:fill="FFFFFF"/>
            <w:vAlign w:val="bottom"/>
          </w:tcPr>
          <w:p w14:paraId="31893946" w14:textId="77777777" w:rsidR="000C07AD" w:rsidRDefault="000C07AD">
            <w:pPr>
              <w:snapToGrid w:val="0"/>
              <w:jc w:val="center"/>
            </w:pPr>
          </w:p>
        </w:tc>
        <w:tc>
          <w:tcPr>
            <w:tcW w:w="1379" w:type="dxa"/>
            <w:tcBorders>
              <w:bottom w:val="single" w:sz="8" w:space="0" w:color="000000"/>
            </w:tcBorders>
            <w:shd w:val="clear" w:color="auto" w:fill="FFFFFF"/>
            <w:vAlign w:val="bottom"/>
          </w:tcPr>
          <w:p w14:paraId="7866F0EB" w14:textId="77777777" w:rsidR="000C07AD" w:rsidRDefault="000C07AD">
            <w:pPr>
              <w:snapToGrid w:val="0"/>
              <w:jc w:val="center"/>
            </w:pPr>
          </w:p>
        </w:tc>
        <w:tc>
          <w:tcPr>
            <w:tcW w:w="1378" w:type="dxa"/>
            <w:tcBorders>
              <w:bottom w:val="single" w:sz="8" w:space="0" w:color="000000"/>
            </w:tcBorders>
            <w:shd w:val="clear" w:color="auto" w:fill="FFFFFF"/>
            <w:vAlign w:val="bottom"/>
          </w:tcPr>
          <w:p w14:paraId="203553F2" w14:textId="77777777" w:rsidR="000C07AD" w:rsidRDefault="000C07AD">
            <w:pPr>
              <w:snapToGrid w:val="0"/>
              <w:jc w:val="center"/>
            </w:pPr>
          </w:p>
        </w:tc>
        <w:tc>
          <w:tcPr>
            <w:tcW w:w="1645" w:type="dxa"/>
            <w:tcBorders>
              <w:left w:val="single" w:sz="8" w:space="0" w:color="000000"/>
              <w:bottom w:val="single" w:sz="8" w:space="0" w:color="000000"/>
              <w:right w:val="single" w:sz="8" w:space="0" w:color="000000"/>
            </w:tcBorders>
            <w:shd w:val="clear" w:color="auto" w:fill="FFFFFF"/>
            <w:vAlign w:val="bottom"/>
          </w:tcPr>
          <w:p w14:paraId="38E22609" w14:textId="77777777" w:rsidR="000C07AD" w:rsidRDefault="008169F6">
            <w:pPr>
              <w:jc w:val="center"/>
            </w:pPr>
            <w:r>
              <w:rPr>
                <w:rFonts w:ascii="Calibri" w:hAnsi="Calibri" w:cs="Calibri"/>
                <w:b/>
                <w:bCs/>
                <w:color w:val="000000"/>
              </w:rPr>
              <w:t>15.1</w:t>
            </w:r>
          </w:p>
        </w:tc>
      </w:tr>
    </w:tbl>
    <w:p w14:paraId="00786E3E" w14:textId="77777777" w:rsidR="000C07AD" w:rsidRDefault="000C07AD"/>
    <w:p w14:paraId="2729E83D" w14:textId="77777777" w:rsidR="000C07AD" w:rsidRDefault="008169F6">
      <w:r>
        <w:rPr>
          <w:b/>
        </w:rPr>
        <w:t xml:space="preserve">Data files in SVN at: </w:t>
      </w:r>
    </w:p>
    <w:p w14:paraId="0DBF29FB" w14:textId="713BE2F0" w:rsidR="000C07AD" w:rsidRPr="00606460" w:rsidRDefault="008169F6">
      <w:pPr>
        <w:rPr>
          <w:i/>
        </w:rPr>
      </w:pPr>
      <w:r w:rsidRPr="00606460">
        <w:rPr>
          <w:i/>
        </w:rPr>
        <w:t>/SeiSVN/seismic/HEPI/</w:t>
      </w:r>
      <w:r w:rsidR="009F3750">
        <w:rPr>
          <w:i/>
        </w:rPr>
        <w:t>L1</w:t>
      </w:r>
      <w:r w:rsidRPr="00606460">
        <w:rPr>
          <w:i/>
        </w:rPr>
        <w:t>/</w:t>
      </w:r>
      <w:r w:rsidR="009F3750">
        <w:rPr>
          <w:i/>
        </w:rPr>
        <w:t>HAM4</w:t>
      </w:r>
      <w:r w:rsidRPr="00606460">
        <w:rPr>
          <w:i/>
        </w:rPr>
        <w:t>/Data/Transfer_Functions/Measurements/Undamped/</w:t>
      </w:r>
    </w:p>
    <w:p w14:paraId="79BA3B8A" w14:textId="41BFB830" w:rsidR="000C07AD" w:rsidRPr="00606460" w:rsidRDefault="002017E9" w:rsidP="002017E9">
      <w:pPr>
        <w:pStyle w:val="ListParagraph"/>
        <w:numPr>
          <w:ilvl w:val="0"/>
          <w:numId w:val="5"/>
        </w:numPr>
        <w:tabs>
          <w:tab w:val="left" w:pos="720"/>
        </w:tabs>
        <w:rPr>
          <w:i/>
        </w:rPr>
      </w:pPr>
      <w:r w:rsidRPr="002017E9">
        <w:rPr>
          <w:i/>
        </w:rPr>
        <w:t>L1_HEPI_HAM4_0p05_to_0p5Hz_20130530-165220.mat</w:t>
      </w:r>
    </w:p>
    <w:p w14:paraId="788B0BE9" w14:textId="435F578B" w:rsidR="000C07AD" w:rsidRPr="00606460" w:rsidRDefault="002017E9" w:rsidP="002017E9">
      <w:pPr>
        <w:pStyle w:val="ListParagraph"/>
        <w:numPr>
          <w:ilvl w:val="0"/>
          <w:numId w:val="5"/>
        </w:numPr>
        <w:tabs>
          <w:tab w:val="left" w:pos="720"/>
        </w:tabs>
        <w:rPr>
          <w:i/>
        </w:rPr>
      </w:pPr>
      <w:r w:rsidRPr="002017E9">
        <w:rPr>
          <w:i/>
        </w:rPr>
        <w:t>L1_HEPI_HAM4_0p5_to_2Hz_20130529-180144.mat</w:t>
      </w:r>
    </w:p>
    <w:p w14:paraId="0954EC19" w14:textId="26F5DFFD" w:rsidR="000C07AD" w:rsidRPr="00606460" w:rsidRDefault="002017E9" w:rsidP="002017E9">
      <w:pPr>
        <w:pStyle w:val="ListParagraph"/>
        <w:numPr>
          <w:ilvl w:val="0"/>
          <w:numId w:val="5"/>
        </w:numPr>
        <w:tabs>
          <w:tab w:val="left" w:pos="720"/>
        </w:tabs>
        <w:rPr>
          <w:i/>
        </w:rPr>
      </w:pPr>
      <w:r w:rsidRPr="002017E9">
        <w:rPr>
          <w:i/>
        </w:rPr>
        <w:t>L1_HEPI_HAM4_2_to_20Hz_20130529-211023.mat</w:t>
      </w:r>
    </w:p>
    <w:p w14:paraId="19F237B4" w14:textId="13461BAA" w:rsidR="000C07AD" w:rsidRPr="00606460" w:rsidRDefault="002017E9" w:rsidP="002017E9">
      <w:pPr>
        <w:pStyle w:val="ListParagraph"/>
        <w:numPr>
          <w:ilvl w:val="0"/>
          <w:numId w:val="5"/>
        </w:numPr>
        <w:tabs>
          <w:tab w:val="left" w:pos="720"/>
        </w:tabs>
        <w:rPr>
          <w:i/>
        </w:rPr>
      </w:pPr>
      <w:r w:rsidRPr="002017E9">
        <w:rPr>
          <w:i/>
        </w:rPr>
        <w:t>L1_HEPI_HAM4_20_to_100Hz_20130529-230422.mat</w:t>
      </w:r>
    </w:p>
    <w:p w14:paraId="7C4FA5D7" w14:textId="5419CFA3" w:rsidR="000C07AD" w:rsidRPr="00606460" w:rsidRDefault="002017E9" w:rsidP="002017E9">
      <w:pPr>
        <w:pStyle w:val="ListParagraph"/>
        <w:numPr>
          <w:ilvl w:val="0"/>
          <w:numId w:val="5"/>
        </w:numPr>
        <w:tabs>
          <w:tab w:val="left" w:pos="720"/>
        </w:tabs>
        <w:rPr>
          <w:b/>
          <w:i/>
        </w:rPr>
      </w:pPr>
      <w:r w:rsidRPr="002017E9">
        <w:rPr>
          <w:i/>
        </w:rPr>
        <w:lastRenderedPageBreak/>
        <w:t>L1_HEPI_HAM4_100_to_250Hz_20130530-012101.mat</w:t>
      </w:r>
    </w:p>
    <w:p w14:paraId="169A24D1" w14:textId="77777777" w:rsidR="000C07AD" w:rsidRDefault="008169F6">
      <w:pPr>
        <w:spacing w:before="120"/>
      </w:pPr>
      <w:r>
        <w:rPr>
          <w:b/>
        </w:rPr>
        <w:t>Data collection script files:</w:t>
      </w:r>
    </w:p>
    <w:p w14:paraId="32831535" w14:textId="77777777" w:rsidR="000C07AD" w:rsidRPr="00606460" w:rsidRDefault="008169F6">
      <w:pPr>
        <w:rPr>
          <w:i/>
        </w:rPr>
      </w:pPr>
      <w:r w:rsidRPr="00606460">
        <w:rPr>
          <w:i/>
        </w:rPr>
        <w:t>/</w:t>
      </w:r>
      <w:proofErr w:type="spellStart"/>
      <w:r w:rsidRPr="00606460">
        <w:rPr>
          <w:i/>
        </w:rPr>
        <w:t>SeiSVN</w:t>
      </w:r>
      <w:proofErr w:type="spellEnd"/>
      <w:r w:rsidRPr="00606460">
        <w:rPr>
          <w:i/>
        </w:rPr>
        <w:t>/seismic/HEPI/Common//</w:t>
      </w:r>
      <w:proofErr w:type="spellStart"/>
      <w:r w:rsidRPr="00606460">
        <w:rPr>
          <w:i/>
        </w:rPr>
        <w:t>Transfer_Function_Scripts</w:t>
      </w:r>
      <w:proofErr w:type="spellEnd"/>
      <w:r w:rsidRPr="00606460">
        <w:rPr>
          <w:i/>
        </w:rPr>
        <w:t>/</w:t>
      </w:r>
    </w:p>
    <w:p w14:paraId="69D15D54" w14:textId="77777777" w:rsidR="000C07AD" w:rsidRPr="00606460" w:rsidRDefault="008169F6">
      <w:pPr>
        <w:numPr>
          <w:ilvl w:val="0"/>
          <w:numId w:val="2"/>
        </w:numPr>
        <w:tabs>
          <w:tab w:val="left" w:pos="720"/>
        </w:tabs>
        <w:rPr>
          <w:i/>
        </w:rPr>
      </w:pPr>
      <w:r w:rsidRPr="00606460">
        <w:rPr>
          <w:i/>
        </w:rPr>
        <w:t>Run_TF_L2L_10mHz_100mHz.m</w:t>
      </w:r>
    </w:p>
    <w:p w14:paraId="1FF65FDF" w14:textId="77777777" w:rsidR="000C07AD" w:rsidRPr="00606460" w:rsidRDefault="008169F6">
      <w:pPr>
        <w:numPr>
          <w:ilvl w:val="0"/>
          <w:numId w:val="2"/>
        </w:numPr>
        <w:tabs>
          <w:tab w:val="left" w:pos="720"/>
        </w:tabs>
        <w:rPr>
          <w:i/>
        </w:rPr>
      </w:pPr>
      <w:r w:rsidRPr="00606460">
        <w:rPr>
          <w:i/>
        </w:rPr>
        <w:t>Run_TF_L2L_100mHz_500mHz.m</w:t>
      </w:r>
    </w:p>
    <w:p w14:paraId="49C8A742" w14:textId="77777777" w:rsidR="000C07AD" w:rsidRPr="00606460" w:rsidRDefault="008169F6">
      <w:pPr>
        <w:numPr>
          <w:ilvl w:val="0"/>
          <w:numId w:val="2"/>
        </w:numPr>
        <w:tabs>
          <w:tab w:val="left" w:pos="720"/>
        </w:tabs>
        <w:rPr>
          <w:i/>
        </w:rPr>
      </w:pPr>
      <w:r w:rsidRPr="00606460">
        <w:rPr>
          <w:i/>
        </w:rPr>
        <w:t>Run_TF_L2L_500mHz_5Hz.m</w:t>
      </w:r>
    </w:p>
    <w:p w14:paraId="31C56020" w14:textId="77777777" w:rsidR="000C07AD" w:rsidRPr="00606460" w:rsidRDefault="008169F6">
      <w:pPr>
        <w:numPr>
          <w:ilvl w:val="0"/>
          <w:numId w:val="2"/>
        </w:numPr>
        <w:tabs>
          <w:tab w:val="left" w:pos="720"/>
        </w:tabs>
        <w:rPr>
          <w:i/>
        </w:rPr>
      </w:pPr>
      <w:r w:rsidRPr="00606460">
        <w:rPr>
          <w:i/>
        </w:rPr>
        <w:t>Run_TF_L2L_5Hz_100Hz.m</w:t>
      </w:r>
    </w:p>
    <w:p w14:paraId="7C057A99" w14:textId="77777777" w:rsidR="000C07AD" w:rsidRPr="00606460" w:rsidRDefault="008169F6">
      <w:pPr>
        <w:numPr>
          <w:ilvl w:val="0"/>
          <w:numId w:val="2"/>
        </w:numPr>
        <w:tabs>
          <w:tab w:val="left" w:pos="720"/>
        </w:tabs>
        <w:rPr>
          <w:b/>
          <w:i/>
        </w:rPr>
      </w:pPr>
      <w:r w:rsidRPr="00606460">
        <w:rPr>
          <w:i/>
        </w:rPr>
        <w:t>Run_TF_L2L_100Hz_1000Hz.m</w:t>
      </w:r>
    </w:p>
    <w:p w14:paraId="793D2AA7" w14:textId="77777777" w:rsidR="000C07AD" w:rsidRDefault="008169F6">
      <w:pPr>
        <w:spacing w:before="120"/>
      </w:pPr>
      <w:r>
        <w:rPr>
          <w:b/>
        </w:rPr>
        <w:t xml:space="preserve">Scripts files for processing and plotting in SVN at: </w:t>
      </w:r>
    </w:p>
    <w:p w14:paraId="3A9A383D" w14:textId="74BF16C8" w:rsidR="000C07AD" w:rsidRPr="00606460" w:rsidRDefault="008169F6">
      <w:pPr>
        <w:rPr>
          <w:i/>
          <w:color w:val="00000A"/>
        </w:rPr>
      </w:pPr>
      <w:r w:rsidRPr="00606460">
        <w:rPr>
          <w:i/>
        </w:rPr>
        <w:t>/</w:t>
      </w:r>
      <w:proofErr w:type="spellStart"/>
      <w:r w:rsidRPr="00606460">
        <w:rPr>
          <w:i/>
        </w:rPr>
        <w:t>SeiSVN</w:t>
      </w:r>
      <w:proofErr w:type="spellEnd"/>
      <w:r w:rsidRPr="00606460">
        <w:rPr>
          <w:i/>
        </w:rPr>
        <w:t>/seismic/HEPI/</w:t>
      </w:r>
      <w:r w:rsidR="009F3750">
        <w:rPr>
          <w:i/>
        </w:rPr>
        <w:t>L1</w:t>
      </w:r>
      <w:r w:rsidRPr="00606460">
        <w:rPr>
          <w:i/>
        </w:rPr>
        <w:t>/</w:t>
      </w:r>
      <w:r w:rsidR="009F3750">
        <w:rPr>
          <w:i/>
        </w:rPr>
        <w:t>HAM4</w:t>
      </w:r>
      <w:r w:rsidRPr="00606460">
        <w:rPr>
          <w:i/>
        </w:rPr>
        <w:t>/Scripts/</w:t>
      </w:r>
      <w:proofErr w:type="spellStart"/>
      <w:r w:rsidRPr="00606460">
        <w:rPr>
          <w:i/>
        </w:rPr>
        <w:t>Control_Scripts</w:t>
      </w:r>
      <w:proofErr w:type="spellEnd"/>
      <w:r w:rsidRPr="00606460">
        <w:rPr>
          <w:i/>
        </w:rPr>
        <w:t>/</w:t>
      </w:r>
      <w:r w:rsidR="00FA29A6">
        <w:rPr>
          <w:i/>
        </w:rPr>
        <w:t>Version_5/</w:t>
      </w:r>
    </w:p>
    <w:p w14:paraId="496C4178" w14:textId="00A3F5E6" w:rsidR="000C07AD" w:rsidRPr="00606460" w:rsidRDefault="008169F6">
      <w:pPr>
        <w:numPr>
          <w:ilvl w:val="0"/>
          <w:numId w:val="3"/>
        </w:numPr>
        <w:tabs>
          <w:tab w:val="left" w:pos="720"/>
        </w:tabs>
        <w:rPr>
          <w:b/>
          <w:i/>
        </w:rPr>
      </w:pPr>
      <w:r w:rsidRPr="00606460">
        <w:rPr>
          <w:i/>
          <w:color w:val="00000A"/>
        </w:rPr>
        <w:t>Step_1_</w:t>
      </w:r>
      <w:r w:rsidRPr="00606460">
        <w:rPr>
          <w:i/>
          <w:color w:val="00000A"/>
          <w:sz w:val="23"/>
          <w:szCs w:val="23"/>
        </w:rPr>
        <w:t>TF_Loc_to_Loc_</w:t>
      </w:r>
      <w:r w:rsidR="009F3750">
        <w:rPr>
          <w:i/>
          <w:color w:val="00000A"/>
          <w:sz w:val="23"/>
          <w:szCs w:val="23"/>
        </w:rPr>
        <w:t>L1</w:t>
      </w:r>
      <w:r w:rsidRPr="00606460">
        <w:rPr>
          <w:i/>
          <w:color w:val="00000A"/>
          <w:sz w:val="23"/>
          <w:szCs w:val="23"/>
        </w:rPr>
        <w:t>_HEPI_HAM</w:t>
      </w:r>
      <w:r w:rsidR="00FA29A6">
        <w:rPr>
          <w:i/>
          <w:color w:val="00000A"/>
          <w:sz w:val="23"/>
          <w:szCs w:val="23"/>
        </w:rPr>
        <w:t>4</w:t>
      </w:r>
      <w:r w:rsidRPr="00606460">
        <w:rPr>
          <w:i/>
          <w:color w:val="00000A"/>
          <w:sz w:val="23"/>
          <w:szCs w:val="23"/>
        </w:rPr>
        <w:t>.m</w:t>
      </w:r>
    </w:p>
    <w:p w14:paraId="5918731B" w14:textId="7309EE4A" w:rsidR="000C07AD" w:rsidRDefault="008169F6">
      <w:pPr>
        <w:spacing w:before="120"/>
      </w:pPr>
      <w:r>
        <w:rPr>
          <w:b/>
        </w:rPr>
        <w:t>Figures in SVN at:</w:t>
      </w:r>
    </w:p>
    <w:p w14:paraId="1A04BCD6" w14:textId="2D1D2B82" w:rsidR="000C07AD" w:rsidRPr="00606460" w:rsidRDefault="008169F6">
      <w:pPr>
        <w:rPr>
          <w:i/>
        </w:rPr>
      </w:pPr>
      <w:r w:rsidRPr="00606460">
        <w:rPr>
          <w:i/>
        </w:rPr>
        <w:t>/SeiSVN/seismic/HEPI/</w:t>
      </w:r>
      <w:r w:rsidR="009F3750">
        <w:rPr>
          <w:i/>
        </w:rPr>
        <w:t>L1</w:t>
      </w:r>
      <w:r w:rsidRPr="00606460">
        <w:rPr>
          <w:i/>
        </w:rPr>
        <w:t>/</w:t>
      </w:r>
      <w:r w:rsidR="009F3750">
        <w:rPr>
          <w:i/>
        </w:rPr>
        <w:t>HAM4</w:t>
      </w:r>
      <w:r w:rsidRPr="00606460">
        <w:rPr>
          <w:i/>
        </w:rPr>
        <w:t>/Data/Figures/Transfer_Functions/Measurements/Undamped/</w:t>
      </w:r>
    </w:p>
    <w:p w14:paraId="7E5E74FC" w14:textId="77777777" w:rsidR="00FA29A6" w:rsidRPr="00FA29A6" w:rsidRDefault="00FA29A6" w:rsidP="00FA29A6">
      <w:pPr>
        <w:numPr>
          <w:ilvl w:val="0"/>
          <w:numId w:val="2"/>
        </w:numPr>
        <w:tabs>
          <w:tab w:val="left" w:pos="720"/>
        </w:tabs>
        <w:rPr>
          <w:b/>
          <w:i/>
        </w:rPr>
      </w:pPr>
      <w:r w:rsidRPr="00FA29A6">
        <w:rPr>
          <w:i/>
        </w:rPr>
        <w:t>L1_HPI_HAM4_TF_L2L_Raw</w:t>
      </w:r>
      <w:r>
        <w:rPr>
          <w:i/>
        </w:rPr>
        <w:t>_from_ACT_to_IPS_2013_05_30.fig</w:t>
      </w:r>
    </w:p>
    <w:p w14:paraId="503A0198" w14:textId="253F8C9C" w:rsidR="000C07AD" w:rsidRPr="00606460" w:rsidRDefault="00FA29A6" w:rsidP="00FA29A6">
      <w:pPr>
        <w:numPr>
          <w:ilvl w:val="0"/>
          <w:numId w:val="2"/>
        </w:numPr>
        <w:tabs>
          <w:tab w:val="left" w:pos="720"/>
        </w:tabs>
        <w:rPr>
          <w:b/>
          <w:i/>
        </w:rPr>
      </w:pPr>
      <w:r w:rsidRPr="00FA29A6">
        <w:rPr>
          <w:i/>
        </w:rPr>
        <w:t>L1_HPI_HAM4_TF_L2L_Raw_from_ACT_to_L4C_2013_05_30.fig</w:t>
      </w:r>
    </w:p>
    <w:p w14:paraId="5C5BF6A3" w14:textId="77777777" w:rsidR="000C07AD" w:rsidRDefault="008169F6">
      <w:pPr>
        <w:spacing w:before="120"/>
      </w:pPr>
      <w:r>
        <w:rPr>
          <w:b/>
        </w:rPr>
        <w:t>Storage of measured transfer functions in the SVN at:</w:t>
      </w:r>
    </w:p>
    <w:p w14:paraId="4F11C3EC" w14:textId="6D6A9CA3" w:rsidR="000C07AD" w:rsidRPr="00606460" w:rsidRDefault="008169F6">
      <w:pPr>
        <w:rPr>
          <w:i/>
        </w:rPr>
      </w:pPr>
      <w:r w:rsidRPr="00606460">
        <w:rPr>
          <w:i/>
        </w:rPr>
        <w:t>/</w:t>
      </w:r>
      <w:proofErr w:type="spellStart"/>
      <w:r w:rsidRPr="00606460">
        <w:rPr>
          <w:i/>
        </w:rPr>
        <w:t>SeiSVN</w:t>
      </w:r>
      <w:proofErr w:type="spellEnd"/>
      <w:r w:rsidRPr="00606460">
        <w:rPr>
          <w:i/>
        </w:rPr>
        <w:t>/seismic/HEPI/</w:t>
      </w:r>
      <w:r w:rsidR="009F3750">
        <w:rPr>
          <w:i/>
        </w:rPr>
        <w:t>L1</w:t>
      </w:r>
      <w:r w:rsidRPr="00606460">
        <w:rPr>
          <w:i/>
        </w:rPr>
        <w:t>/</w:t>
      </w:r>
      <w:r w:rsidR="009F3750">
        <w:rPr>
          <w:i/>
        </w:rPr>
        <w:t>HAM4</w:t>
      </w:r>
      <w:r w:rsidRPr="00606460">
        <w:rPr>
          <w:i/>
        </w:rPr>
        <w:t>/Data/</w:t>
      </w:r>
      <w:proofErr w:type="spellStart"/>
      <w:r w:rsidRPr="00606460">
        <w:rPr>
          <w:i/>
        </w:rPr>
        <w:t>Transfer_functions</w:t>
      </w:r>
      <w:proofErr w:type="spellEnd"/>
      <w:r w:rsidRPr="00606460">
        <w:rPr>
          <w:i/>
        </w:rPr>
        <w:t>/ Simulations/</w:t>
      </w:r>
      <w:proofErr w:type="spellStart"/>
      <w:r w:rsidRPr="00606460">
        <w:rPr>
          <w:i/>
        </w:rPr>
        <w:t>Undamped</w:t>
      </w:r>
      <w:proofErr w:type="spellEnd"/>
      <w:r w:rsidRPr="00606460">
        <w:rPr>
          <w:i/>
        </w:rPr>
        <w:t>/</w:t>
      </w:r>
    </w:p>
    <w:p w14:paraId="77962679" w14:textId="113B9B12" w:rsidR="000C07AD" w:rsidRPr="00606460" w:rsidRDefault="00FA29A6" w:rsidP="00FA29A6">
      <w:pPr>
        <w:pStyle w:val="ListParagraph"/>
        <w:numPr>
          <w:ilvl w:val="0"/>
          <w:numId w:val="6"/>
        </w:numPr>
        <w:tabs>
          <w:tab w:val="left" w:pos="720"/>
        </w:tabs>
        <w:rPr>
          <w:i/>
        </w:rPr>
      </w:pPr>
      <w:bookmarkStart w:id="177" w:name="__DdeLink__7858_1262773321"/>
      <w:bookmarkEnd w:id="177"/>
      <w:r w:rsidRPr="00FA29A6">
        <w:rPr>
          <w:i/>
        </w:rPr>
        <w:t>L1_HPI</w:t>
      </w:r>
      <w:r>
        <w:rPr>
          <w:i/>
        </w:rPr>
        <w:t>_HAM4_TF_L2L_Raw_2013_05_30.mat</w:t>
      </w:r>
    </w:p>
    <w:p w14:paraId="564EE5D1" w14:textId="77777777" w:rsidR="000C07AD" w:rsidRDefault="000C07AD">
      <w:pPr>
        <w:pStyle w:val="ListParagraph"/>
      </w:pPr>
    </w:p>
    <w:p w14:paraId="2BD3787D" w14:textId="77777777" w:rsidR="000C07AD" w:rsidRDefault="008169F6">
      <w:r>
        <w:t xml:space="preserve">The local-to-local transfer functions are presented below. </w:t>
      </w:r>
    </w:p>
    <w:p w14:paraId="1D35A87B" w14:textId="77777777" w:rsidR="00FA29A6" w:rsidRDefault="00FA29A6" w:rsidP="00FA29A6">
      <w:pPr>
        <w:keepNext/>
      </w:pPr>
      <w:r>
        <w:rPr>
          <w:noProof/>
          <w:lang w:eastAsia="en-US"/>
        </w:rPr>
        <w:drawing>
          <wp:inline distT="0" distB="0" distL="0" distR="0" wp14:anchorId="681402C3" wp14:editId="319E4B35">
            <wp:extent cx="6248400" cy="3206115"/>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1_HPI_HAM4_TF_L2L_Raw_from_ACT_to_L4C_2013_05_30.jpg"/>
                    <pic:cNvPicPr/>
                  </pic:nvPicPr>
                  <pic:blipFill>
                    <a:blip r:embed="rId46">
                      <a:extLst>
                        <a:ext uri="{28A0092B-C50C-407E-A947-70E740481C1C}">
                          <a14:useLocalDpi xmlns:a14="http://schemas.microsoft.com/office/drawing/2010/main" val="0"/>
                        </a:ext>
                      </a:extLst>
                    </a:blip>
                    <a:stretch>
                      <a:fillRect/>
                    </a:stretch>
                  </pic:blipFill>
                  <pic:spPr>
                    <a:xfrm>
                      <a:off x="0" y="0"/>
                      <a:ext cx="6248400" cy="3206115"/>
                    </a:xfrm>
                    <a:prstGeom prst="rect">
                      <a:avLst/>
                    </a:prstGeom>
                  </pic:spPr>
                </pic:pic>
              </a:graphicData>
            </a:graphic>
          </wp:inline>
        </w:drawing>
      </w:r>
    </w:p>
    <w:p w14:paraId="6AC22D06" w14:textId="3FD91768" w:rsidR="000C07AD" w:rsidRDefault="00FA29A6" w:rsidP="00FA29A6">
      <w:pPr>
        <w:pStyle w:val="Caption"/>
        <w:jc w:val="center"/>
      </w:pPr>
      <w:r>
        <w:t xml:space="preserve">Figure </w:t>
      </w:r>
      <w:fldSimple w:instr=" SEQ Figure \* ARABIC ">
        <w:r w:rsidR="0060716F">
          <w:rPr>
            <w:noProof/>
          </w:rPr>
          <w:t>22</w:t>
        </w:r>
      </w:fldSimple>
      <w:r>
        <w:t>:L1 HAM 4 HEPI Act to L4C Transfer Functions</w:t>
      </w:r>
    </w:p>
    <w:p w14:paraId="15859F2D" w14:textId="77777777" w:rsidR="00FA29A6" w:rsidRDefault="00FA29A6"/>
    <w:p w14:paraId="31BD9DD7" w14:textId="77777777" w:rsidR="00FA29A6" w:rsidRDefault="00FA29A6" w:rsidP="00FA29A6">
      <w:pPr>
        <w:keepNext/>
      </w:pPr>
      <w:r>
        <w:rPr>
          <w:noProof/>
          <w:lang w:eastAsia="en-US"/>
        </w:rPr>
        <w:lastRenderedPageBreak/>
        <w:drawing>
          <wp:inline distT="0" distB="0" distL="0" distR="0" wp14:anchorId="25A9D554" wp14:editId="159AAF63">
            <wp:extent cx="6248400" cy="3206115"/>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1_HPI_HAM4_TF_L2L_Raw_from_ACT_to_IPS_2013_05_30.jpg"/>
                    <pic:cNvPicPr/>
                  </pic:nvPicPr>
                  <pic:blipFill>
                    <a:blip r:embed="rId47">
                      <a:extLst>
                        <a:ext uri="{28A0092B-C50C-407E-A947-70E740481C1C}">
                          <a14:useLocalDpi xmlns:a14="http://schemas.microsoft.com/office/drawing/2010/main" val="0"/>
                        </a:ext>
                      </a:extLst>
                    </a:blip>
                    <a:stretch>
                      <a:fillRect/>
                    </a:stretch>
                  </pic:blipFill>
                  <pic:spPr>
                    <a:xfrm>
                      <a:off x="0" y="0"/>
                      <a:ext cx="6248400" cy="3206115"/>
                    </a:xfrm>
                    <a:prstGeom prst="rect">
                      <a:avLst/>
                    </a:prstGeom>
                  </pic:spPr>
                </pic:pic>
              </a:graphicData>
            </a:graphic>
          </wp:inline>
        </w:drawing>
      </w:r>
    </w:p>
    <w:p w14:paraId="42385006" w14:textId="3A375A8B" w:rsidR="00FA29A6" w:rsidRDefault="00FA29A6" w:rsidP="00FA29A6">
      <w:pPr>
        <w:pStyle w:val="Caption"/>
        <w:jc w:val="center"/>
      </w:pPr>
      <w:r>
        <w:t xml:space="preserve">Figure </w:t>
      </w:r>
      <w:fldSimple w:instr=" SEQ Figure \* ARABIC ">
        <w:r w:rsidR="0060716F">
          <w:rPr>
            <w:noProof/>
          </w:rPr>
          <w:t>23</w:t>
        </w:r>
      </w:fldSimple>
      <w:r>
        <w:t>: L1 HAM 4 HEPI Act to IPS Transfer Functions</w:t>
      </w:r>
    </w:p>
    <w:p w14:paraId="36462250" w14:textId="20B7F32B" w:rsidR="000C07AD" w:rsidRDefault="005B5087">
      <w:pPr>
        <w:rPr>
          <w:lang w:eastAsia="en-US"/>
        </w:rPr>
      </w:pPr>
      <w:r>
        <w:rPr>
          <w:noProof/>
          <w:lang w:eastAsia="en-US"/>
        </w:rPr>
        <w:drawing>
          <wp:anchor distT="0" distB="0" distL="0" distR="0" simplePos="0" relativeHeight="251620864" behindDoc="0" locked="0" layoutInCell="1" allowOverlap="1" wp14:anchorId="51D55954" wp14:editId="55C80B0B">
            <wp:simplePos x="0" y="0"/>
            <wp:positionH relativeFrom="character">
              <wp:posOffset>0</wp:posOffset>
            </wp:positionH>
            <wp:positionV relativeFrom="line">
              <wp:posOffset>-9061450</wp:posOffset>
            </wp:positionV>
            <wp:extent cx="6239510" cy="13970"/>
            <wp:effectExtent l="0" t="0" r="8890" b="5080"/>
            <wp:wrapSquare wrapText="largest"/>
            <wp:docPr id="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239510" cy="1397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3B9F1674" w14:textId="77777777" w:rsidR="000C07AD" w:rsidRDefault="008169F6">
      <w:pPr>
        <w:jc w:val="both"/>
      </w:pPr>
      <w:r>
        <w:rPr>
          <w:u w:val="single"/>
        </w:rPr>
        <w:t>Issues/difficulties/comments regarding this test:</w:t>
      </w:r>
    </w:p>
    <w:p w14:paraId="1D2D79D8" w14:textId="77777777" w:rsidR="000C07AD" w:rsidRDefault="000C07AD"/>
    <w:p w14:paraId="74A81088" w14:textId="77777777" w:rsidR="000C07AD" w:rsidRDefault="008169F6">
      <w:r>
        <w:rPr>
          <w:b/>
        </w:rPr>
        <w:t>Acceptance criteria:</w:t>
      </w:r>
    </w:p>
    <w:p w14:paraId="6E8F3308" w14:textId="77777777" w:rsidR="000C07AD" w:rsidRDefault="008169F6">
      <w:pPr>
        <w:numPr>
          <w:ilvl w:val="0"/>
          <w:numId w:val="2"/>
        </w:numPr>
        <w:tabs>
          <w:tab w:val="left" w:pos="720"/>
        </w:tabs>
      </w:pPr>
      <w:r>
        <w:t xml:space="preserve">On IPS, the phase must be </w:t>
      </w:r>
      <w:bookmarkStart w:id="178" w:name="__DdeLink__7856_1262773321"/>
      <w:bookmarkEnd w:id="178"/>
      <w:r>
        <w:t>0º at DC</w:t>
      </w:r>
    </w:p>
    <w:p w14:paraId="06A59D0A" w14:textId="77777777" w:rsidR="000C07AD" w:rsidRDefault="008169F6">
      <w:pPr>
        <w:numPr>
          <w:ilvl w:val="0"/>
          <w:numId w:val="2"/>
        </w:numPr>
        <w:tabs>
          <w:tab w:val="left" w:pos="720"/>
        </w:tabs>
      </w:pPr>
      <w:r>
        <w:t>On geophones, the phase must be 90º at DC</w:t>
      </w:r>
    </w:p>
    <w:p w14:paraId="1A86481A" w14:textId="77777777" w:rsidR="000C07AD" w:rsidRDefault="008169F6">
      <w:pPr>
        <w:numPr>
          <w:ilvl w:val="0"/>
          <w:numId w:val="2"/>
        </w:numPr>
        <w:tabs>
          <w:tab w:val="left" w:pos="720"/>
        </w:tabs>
      </w:pPr>
      <w:r>
        <w:t>Identical shape in each corner</w:t>
      </w:r>
    </w:p>
    <w:p w14:paraId="2C88BB27" w14:textId="77777777" w:rsidR="000C07AD" w:rsidRDefault="000C07AD"/>
    <w:p w14:paraId="1480995E" w14:textId="77777777" w:rsidR="000C07AD" w:rsidRDefault="000C07AD"/>
    <w:p w14:paraId="5C408500" w14:textId="1C8EDFE3" w:rsidR="00152649" w:rsidRDefault="00152649" w:rsidP="00152649">
      <w:pPr>
        <w:tabs>
          <w:tab w:val="left" w:pos="360"/>
          <w:tab w:val="left" w:pos="3600"/>
          <w:tab w:val="left" w:pos="5760"/>
          <w:tab w:val="left" w:pos="7920"/>
          <w:tab w:val="left" w:pos="9810"/>
        </w:tabs>
      </w:pPr>
      <w:r>
        <w:rPr>
          <w:b/>
        </w:rPr>
        <w:t>Test result:</w:t>
      </w:r>
      <w:r>
        <w:rPr>
          <w:b/>
        </w:rPr>
        <w:tab/>
        <w:t xml:space="preserve">Passed: </w:t>
      </w:r>
      <w:r>
        <w:rPr>
          <w:b/>
          <w:u w:val="single"/>
        </w:rPr>
        <w:t xml:space="preserve">   </w:t>
      </w:r>
      <w:r w:rsidR="008D4659">
        <w:rPr>
          <w:b/>
          <w:u w:val="single"/>
        </w:rPr>
        <w:t>X</w:t>
      </w:r>
      <w:r>
        <w:rPr>
          <w:b/>
          <w:u w:val="single"/>
        </w:rPr>
        <w:t xml:space="preserve">   </w:t>
      </w:r>
      <w:r>
        <w:rPr>
          <w:b/>
        </w:rPr>
        <w:tab/>
        <w:t>Failed</w:t>
      </w:r>
      <w:proofErr w:type="gramStart"/>
      <w:r>
        <w:rPr>
          <w:b/>
        </w:rPr>
        <w:t xml:space="preserve">: </w:t>
      </w:r>
      <w:r>
        <w:rPr>
          <w:b/>
          <w:u w:val="single"/>
        </w:rPr>
        <w:t xml:space="preserve">      </w:t>
      </w:r>
      <w:r>
        <w:rPr>
          <w:b/>
        </w:rPr>
        <w:t xml:space="preserve">  </w:t>
      </w:r>
      <w:r>
        <w:rPr>
          <w:b/>
          <w:color w:val="FFFFFF"/>
        </w:rPr>
        <w:t>.</w:t>
      </w:r>
      <w:proofErr w:type="gramEnd"/>
      <w:r w:rsidRPr="00152649">
        <w:rPr>
          <w:b/>
        </w:rPr>
        <w:tab/>
        <w:t>Waived</w:t>
      </w:r>
      <w:proofErr w:type="gramStart"/>
      <w:r w:rsidRPr="00152649">
        <w:rPr>
          <w:b/>
        </w:rPr>
        <w:t xml:space="preserve">: </w:t>
      </w:r>
      <w:r w:rsidRPr="00152649">
        <w:rPr>
          <w:b/>
          <w:color w:val="FFFFFF" w:themeColor="background1"/>
          <w:u w:val="single"/>
        </w:rPr>
        <w:t>.</w:t>
      </w:r>
      <w:proofErr w:type="gramEnd"/>
      <w:r w:rsidRPr="00152649">
        <w:rPr>
          <w:b/>
          <w:u w:val="single"/>
        </w:rPr>
        <w:t xml:space="preserve">       </w:t>
      </w:r>
      <w:r w:rsidRPr="00152649">
        <w:rPr>
          <w:b/>
          <w:color w:val="FFFFFF" w:themeColor="background1"/>
          <w:u w:val="single"/>
        </w:rPr>
        <w:t>.</w:t>
      </w:r>
      <w:r w:rsidRPr="00152649">
        <w:rPr>
          <w:b/>
          <w:color w:val="FFFFFF" w:themeColor="background1"/>
        </w:rPr>
        <w:t xml:space="preserve"> </w:t>
      </w:r>
      <w:r w:rsidRPr="00152649">
        <w:rPr>
          <w:b/>
        </w:rPr>
        <w:t xml:space="preserve"> </w:t>
      </w:r>
    </w:p>
    <w:p w14:paraId="20214099" w14:textId="77777777" w:rsidR="000C07AD" w:rsidRDefault="000C07AD">
      <w:pPr>
        <w:tabs>
          <w:tab w:val="left" w:pos="360"/>
          <w:tab w:val="left" w:pos="5220"/>
          <w:tab w:val="left" w:pos="7470"/>
        </w:tabs>
      </w:pPr>
    </w:p>
    <w:p w14:paraId="77C0DBE9" w14:textId="77777777" w:rsidR="009A3011" w:rsidRDefault="009A3011">
      <w:pPr>
        <w:widowControl/>
        <w:suppressAutoHyphens w:val="0"/>
        <w:rPr>
          <w:rFonts w:cs="Arial"/>
          <w:b/>
          <w:bCs/>
          <w:i/>
          <w:iCs/>
          <w:sz w:val="28"/>
          <w:szCs w:val="28"/>
        </w:rPr>
      </w:pPr>
      <w:bookmarkStart w:id="179" w:name="_Toc244858929"/>
      <w:r>
        <w:br w:type="page"/>
      </w:r>
    </w:p>
    <w:p w14:paraId="3D3EE86B" w14:textId="3E30F8AD" w:rsidR="00A500BA" w:rsidRPr="001804AD" w:rsidRDefault="00A500BA" w:rsidP="00A500BA">
      <w:pPr>
        <w:pStyle w:val="Heading2"/>
        <w:rPr>
          <w:color w:val="000000" w:themeColor="text1"/>
        </w:rPr>
      </w:pPr>
      <w:bookmarkStart w:id="180" w:name="_Toc374448354"/>
      <w:r w:rsidRPr="001804AD">
        <w:rPr>
          <w:color w:val="000000" w:themeColor="text1"/>
        </w:rPr>
        <w:lastRenderedPageBreak/>
        <w:t>Alignment offsets:</w:t>
      </w:r>
      <w:bookmarkEnd w:id="179"/>
      <w:bookmarkEnd w:id="180"/>
    </w:p>
    <w:p w14:paraId="3167132F" w14:textId="50BB62FF" w:rsidR="00A500BA" w:rsidRPr="001804AD" w:rsidRDefault="00A500BA" w:rsidP="00606460">
      <w:pPr>
        <w:jc w:val="both"/>
        <w:rPr>
          <w:color w:val="000000" w:themeColor="text1"/>
        </w:rPr>
      </w:pPr>
      <w:r w:rsidRPr="001804AD">
        <w:rPr>
          <w:color w:val="000000" w:themeColor="text1"/>
        </w:rPr>
        <w:t xml:space="preserve">Those are the IPS readouts that were recorded with HEPI locked, after alignment work was performed. The opposite of those values is to be installed as offset of the IPS filter banks when the Isolation loops are turned on. This way, HEPI will be operating in its </w:t>
      </w:r>
      <w:r w:rsidRPr="001804AD">
        <w:rPr>
          <w:i/>
          <w:color w:val="000000" w:themeColor="text1"/>
        </w:rPr>
        <w:t>preferred alignment</w:t>
      </w:r>
      <w:r w:rsidRPr="001804AD">
        <w:rPr>
          <w:color w:val="000000" w:themeColor="text1"/>
        </w:rPr>
        <w:t xml:space="preserve"> state.</w:t>
      </w:r>
    </w:p>
    <w:p w14:paraId="73C9921A" w14:textId="77777777" w:rsidR="00A500BA" w:rsidRPr="001804AD" w:rsidRDefault="00A500BA" w:rsidP="00A500BA">
      <w:pPr>
        <w:rPr>
          <w:color w:val="000000" w:themeColor="text1"/>
        </w:rPr>
      </w:pPr>
    </w:p>
    <w:tbl>
      <w:tblPr>
        <w:tblW w:w="3660" w:type="dxa"/>
        <w:jc w:val="center"/>
        <w:tblInd w:w="93" w:type="dxa"/>
        <w:tblLook w:val="04A0" w:firstRow="1" w:lastRow="0" w:firstColumn="1" w:lastColumn="0" w:noHBand="0" w:noVBand="1"/>
      </w:tblPr>
      <w:tblGrid>
        <w:gridCol w:w="1300"/>
        <w:gridCol w:w="1260"/>
        <w:gridCol w:w="1100"/>
      </w:tblGrid>
      <w:tr w:rsidR="00A500BA" w:rsidRPr="001804AD" w14:paraId="6F41374C" w14:textId="77777777" w:rsidTr="00606460">
        <w:trPr>
          <w:trHeight w:val="1200"/>
          <w:jc w:val="center"/>
        </w:trPr>
        <w:tc>
          <w:tcPr>
            <w:tcW w:w="1300" w:type="dxa"/>
            <w:tcBorders>
              <w:top w:val="nil"/>
              <w:left w:val="nil"/>
              <w:bottom w:val="nil"/>
              <w:right w:val="nil"/>
            </w:tcBorders>
            <w:shd w:val="clear" w:color="auto" w:fill="auto"/>
            <w:noWrap/>
            <w:vAlign w:val="bottom"/>
            <w:hideMark/>
          </w:tcPr>
          <w:p w14:paraId="16F6E17D" w14:textId="77777777" w:rsidR="00A500BA" w:rsidRPr="001804AD" w:rsidRDefault="00A500BA" w:rsidP="0080484C">
            <w:pPr>
              <w:widowControl/>
              <w:suppressAutoHyphens w:val="0"/>
              <w:rPr>
                <w:rFonts w:ascii="Calibri" w:hAnsi="Calibri"/>
                <w:color w:val="000000" w:themeColor="text1"/>
                <w:lang w:eastAsia="en-US"/>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353D92" w14:textId="77777777" w:rsidR="00A500BA" w:rsidRPr="001804AD" w:rsidRDefault="00A500BA" w:rsidP="00606460">
            <w:pPr>
              <w:widowControl/>
              <w:suppressAutoHyphens w:val="0"/>
              <w:jc w:val="center"/>
              <w:rPr>
                <w:rFonts w:ascii="Calibri" w:hAnsi="Calibri"/>
                <w:color w:val="000000" w:themeColor="text1"/>
                <w:lang w:eastAsia="en-US"/>
              </w:rPr>
            </w:pPr>
            <w:r w:rsidRPr="001804AD">
              <w:rPr>
                <w:rFonts w:ascii="Calibri" w:hAnsi="Calibri"/>
                <w:color w:val="000000" w:themeColor="text1"/>
                <w:lang w:eastAsia="en-US"/>
              </w:rPr>
              <w:t>IPS Readouts HEPI Locked</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14:paraId="4D87D69E" w14:textId="77777777" w:rsidR="00A500BA" w:rsidRPr="001804AD" w:rsidRDefault="00A500BA" w:rsidP="00606460">
            <w:pPr>
              <w:widowControl/>
              <w:suppressAutoHyphens w:val="0"/>
              <w:jc w:val="center"/>
              <w:rPr>
                <w:rFonts w:ascii="Calibri" w:hAnsi="Calibri"/>
                <w:color w:val="000000" w:themeColor="text1"/>
                <w:lang w:eastAsia="en-US"/>
              </w:rPr>
            </w:pPr>
            <w:r w:rsidRPr="001804AD">
              <w:rPr>
                <w:rFonts w:ascii="Calibri" w:hAnsi="Calibri"/>
                <w:color w:val="000000" w:themeColor="text1"/>
                <w:lang w:eastAsia="en-US"/>
              </w:rPr>
              <w:t>Offset Value</w:t>
            </w:r>
          </w:p>
        </w:tc>
      </w:tr>
      <w:tr w:rsidR="001804AD" w:rsidRPr="001804AD" w14:paraId="64BCE5DD" w14:textId="77777777" w:rsidTr="001804AD">
        <w:trPr>
          <w:trHeight w:val="300"/>
          <w:jc w:val="center"/>
        </w:trPr>
        <w:tc>
          <w:tcPr>
            <w:tcW w:w="1300" w:type="dxa"/>
            <w:tcBorders>
              <w:top w:val="single" w:sz="4" w:space="0" w:color="auto"/>
              <w:left w:val="single" w:sz="4" w:space="0" w:color="auto"/>
              <w:bottom w:val="single" w:sz="4" w:space="0" w:color="auto"/>
              <w:right w:val="nil"/>
            </w:tcBorders>
            <w:shd w:val="clear" w:color="auto" w:fill="auto"/>
            <w:noWrap/>
            <w:vAlign w:val="center"/>
            <w:hideMark/>
          </w:tcPr>
          <w:p w14:paraId="33F35EE3" w14:textId="77777777" w:rsidR="00A500BA" w:rsidRPr="001804AD" w:rsidRDefault="00A500BA" w:rsidP="0080484C">
            <w:pPr>
              <w:widowControl/>
              <w:suppressAutoHyphens w:val="0"/>
              <w:jc w:val="center"/>
              <w:rPr>
                <w:rFonts w:ascii="Calibri" w:hAnsi="Calibri"/>
                <w:color w:val="000000" w:themeColor="text1"/>
                <w:lang w:eastAsia="en-US"/>
              </w:rPr>
            </w:pPr>
            <w:r w:rsidRPr="001804AD">
              <w:rPr>
                <w:rFonts w:ascii="Calibri" w:hAnsi="Calibri"/>
                <w:color w:val="000000" w:themeColor="text1"/>
                <w:lang w:eastAsia="en-US"/>
              </w:rPr>
              <w:t>H1</w:t>
            </w:r>
          </w:p>
        </w:tc>
        <w:tc>
          <w:tcPr>
            <w:tcW w:w="1260" w:type="dxa"/>
            <w:tcBorders>
              <w:top w:val="nil"/>
              <w:left w:val="single" w:sz="4" w:space="0" w:color="auto"/>
              <w:bottom w:val="single" w:sz="4" w:space="0" w:color="auto"/>
              <w:right w:val="single" w:sz="4" w:space="0" w:color="auto"/>
            </w:tcBorders>
            <w:shd w:val="clear" w:color="auto" w:fill="auto"/>
            <w:noWrap/>
            <w:vAlign w:val="bottom"/>
          </w:tcPr>
          <w:p w14:paraId="1A8C031C" w14:textId="58BA9809" w:rsidR="00A500BA" w:rsidRPr="001804AD" w:rsidRDefault="00A500BA" w:rsidP="00606460">
            <w:pPr>
              <w:widowControl/>
              <w:suppressAutoHyphens w:val="0"/>
              <w:jc w:val="center"/>
              <w:rPr>
                <w:rFonts w:ascii="Calibri" w:hAnsi="Calibri"/>
                <w:color w:val="000000" w:themeColor="text1"/>
                <w:lang w:eastAsia="en-US"/>
              </w:rPr>
            </w:pPr>
          </w:p>
        </w:tc>
        <w:tc>
          <w:tcPr>
            <w:tcW w:w="1100" w:type="dxa"/>
            <w:tcBorders>
              <w:top w:val="nil"/>
              <w:left w:val="nil"/>
              <w:bottom w:val="single" w:sz="4" w:space="0" w:color="auto"/>
              <w:right w:val="single" w:sz="4" w:space="0" w:color="auto"/>
            </w:tcBorders>
            <w:shd w:val="clear" w:color="auto" w:fill="auto"/>
            <w:noWrap/>
            <w:vAlign w:val="bottom"/>
          </w:tcPr>
          <w:p w14:paraId="085FF815" w14:textId="657F1E4F" w:rsidR="00A500BA" w:rsidRPr="001804AD" w:rsidRDefault="00A500BA" w:rsidP="00606460">
            <w:pPr>
              <w:widowControl/>
              <w:suppressAutoHyphens w:val="0"/>
              <w:jc w:val="center"/>
              <w:rPr>
                <w:rFonts w:ascii="Calibri" w:hAnsi="Calibri"/>
                <w:color w:val="000000" w:themeColor="text1"/>
                <w:lang w:eastAsia="en-US"/>
              </w:rPr>
            </w:pPr>
          </w:p>
        </w:tc>
      </w:tr>
      <w:tr w:rsidR="001804AD" w:rsidRPr="001804AD" w14:paraId="3A38D164" w14:textId="77777777" w:rsidTr="001804AD">
        <w:trPr>
          <w:trHeight w:val="300"/>
          <w:jc w:val="center"/>
        </w:trPr>
        <w:tc>
          <w:tcPr>
            <w:tcW w:w="1300" w:type="dxa"/>
            <w:tcBorders>
              <w:top w:val="nil"/>
              <w:left w:val="single" w:sz="4" w:space="0" w:color="auto"/>
              <w:bottom w:val="single" w:sz="4" w:space="0" w:color="auto"/>
              <w:right w:val="nil"/>
            </w:tcBorders>
            <w:shd w:val="clear" w:color="auto" w:fill="auto"/>
            <w:noWrap/>
            <w:vAlign w:val="center"/>
            <w:hideMark/>
          </w:tcPr>
          <w:p w14:paraId="3DCB3DE1" w14:textId="77777777" w:rsidR="00A500BA" w:rsidRPr="001804AD" w:rsidRDefault="00A500BA" w:rsidP="0080484C">
            <w:pPr>
              <w:widowControl/>
              <w:suppressAutoHyphens w:val="0"/>
              <w:jc w:val="center"/>
              <w:rPr>
                <w:rFonts w:ascii="Calibri" w:hAnsi="Calibri"/>
                <w:color w:val="000000" w:themeColor="text1"/>
                <w:lang w:eastAsia="en-US"/>
              </w:rPr>
            </w:pPr>
            <w:r w:rsidRPr="001804AD">
              <w:rPr>
                <w:rFonts w:ascii="Calibri" w:hAnsi="Calibri"/>
                <w:color w:val="000000" w:themeColor="text1"/>
                <w:lang w:eastAsia="en-US"/>
              </w:rPr>
              <w:t>H2</w:t>
            </w:r>
          </w:p>
        </w:tc>
        <w:tc>
          <w:tcPr>
            <w:tcW w:w="1260" w:type="dxa"/>
            <w:tcBorders>
              <w:top w:val="nil"/>
              <w:left w:val="single" w:sz="4" w:space="0" w:color="auto"/>
              <w:bottom w:val="single" w:sz="4" w:space="0" w:color="auto"/>
              <w:right w:val="single" w:sz="4" w:space="0" w:color="auto"/>
            </w:tcBorders>
            <w:shd w:val="clear" w:color="auto" w:fill="auto"/>
            <w:noWrap/>
            <w:vAlign w:val="bottom"/>
          </w:tcPr>
          <w:p w14:paraId="3911BE79" w14:textId="61EEE709" w:rsidR="00A500BA" w:rsidRPr="001804AD" w:rsidRDefault="00A500BA" w:rsidP="00606460">
            <w:pPr>
              <w:widowControl/>
              <w:suppressAutoHyphens w:val="0"/>
              <w:jc w:val="center"/>
              <w:rPr>
                <w:rFonts w:ascii="Calibri" w:hAnsi="Calibri"/>
                <w:color w:val="000000" w:themeColor="text1"/>
                <w:lang w:eastAsia="en-US"/>
              </w:rPr>
            </w:pPr>
          </w:p>
        </w:tc>
        <w:tc>
          <w:tcPr>
            <w:tcW w:w="1100" w:type="dxa"/>
            <w:tcBorders>
              <w:top w:val="nil"/>
              <w:left w:val="nil"/>
              <w:bottom w:val="single" w:sz="4" w:space="0" w:color="auto"/>
              <w:right w:val="single" w:sz="4" w:space="0" w:color="auto"/>
            </w:tcBorders>
            <w:shd w:val="clear" w:color="auto" w:fill="auto"/>
            <w:noWrap/>
            <w:vAlign w:val="bottom"/>
          </w:tcPr>
          <w:p w14:paraId="78C50AB6" w14:textId="09677B39" w:rsidR="00A500BA" w:rsidRPr="001804AD" w:rsidRDefault="00A500BA" w:rsidP="00606460">
            <w:pPr>
              <w:widowControl/>
              <w:suppressAutoHyphens w:val="0"/>
              <w:jc w:val="center"/>
              <w:rPr>
                <w:rFonts w:ascii="Calibri" w:hAnsi="Calibri"/>
                <w:color w:val="000000" w:themeColor="text1"/>
                <w:lang w:eastAsia="en-US"/>
              </w:rPr>
            </w:pPr>
          </w:p>
        </w:tc>
      </w:tr>
      <w:tr w:rsidR="001804AD" w:rsidRPr="001804AD" w14:paraId="088DD8F0" w14:textId="77777777" w:rsidTr="001804AD">
        <w:trPr>
          <w:trHeight w:val="300"/>
          <w:jc w:val="center"/>
        </w:trPr>
        <w:tc>
          <w:tcPr>
            <w:tcW w:w="1300" w:type="dxa"/>
            <w:tcBorders>
              <w:top w:val="nil"/>
              <w:left w:val="single" w:sz="4" w:space="0" w:color="auto"/>
              <w:bottom w:val="single" w:sz="4" w:space="0" w:color="auto"/>
              <w:right w:val="nil"/>
            </w:tcBorders>
            <w:shd w:val="clear" w:color="auto" w:fill="auto"/>
            <w:noWrap/>
            <w:vAlign w:val="center"/>
            <w:hideMark/>
          </w:tcPr>
          <w:p w14:paraId="30C5CB1C" w14:textId="77777777" w:rsidR="00A500BA" w:rsidRPr="001804AD" w:rsidRDefault="00A500BA" w:rsidP="0080484C">
            <w:pPr>
              <w:widowControl/>
              <w:suppressAutoHyphens w:val="0"/>
              <w:jc w:val="center"/>
              <w:rPr>
                <w:rFonts w:ascii="Calibri" w:hAnsi="Calibri"/>
                <w:color w:val="000000" w:themeColor="text1"/>
                <w:lang w:eastAsia="en-US"/>
              </w:rPr>
            </w:pPr>
            <w:r w:rsidRPr="001804AD">
              <w:rPr>
                <w:rFonts w:ascii="Calibri" w:hAnsi="Calibri"/>
                <w:color w:val="000000" w:themeColor="text1"/>
                <w:lang w:eastAsia="en-US"/>
              </w:rPr>
              <w:t>H3</w:t>
            </w:r>
          </w:p>
        </w:tc>
        <w:tc>
          <w:tcPr>
            <w:tcW w:w="1260" w:type="dxa"/>
            <w:tcBorders>
              <w:top w:val="nil"/>
              <w:left w:val="single" w:sz="4" w:space="0" w:color="auto"/>
              <w:bottom w:val="single" w:sz="4" w:space="0" w:color="auto"/>
              <w:right w:val="single" w:sz="4" w:space="0" w:color="auto"/>
            </w:tcBorders>
            <w:shd w:val="clear" w:color="auto" w:fill="auto"/>
            <w:noWrap/>
            <w:vAlign w:val="bottom"/>
          </w:tcPr>
          <w:p w14:paraId="2F0DCC96" w14:textId="2E0B8EBE" w:rsidR="00A500BA" w:rsidRPr="001804AD" w:rsidRDefault="00A500BA" w:rsidP="00606460">
            <w:pPr>
              <w:widowControl/>
              <w:suppressAutoHyphens w:val="0"/>
              <w:jc w:val="center"/>
              <w:rPr>
                <w:rFonts w:ascii="Calibri" w:hAnsi="Calibri"/>
                <w:color w:val="000000" w:themeColor="text1"/>
                <w:lang w:eastAsia="en-US"/>
              </w:rPr>
            </w:pPr>
          </w:p>
        </w:tc>
        <w:tc>
          <w:tcPr>
            <w:tcW w:w="1100" w:type="dxa"/>
            <w:tcBorders>
              <w:top w:val="nil"/>
              <w:left w:val="nil"/>
              <w:bottom w:val="single" w:sz="4" w:space="0" w:color="auto"/>
              <w:right w:val="single" w:sz="4" w:space="0" w:color="auto"/>
            </w:tcBorders>
            <w:shd w:val="clear" w:color="auto" w:fill="auto"/>
            <w:noWrap/>
            <w:vAlign w:val="bottom"/>
          </w:tcPr>
          <w:p w14:paraId="3F6E610C" w14:textId="2522405A" w:rsidR="00A500BA" w:rsidRPr="001804AD" w:rsidRDefault="00A500BA" w:rsidP="00606460">
            <w:pPr>
              <w:widowControl/>
              <w:suppressAutoHyphens w:val="0"/>
              <w:jc w:val="center"/>
              <w:rPr>
                <w:rFonts w:ascii="Calibri" w:hAnsi="Calibri"/>
                <w:color w:val="000000" w:themeColor="text1"/>
                <w:lang w:eastAsia="en-US"/>
              </w:rPr>
            </w:pPr>
          </w:p>
        </w:tc>
      </w:tr>
      <w:tr w:rsidR="001804AD" w:rsidRPr="001804AD" w14:paraId="6E610EC8" w14:textId="77777777" w:rsidTr="001804AD">
        <w:trPr>
          <w:trHeight w:val="300"/>
          <w:jc w:val="center"/>
        </w:trPr>
        <w:tc>
          <w:tcPr>
            <w:tcW w:w="1300" w:type="dxa"/>
            <w:tcBorders>
              <w:top w:val="nil"/>
              <w:left w:val="single" w:sz="4" w:space="0" w:color="auto"/>
              <w:bottom w:val="single" w:sz="4" w:space="0" w:color="auto"/>
              <w:right w:val="nil"/>
            </w:tcBorders>
            <w:shd w:val="clear" w:color="auto" w:fill="auto"/>
            <w:noWrap/>
            <w:vAlign w:val="center"/>
            <w:hideMark/>
          </w:tcPr>
          <w:p w14:paraId="44C81EEB" w14:textId="77777777" w:rsidR="00A500BA" w:rsidRPr="001804AD" w:rsidRDefault="00A500BA" w:rsidP="0080484C">
            <w:pPr>
              <w:widowControl/>
              <w:suppressAutoHyphens w:val="0"/>
              <w:jc w:val="center"/>
              <w:rPr>
                <w:rFonts w:ascii="Calibri" w:hAnsi="Calibri"/>
                <w:color w:val="000000" w:themeColor="text1"/>
                <w:lang w:eastAsia="en-US"/>
              </w:rPr>
            </w:pPr>
            <w:r w:rsidRPr="001804AD">
              <w:rPr>
                <w:rFonts w:ascii="Calibri" w:hAnsi="Calibri"/>
                <w:color w:val="000000" w:themeColor="text1"/>
                <w:lang w:eastAsia="en-US"/>
              </w:rPr>
              <w:t>H4</w:t>
            </w:r>
          </w:p>
        </w:tc>
        <w:tc>
          <w:tcPr>
            <w:tcW w:w="1260" w:type="dxa"/>
            <w:tcBorders>
              <w:top w:val="nil"/>
              <w:left w:val="single" w:sz="4" w:space="0" w:color="auto"/>
              <w:bottom w:val="single" w:sz="4" w:space="0" w:color="auto"/>
              <w:right w:val="single" w:sz="4" w:space="0" w:color="auto"/>
            </w:tcBorders>
            <w:shd w:val="clear" w:color="auto" w:fill="auto"/>
            <w:noWrap/>
            <w:vAlign w:val="bottom"/>
          </w:tcPr>
          <w:p w14:paraId="4C56EBE5" w14:textId="3BACDED0" w:rsidR="00A500BA" w:rsidRPr="001804AD" w:rsidRDefault="00A500BA" w:rsidP="00606460">
            <w:pPr>
              <w:widowControl/>
              <w:suppressAutoHyphens w:val="0"/>
              <w:jc w:val="center"/>
              <w:rPr>
                <w:rFonts w:ascii="Calibri" w:hAnsi="Calibri"/>
                <w:color w:val="000000" w:themeColor="text1"/>
                <w:lang w:eastAsia="en-US"/>
              </w:rPr>
            </w:pPr>
          </w:p>
        </w:tc>
        <w:tc>
          <w:tcPr>
            <w:tcW w:w="1100" w:type="dxa"/>
            <w:tcBorders>
              <w:top w:val="nil"/>
              <w:left w:val="nil"/>
              <w:bottom w:val="single" w:sz="4" w:space="0" w:color="auto"/>
              <w:right w:val="single" w:sz="4" w:space="0" w:color="auto"/>
            </w:tcBorders>
            <w:shd w:val="clear" w:color="auto" w:fill="auto"/>
            <w:noWrap/>
            <w:vAlign w:val="bottom"/>
          </w:tcPr>
          <w:p w14:paraId="3DA497D1" w14:textId="0C6FE4E5" w:rsidR="00A500BA" w:rsidRPr="001804AD" w:rsidRDefault="00A500BA" w:rsidP="00606460">
            <w:pPr>
              <w:widowControl/>
              <w:suppressAutoHyphens w:val="0"/>
              <w:jc w:val="center"/>
              <w:rPr>
                <w:rFonts w:ascii="Calibri" w:hAnsi="Calibri"/>
                <w:color w:val="000000" w:themeColor="text1"/>
                <w:lang w:eastAsia="en-US"/>
              </w:rPr>
            </w:pPr>
          </w:p>
        </w:tc>
      </w:tr>
      <w:tr w:rsidR="001804AD" w:rsidRPr="001804AD" w14:paraId="15441F17" w14:textId="77777777" w:rsidTr="001804AD">
        <w:trPr>
          <w:trHeight w:val="300"/>
          <w:jc w:val="center"/>
        </w:trPr>
        <w:tc>
          <w:tcPr>
            <w:tcW w:w="1300" w:type="dxa"/>
            <w:tcBorders>
              <w:top w:val="nil"/>
              <w:left w:val="single" w:sz="4" w:space="0" w:color="auto"/>
              <w:bottom w:val="single" w:sz="4" w:space="0" w:color="auto"/>
              <w:right w:val="nil"/>
            </w:tcBorders>
            <w:shd w:val="clear" w:color="auto" w:fill="auto"/>
            <w:noWrap/>
            <w:vAlign w:val="center"/>
            <w:hideMark/>
          </w:tcPr>
          <w:p w14:paraId="1C80F10A" w14:textId="77777777" w:rsidR="00A500BA" w:rsidRPr="001804AD" w:rsidRDefault="00A500BA" w:rsidP="0080484C">
            <w:pPr>
              <w:widowControl/>
              <w:suppressAutoHyphens w:val="0"/>
              <w:jc w:val="center"/>
              <w:rPr>
                <w:rFonts w:ascii="Calibri" w:hAnsi="Calibri"/>
                <w:color w:val="000000" w:themeColor="text1"/>
                <w:lang w:eastAsia="en-US"/>
              </w:rPr>
            </w:pPr>
            <w:r w:rsidRPr="001804AD">
              <w:rPr>
                <w:rFonts w:ascii="Calibri" w:hAnsi="Calibri"/>
                <w:color w:val="000000" w:themeColor="text1"/>
                <w:lang w:eastAsia="en-US"/>
              </w:rPr>
              <w:t>V1</w:t>
            </w:r>
          </w:p>
        </w:tc>
        <w:tc>
          <w:tcPr>
            <w:tcW w:w="1260" w:type="dxa"/>
            <w:tcBorders>
              <w:top w:val="nil"/>
              <w:left w:val="single" w:sz="4" w:space="0" w:color="auto"/>
              <w:bottom w:val="single" w:sz="4" w:space="0" w:color="auto"/>
              <w:right w:val="single" w:sz="4" w:space="0" w:color="auto"/>
            </w:tcBorders>
            <w:shd w:val="clear" w:color="auto" w:fill="auto"/>
            <w:noWrap/>
            <w:vAlign w:val="bottom"/>
          </w:tcPr>
          <w:p w14:paraId="19ABD325" w14:textId="1DA3D52C" w:rsidR="00A500BA" w:rsidRPr="001804AD" w:rsidRDefault="00A500BA" w:rsidP="00606460">
            <w:pPr>
              <w:widowControl/>
              <w:suppressAutoHyphens w:val="0"/>
              <w:jc w:val="center"/>
              <w:rPr>
                <w:rFonts w:ascii="Calibri" w:hAnsi="Calibri"/>
                <w:color w:val="000000" w:themeColor="text1"/>
                <w:lang w:eastAsia="en-US"/>
              </w:rPr>
            </w:pPr>
          </w:p>
        </w:tc>
        <w:tc>
          <w:tcPr>
            <w:tcW w:w="1100" w:type="dxa"/>
            <w:tcBorders>
              <w:top w:val="nil"/>
              <w:left w:val="nil"/>
              <w:bottom w:val="single" w:sz="4" w:space="0" w:color="auto"/>
              <w:right w:val="single" w:sz="4" w:space="0" w:color="auto"/>
            </w:tcBorders>
            <w:shd w:val="clear" w:color="auto" w:fill="auto"/>
            <w:noWrap/>
            <w:vAlign w:val="bottom"/>
          </w:tcPr>
          <w:p w14:paraId="6FCFE2FE" w14:textId="71EC9F2F" w:rsidR="00A500BA" w:rsidRPr="001804AD" w:rsidRDefault="00A500BA" w:rsidP="00606460">
            <w:pPr>
              <w:widowControl/>
              <w:suppressAutoHyphens w:val="0"/>
              <w:jc w:val="center"/>
              <w:rPr>
                <w:rFonts w:ascii="Calibri" w:hAnsi="Calibri"/>
                <w:color w:val="000000" w:themeColor="text1"/>
                <w:lang w:eastAsia="en-US"/>
              </w:rPr>
            </w:pPr>
          </w:p>
        </w:tc>
      </w:tr>
      <w:tr w:rsidR="001804AD" w:rsidRPr="001804AD" w14:paraId="7A24423A" w14:textId="77777777" w:rsidTr="001804AD">
        <w:trPr>
          <w:trHeight w:val="300"/>
          <w:jc w:val="center"/>
        </w:trPr>
        <w:tc>
          <w:tcPr>
            <w:tcW w:w="1300" w:type="dxa"/>
            <w:tcBorders>
              <w:top w:val="nil"/>
              <w:left w:val="single" w:sz="4" w:space="0" w:color="auto"/>
              <w:bottom w:val="single" w:sz="4" w:space="0" w:color="auto"/>
              <w:right w:val="nil"/>
            </w:tcBorders>
            <w:shd w:val="clear" w:color="auto" w:fill="auto"/>
            <w:noWrap/>
            <w:vAlign w:val="center"/>
            <w:hideMark/>
          </w:tcPr>
          <w:p w14:paraId="71696FB9" w14:textId="77777777" w:rsidR="00A500BA" w:rsidRPr="001804AD" w:rsidRDefault="00A500BA" w:rsidP="0080484C">
            <w:pPr>
              <w:widowControl/>
              <w:suppressAutoHyphens w:val="0"/>
              <w:jc w:val="center"/>
              <w:rPr>
                <w:rFonts w:ascii="Calibri" w:hAnsi="Calibri"/>
                <w:color w:val="000000" w:themeColor="text1"/>
                <w:lang w:eastAsia="en-US"/>
              </w:rPr>
            </w:pPr>
            <w:r w:rsidRPr="001804AD">
              <w:rPr>
                <w:rFonts w:ascii="Calibri" w:hAnsi="Calibri"/>
                <w:color w:val="000000" w:themeColor="text1"/>
                <w:lang w:eastAsia="en-US"/>
              </w:rPr>
              <w:t>V2</w:t>
            </w:r>
          </w:p>
        </w:tc>
        <w:tc>
          <w:tcPr>
            <w:tcW w:w="1260" w:type="dxa"/>
            <w:tcBorders>
              <w:top w:val="nil"/>
              <w:left w:val="single" w:sz="4" w:space="0" w:color="auto"/>
              <w:bottom w:val="single" w:sz="4" w:space="0" w:color="auto"/>
              <w:right w:val="single" w:sz="4" w:space="0" w:color="auto"/>
            </w:tcBorders>
            <w:shd w:val="clear" w:color="auto" w:fill="auto"/>
            <w:noWrap/>
            <w:vAlign w:val="bottom"/>
          </w:tcPr>
          <w:p w14:paraId="74EFF926" w14:textId="7605DB6E" w:rsidR="00A500BA" w:rsidRPr="001804AD" w:rsidRDefault="00A500BA" w:rsidP="00606460">
            <w:pPr>
              <w:widowControl/>
              <w:suppressAutoHyphens w:val="0"/>
              <w:jc w:val="center"/>
              <w:rPr>
                <w:rFonts w:ascii="Calibri" w:hAnsi="Calibri"/>
                <w:color w:val="000000" w:themeColor="text1"/>
                <w:lang w:eastAsia="en-US"/>
              </w:rPr>
            </w:pPr>
          </w:p>
        </w:tc>
        <w:tc>
          <w:tcPr>
            <w:tcW w:w="1100" w:type="dxa"/>
            <w:tcBorders>
              <w:top w:val="nil"/>
              <w:left w:val="nil"/>
              <w:bottom w:val="single" w:sz="4" w:space="0" w:color="auto"/>
              <w:right w:val="single" w:sz="4" w:space="0" w:color="auto"/>
            </w:tcBorders>
            <w:shd w:val="clear" w:color="auto" w:fill="auto"/>
            <w:noWrap/>
            <w:vAlign w:val="bottom"/>
          </w:tcPr>
          <w:p w14:paraId="35362B34" w14:textId="3135BFA5" w:rsidR="00A500BA" w:rsidRPr="001804AD" w:rsidRDefault="00A500BA" w:rsidP="00606460">
            <w:pPr>
              <w:widowControl/>
              <w:suppressAutoHyphens w:val="0"/>
              <w:jc w:val="center"/>
              <w:rPr>
                <w:rFonts w:ascii="Calibri" w:hAnsi="Calibri"/>
                <w:color w:val="000000" w:themeColor="text1"/>
                <w:lang w:eastAsia="en-US"/>
              </w:rPr>
            </w:pPr>
          </w:p>
        </w:tc>
      </w:tr>
      <w:tr w:rsidR="001804AD" w:rsidRPr="001804AD" w14:paraId="240BD7C5" w14:textId="77777777" w:rsidTr="001804AD">
        <w:trPr>
          <w:trHeight w:val="300"/>
          <w:jc w:val="center"/>
        </w:trPr>
        <w:tc>
          <w:tcPr>
            <w:tcW w:w="1300" w:type="dxa"/>
            <w:tcBorders>
              <w:top w:val="nil"/>
              <w:left w:val="single" w:sz="4" w:space="0" w:color="auto"/>
              <w:bottom w:val="single" w:sz="4" w:space="0" w:color="auto"/>
              <w:right w:val="nil"/>
            </w:tcBorders>
            <w:shd w:val="clear" w:color="auto" w:fill="auto"/>
            <w:noWrap/>
            <w:vAlign w:val="center"/>
            <w:hideMark/>
          </w:tcPr>
          <w:p w14:paraId="5C0DB131" w14:textId="77777777" w:rsidR="00A500BA" w:rsidRPr="001804AD" w:rsidRDefault="00A500BA" w:rsidP="0080484C">
            <w:pPr>
              <w:widowControl/>
              <w:suppressAutoHyphens w:val="0"/>
              <w:jc w:val="center"/>
              <w:rPr>
                <w:rFonts w:ascii="Calibri" w:hAnsi="Calibri"/>
                <w:color w:val="000000" w:themeColor="text1"/>
                <w:lang w:eastAsia="en-US"/>
              </w:rPr>
            </w:pPr>
            <w:r w:rsidRPr="001804AD">
              <w:rPr>
                <w:rFonts w:ascii="Calibri" w:hAnsi="Calibri"/>
                <w:color w:val="000000" w:themeColor="text1"/>
                <w:lang w:eastAsia="en-US"/>
              </w:rPr>
              <w:t>V3</w:t>
            </w:r>
          </w:p>
        </w:tc>
        <w:tc>
          <w:tcPr>
            <w:tcW w:w="1260" w:type="dxa"/>
            <w:tcBorders>
              <w:top w:val="nil"/>
              <w:left w:val="single" w:sz="4" w:space="0" w:color="auto"/>
              <w:bottom w:val="single" w:sz="4" w:space="0" w:color="auto"/>
              <w:right w:val="single" w:sz="4" w:space="0" w:color="auto"/>
            </w:tcBorders>
            <w:shd w:val="clear" w:color="auto" w:fill="auto"/>
            <w:noWrap/>
            <w:vAlign w:val="bottom"/>
          </w:tcPr>
          <w:p w14:paraId="1453840A" w14:textId="3487FDE4" w:rsidR="00A500BA" w:rsidRPr="001804AD" w:rsidRDefault="00A500BA" w:rsidP="00606460">
            <w:pPr>
              <w:widowControl/>
              <w:suppressAutoHyphens w:val="0"/>
              <w:jc w:val="center"/>
              <w:rPr>
                <w:rFonts w:ascii="Calibri" w:hAnsi="Calibri"/>
                <w:color w:val="000000" w:themeColor="text1"/>
                <w:lang w:eastAsia="en-US"/>
              </w:rPr>
            </w:pPr>
          </w:p>
        </w:tc>
        <w:tc>
          <w:tcPr>
            <w:tcW w:w="1100" w:type="dxa"/>
            <w:tcBorders>
              <w:top w:val="nil"/>
              <w:left w:val="nil"/>
              <w:bottom w:val="single" w:sz="4" w:space="0" w:color="auto"/>
              <w:right w:val="single" w:sz="4" w:space="0" w:color="auto"/>
            </w:tcBorders>
            <w:shd w:val="clear" w:color="auto" w:fill="auto"/>
            <w:noWrap/>
            <w:vAlign w:val="bottom"/>
          </w:tcPr>
          <w:p w14:paraId="62FD21F0" w14:textId="59BFF788" w:rsidR="00A500BA" w:rsidRPr="001804AD" w:rsidRDefault="00A500BA" w:rsidP="00606460">
            <w:pPr>
              <w:widowControl/>
              <w:suppressAutoHyphens w:val="0"/>
              <w:jc w:val="center"/>
              <w:rPr>
                <w:rFonts w:ascii="Calibri" w:hAnsi="Calibri"/>
                <w:color w:val="000000" w:themeColor="text1"/>
                <w:lang w:eastAsia="en-US"/>
              </w:rPr>
            </w:pPr>
          </w:p>
        </w:tc>
      </w:tr>
      <w:tr w:rsidR="001804AD" w:rsidRPr="001804AD" w14:paraId="17EC9141" w14:textId="77777777" w:rsidTr="001804AD">
        <w:trPr>
          <w:trHeight w:val="300"/>
          <w:jc w:val="center"/>
        </w:trPr>
        <w:tc>
          <w:tcPr>
            <w:tcW w:w="1300" w:type="dxa"/>
            <w:tcBorders>
              <w:top w:val="nil"/>
              <w:left w:val="single" w:sz="4" w:space="0" w:color="auto"/>
              <w:bottom w:val="single" w:sz="4" w:space="0" w:color="auto"/>
              <w:right w:val="nil"/>
            </w:tcBorders>
            <w:shd w:val="clear" w:color="auto" w:fill="auto"/>
            <w:noWrap/>
            <w:vAlign w:val="center"/>
            <w:hideMark/>
          </w:tcPr>
          <w:p w14:paraId="75616366" w14:textId="77777777" w:rsidR="00A500BA" w:rsidRPr="001804AD" w:rsidRDefault="00A500BA" w:rsidP="0080484C">
            <w:pPr>
              <w:widowControl/>
              <w:suppressAutoHyphens w:val="0"/>
              <w:jc w:val="center"/>
              <w:rPr>
                <w:rFonts w:ascii="Calibri" w:hAnsi="Calibri"/>
                <w:color w:val="000000" w:themeColor="text1"/>
                <w:lang w:eastAsia="en-US"/>
              </w:rPr>
            </w:pPr>
            <w:r w:rsidRPr="001804AD">
              <w:rPr>
                <w:rFonts w:ascii="Calibri" w:hAnsi="Calibri"/>
                <w:color w:val="000000" w:themeColor="text1"/>
                <w:lang w:eastAsia="en-US"/>
              </w:rPr>
              <w:t>V4</w:t>
            </w:r>
          </w:p>
        </w:tc>
        <w:tc>
          <w:tcPr>
            <w:tcW w:w="1260" w:type="dxa"/>
            <w:tcBorders>
              <w:top w:val="nil"/>
              <w:left w:val="single" w:sz="4" w:space="0" w:color="auto"/>
              <w:bottom w:val="single" w:sz="4" w:space="0" w:color="auto"/>
              <w:right w:val="single" w:sz="4" w:space="0" w:color="auto"/>
            </w:tcBorders>
            <w:shd w:val="clear" w:color="auto" w:fill="auto"/>
            <w:noWrap/>
            <w:vAlign w:val="bottom"/>
          </w:tcPr>
          <w:p w14:paraId="342F4128" w14:textId="5970982F" w:rsidR="00A500BA" w:rsidRPr="001804AD" w:rsidRDefault="00A500BA" w:rsidP="00606460">
            <w:pPr>
              <w:widowControl/>
              <w:suppressAutoHyphens w:val="0"/>
              <w:jc w:val="center"/>
              <w:rPr>
                <w:rFonts w:ascii="Calibri" w:hAnsi="Calibri"/>
                <w:color w:val="000000" w:themeColor="text1"/>
                <w:lang w:eastAsia="en-US"/>
              </w:rPr>
            </w:pPr>
          </w:p>
        </w:tc>
        <w:tc>
          <w:tcPr>
            <w:tcW w:w="1100" w:type="dxa"/>
            <w:tcBorders>
              <w:top w:val="nil"/>
              <w:left w:val="nil"/>
              <w:bottom w:val="single" w:sz="4" w:space="0" w:color="auto"/>
              <w:right w:val="single" w:sz="4" w:space="0" w:color="auto"/>
            </w:tcBorders>
            <w:shd w:val="clear" w:color="auto" w:fill="auto"/>
            <w:noWrap/>
            <w:vAlign w:val="bottom"/>
          </w:tcPr>
          <w:p w14:paraId="13E3742D" w14:textId="6023D35E" w:rsidR="00A500BA" w:rsidRPr="001804AD" w:rsidRDefault="00A500BA" w:rsidP="00606460">
            <w:pPr>
              <w:widowControl/>
              <w:suppressAutoHyphens w:val="0"/>
              <w:jc w:val="center"/>
              <w:rPr>
                <w:rFonts w:ascii="Calibri" w:hAnsi="Calibri"/>
                <w:color w:val="000000" w:themeColor="text1"/>
                <w:lang w:eastAsia="en-US"/>
              </w:rPr>
            </w:pPr>
          </w:p>
        </w:tc>
      </w:tr>
    </w:tbl>
    <w:p w14:paraId="3DCE586B" w14:textId="77777777" w:rsidR="00A500BA" w:rsidRPr="001804AD" w:rsidRDefault="00A500BA" w:rsidP="00A500BA">
      <w:pPr>
        <w:rPr>
          <w:b/>
          <w:color w:val="000000" w:themeColor="text1"/>
        </w:rPr>
      </w:pPr>
    </w:p>
    <w:p w14:paraId="3022CE59" w14:textId="77777777" w:rsidR="00A500BA" w:rsidRPr="001804AD" w:rsidRDefault="00A500BA" w:rsidP="00A500BA">
      <w:pPr>
        <w:rPr>
          <w:color w:val="000000" w:themeColor="text1"/>
        </w:rPr>
      </w:pPr>
      <w:r w:rsidRPr="001804AD">
        <w:rPr>
          <w:b/>
          <w:color w:val="000000" w:themeColor="text1"/>
        </w:rPr>
        <w:t>Acceptance criteria:</w:t>
      </w:r>
    </w:p>
    <w:p w14:paraId="4252FF21" w14:textId="77777777" w:rsidR="00A500BA" w:rsidRPr="001804AD" w:rsidRDefault="00A500BA" w:rsidP="00A500BA">
      <w:pPr>
        <w:rPr>
          <w:color w:val="000000" w:themeColor="text1"/>
        </w:rPr>
      </w:pPr>
      <w:r w:rsidRPr="001804AD">
        <w:rPr>
          <w:color w:val="000000" w:themeColor="text1"/>
        </w:rPr>
        <w:t>Offsets were recorded.</w:t>
      </w:r>
    </w:p>
    <w:p w14:paraId="051263D1" w14:textId="77777777" w:rsidR="00A500BA" w:rsidRPr="001804AD" w:rsidRDefault="00A500BA" w:rsidP="00A500BA">
      <w:pPr>
        <w:rPr>
          <w:color w:val="000000" w:themeColor="text1"/>
        </w:rPr>
      </w:pPr>
    </w:p>
    <w:p w14:paraId="323B3DF2" w14:textId="32118745" w:rsidR="00152649" w:rsidRPr="001804AD" w:rsidRDefault="00152649" w:rsidP="00152649">
      <w:pPr>
        <w:tabs>
          <w:tab w:val="left" w:pos="360"/>
          <w:tab w:val="left" w:pos="3600"/>
          <w:tab w:val="left" w:pos="5760"/>
          <w:tab w:val="left" w:pos="7920"/>
          <w:tab w:val="left" w:pos="9810"/>
        </w:tabs>
        <w:rPr>
          <w:color w:val="000000" w:themeColor="text1"/>
        </w:rPr>
      </w:pPr>
      <w:r w:rsidRPr="001804AD">
        <w:rPr>
          <w:b/>
          <w:color w:val="000000" w:themeColor="text1"/>
        </w:rPr>
        <w:t>Test result:</w:t>
      </w:r>
      <w:r w:rsidRPr="001804AD">
        <w:rPr>
          <w:b/>
          <w:color w:val="000000" w:themeColor="text1"/>
        </w:rPr>
        <w:tab/>
        <w:t xml:space="preserve">Passed: </w:t>
      </w:r>
      <w:r w:rsidRPr="001804AD">
        <w:rPr>
          <w:b/>
          <w:color w:val="000000" w:themeColor="text1"/>
          <w:u w:val="single"/>
        </w:rPr>
        <w:t xml:space="preserve">      </w:t>
      </w:r>
      <w:r w:rsidRPr="001804AD">
        <w:rPr>
          <w:b/>
          <w:color w:val="000000" w:themeColor="text1"/>
        </w:rPr>
        <w:tab/>
        <w:t>Failed</w:t>
      </w:r>
      <w:proofErr w:type="gramStart"/>
      <w:r w:rsidRPr="001804AD">
        <w:rPr>
          <w:b/>
          <w:color w:val="000000" w:themeColor="text1"/>
        </w:rPr>
        <w:t xml:space="preserve">: </w:t>
      </w:r>
      <w:r w:rsidRPr="001804AD">
        <w:rPr>
          <w:b/>
          <w:color w:val="000000" w:themeColor="text1"/>
          <w:u w:val="single"/>
        </w:rPr>
        <w:t xml:space="preserve">      </w:t>
      </w:r>
      <w:r w:rsidRPr="001804AD">
        <w:rPr>
          <w:b/>
          <w:color w:val="000000" w:themeColor="text1"/>
        </w:rPr>
        <w:t xml:space="preserve">  .</w:t>
      </w:r>
      <w:proofErr w:type="gramEnd"/>
      <w:r w:rsidRPr="001804AD">
        <w:rPr>
          <w:b/>
          <w:color w:val="000000" w:themeColor="text1"/>
        </w:rPr>
        <w:tab/>
        <w:t>Waived</w:t>
      </w:r>
      <w:proofErr w:type="gramStart"/>
      <w:r w:rsidRPr="001804AD">
        <w:rPr>
          <w:b/>
          <w:color w:val="000000" w:themeColor="text1"/>
        </w:rPr>
        <w:t xml:space="preserve">: </w:t>
      </w:r>
      <w:r w:rsidR="001804AD" w:rsidRPr="001804AD">
        <w:rPr>
          <w:b/>
          <w:color w:val="000000" w:themeColor="text1"/>
          <w:u w:val="single"/>
        </w:rPr>
        <w:t>.</w:t>
      </w:r>
      <w:proofErr w:type="gramEnd"/>
      <w:r w:rsidR="001804AD" w:rsidRPr="001804AD">
        <w:rPr>
          <w:b/>
          <w:color w:val="000000" w:themeColor="text1"/>
          <w:u w:val="single"/>
        </w:rPr>
        <w:t xml:space="preserve">   </w:t>
      </w:r>
      <w:r w:rsidRPr="001804AD">
        <w:rPr>
          <w:b/>
          <w:color w:val="000000" w:themeColor="text1"/>
          <w:u w:val="single"/>
        </w:rPr>
        <w:t xml:space="preserve">    .</w:t>
      </w:r>
      <w:r w:rsidRPr="001804AD">
        <w:rPr>
          <w:b/>
          <w:color w:val="000000" w:themeColor="text1"/>
        </w:rPr>
        <w:t xml:space="preserve">  </w:t>
      </w:r>
    </w:p>
    <w:p w14:paraId="1981D174" w14:textId="10A748D5" w:rsidR="007B6962" w:rsidRDefault="007B6962">
      <w:pPr>
        <w:widowControl/>
        <w:suppressAutoHyphens w:val="0"/>
      </w:pPr>
      <w:r>
        <w:br w:type="page"/>
      </w:r>
    </w:p>
    <w:p w14:paraId="7CA1C9D9" w14:textId="5A419246" w:rsidR="00A500BA" w:rsidRDefault="007B6962" w:rsidP="007B6962">
      <w:pPr>
        <w:pStyle w:val="Heading1"/>
      </w:pPr>
      <w:bookmarkStart w:id="181" w:name="_Toc374448355"/>
      <w:r>
        <w:lastRenderedPageBreak/>
        <w:t>Conclusion</w:t>
      </w:r>
      <w:bookmarkEnd w:id="181"/>
    </w:p>
    <w:p w14:paraId="20FE63A6" w14:textId="20C9AED2" w:rsidR="007B6962" w:rsidRDefault="007B6962" w:rsidP="007B6962">
      <w:pPr>
        <w:jc w:val="both"/>
      </w:pPr>
      <w:r>
        <w:t>L1 HAM 4 HEPI seems good so far, we still have a few tests to run but should not have any issue with it. Here is a list of the tests that will be done:</w:t>
      </w:r>
    </w:p>
    <w:p w14:paraId="0A34B1AE" w14:textId="62F29F5B" w:rsidR="007B6962" w:rsidRDefault="007B6962" w:rsidP="007B6962">
      <w:pPr>
        <w:pStyle w:val="ListParagraph"/>
        <w:numPr>
          <w:ilvl w:val="0"/>
          <w:numId w:val="6"/>
        </w:numPr>
        <w:jc w:val="both"/>
      </w:pPr>
      <w:r>
        <w:t>1.1 Load Cell Assembly: the value will be recorded in this document</w:t>
      </w:r>
    </w:p>
    <w:p w14:paraId="20955F66" w14:textId="79D4C854" w:rsidR="007B6962" w:rsidRDefault="007B6962" w:rsidP="007B6962">
      <w:pPr>
        <w:pStyle w:val="ListParagraph"/>
        <w:numPr>
          <w:ilvl w:val="0"/>
          <w:numId w:val="6"/>
        </w:numPr>
        <w:jc w:val="both"/>
      </w:pPr>
      <w:r>
        <w:t>1.4 Check Stops Gaps: this test will be done when we unlock HEPI on L1 HAM 4</w:t>
      </w:r>
    </w:p>
    <w:p w14:paraId="04277C36" w14:textId="3776AA55" w:rsidR="007B6962" w:rsidRDefault="007B6962" w:rsidP="007B6962">
      <w:pPr>
        <w:pStyle w:val="ListParagraph"/>
        <w:numPr>
          <w:ilvl w:val="0"/>
          <w:numId w:val="6"/>
        </w:numPr>
        <w:jc w:val="both"/>
      </w:pPr>
      <w:r>
        <w:t>1.6 IPS Centering</w:t>
      </w:r>
    </w:p>
    <w:p w14:paraId="73163EDD" w14:textId="3D261F5C" w:rsidR="007B6962" w:rsidRDefault="007B6962" w:rsidP="007B6962">
      <w:pPr>
        <w:pStyle w:val="ListParagraph"/>
        <w:numPr>
          <w:ilvl w:val="0"/>
          <w:numId w:val="6"/>
        </w:numPr>
        <w:jc w:val="both"/>
      </w:pPr>
      <w:r>
        <w:t>1.9 Static Test Local Drive</w:t>
      </w:r>
    </w:p>
    <w:p w14:paraId="5E715711" w14:textId="7A8DF3BF" w:rsidR="007B6962" w:rsidRDefault="007B6962" w:rsidP="007B6962">
      <w:pPr>
        <w:pStyle w:val="ListParagraph"/>
        <w:numPr>
          <w:ilvl w:val="0"/>
          <w:numId w:val="6"/>
        </w:numPr>
        <w:jc w:val="both"/>
      </w:pPr>
      <w:r>
        <w:t>1.14 Alignment Offsets</w:t>
      </w:r>
    </w:p>
    <w:p w14:paraId="3EB7963F" w14:textId="77777777" w:rsidR="002512A7" w:rsidRDefault="002512A7" w:rsidP="002512A7">
      <w:pPr>
        <w:jc w:val="both"/>
      </w:pPr>
    </w:p>
    <w:p w14:paraId="74446030" w14:textId="377744DB" w:rsidR="007B6962" w:rsidRDefault="007B6962" w:rsidP="007B6962">
      <w:pPr>
        <w:jc w:val="both"/>
      </w:pPr>
      <w:r>
        <w:t>Some of the tests have been waived:</w:t>
      </w:r>
    </w:p>
    <w:p w14:paraId="52B2FBEB" w14:textId="200D99C9" w:rsidR="007B6962" w:rsidRDefault="007B6962" w:rsidP="007B6962">
      <w:pPr>
        <w:pStyle w:val="ListParagraph"/>
        <w:numPr>
          <w:ilvl w:val="0"/>
          <w:numId w:val="6"/>
        </w:numPr>
        <w:jc w:val="both"/>
      </w:pPr>
      <w:r>
        <w:t>1.2 Bellows: the bellows are hard to access and tests are hard to proceed. After several discussions and brainstorming sessions, it has been decided not to measure the gaps on HEPI-HAM.</w:t>
      </w:r>
    </w:p>
    <w:p w14:paraId="44D167F2" w14:textId="036340D7" w:rsidR="007B6962" w:rsidRDefault="007B6962" w:rsidP="007B6962">
      <w:pPr>
        <w:pStyle w:val="ListParagraph"/>
        <w:numPr>
          <w:ilvl w:val="0"/>
          <w:numId w:val="6"/>
        </w:numPr>
        <w:jc w:val="both"/>
      </w:pPr>
      <w:r>
        <w:t>1.5 Gaps Check: this test can be waived if step 1.10 Linearity Test/Range of motion in the local basis passes because it means that the system has a full range of motion and is, therefore, free to move</w:t>
      </w:r>
    </w:p>
    <w:p w14:paraId="11BB1781" w14:textId="5CCC872B" w:rsidR="007B6962" w:rsidRDefault="007B6962" w:rsidP="007B6962">
      <w:pPr>
        <w:pStyle w:val="ListParagraph"/>
        <w:numPr>
          <w:ilvl w:val="0"/>
          <w:numId w:val="6"/>
        </w:numPr>
        <w:jc w:val="both"/>
      </w:pPr>
      <w:r>
        <w:t>1.11 Actuator Plate to Shield gap: this test was not performed because the Range of motion gave good results</w:t>
      </w:r>
    </w:p>
    <w:p w14:paraId="79349803" w14:textId="77777777" w:rsidR="002512A7" w:rsidRDefault="002512A7" w:rsidP="007B6962">
      <w:pPr>
        <w:pStyle w:val="ListParagraph"/>
        <w:numPr>
          <w:ilvl w:val="0"/>
          <w:numId w:val="6"/>
        </w:numPr>
        <w:jc w:val="both"/>
      </w:pPr>
    </w:p>
    <w:p w14:paraId="6C6AEB29" w14:textId="50423C80" w:rsidR="007B6962" w:rsidRPr="007B6962" w:rsidRDefault="007B6962" w:rsidP="007B6962">
      <w:pPr>
        <w:jc w:val="both"/>
      </w:pPr>
      <w:r>
        <w:t>So far, only 1.3 Boot Location fails, but the requirements might be a little bit too strict for this test and our results are in the ballpark, plus the other tests such as the Range of Motion and the Linearity test gives good results so this shouldn’t prev</w:t>
      </w:r>
      <w:r w:rsidR="002512A7">
        <w:t>ent us from approving this HEPI if the rest of the tests are good.</w:t>
      </w:r>
    </w:p>
    <w:sectPr w:rsidR="007B6962" w:rsidRPr="007B6962">
      <w:headerReference w:type="even" r:id="rId49"/>
      <w:headerReference w:type="default" r:id="rId50"/>
      <w:footerReference w:type="even" r:id="rId51"/>
      <w:footerReference w:type="default" r:id="rId52"/>
      <w:headerReference w:type="first" r:id="rId53"/>
      <w:footerReference w:type="first" r:id="rId54"/>
      <w:pgSz w:w="12240" w:h="15840"/>
      <w:pgMar w:top="1200" w:right="1200" w:bottom="1200" w:left="12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7AB5668" w14:textId="77777777" w:rsidR="00A02387" w:rsidRDefault="00A02387">
      <w:r>
        <w:separator/>
      </w:r>
    </w:p>
  </w:endnote>
  <w:endnote w:type="continuationSeparator" w:id="0">
    <w:p w14:paraId="78038071" w14:textId="77777777" w:rsidR="00A02387" w:rsidRDefault="00A023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OpenSymbol">
    <w:altName w:val="Arial Unicode MS"/>
    <w:charset w:val="80"/>
    <w:family w:val="auto"/>
    <w:pitch w:val="default"/>
  </w:font>
  <w:font w:name="Liberation Sans">
    <w:altName w:val="Arial"/>
    <w:charset w:val="00"/>
    <w:family w:val="swiss"/>
    <w:pitch w:val="variable"/>
  </w:font>
  <w:font w:name="DejaVu Sans">
    <w:altName w:val="MS Gothic"/>
    <w:charset w:val="00"/>
    <w:family w:val="modern"/>
    <w:pitch w:val="default"/>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8B45D4" w14:textId="77777777" w:rsidR="008D4659" w:rsidRDefault="008D4659"/>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BF7AA0" w14:textId="77777777" w:rsidR="008D4659" w:rsidRDefault="008D4659">
    <w:pPr>
      <w:pStyle w:val="Footer"/>
      <w:jc w:val="right"/>
    </w:pPr>
    <w:r>
      <w:fldChar w:fldCharType="begin"/>
    </w:r>
    <w:r>
      <w:instrText xml:space="preserve"> PAGE </w:instrText>
    </w:r>
    <w:r>
      <w:fldChar w:fldCharType="separate"/>
    </w:r>
    <w:r w:rsidR="0060716F">
      <w:rPr>
        <w:noProof/>
      </w:rPr>
      <w:t>20</w:t>
    </w:r>
    <w:r>
      <w:fldChar w:fldCharType="end"/>
    </w:r>
  </w:p>
  <w:p w14:paraId="15D03E8B" w14:textId="77777777" w:rsidR="008D4659" w:rsidRDefault="008D4659"/>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007F41" w14:textId="77777777" w:rsidR="008D4659" w:rsidRDefault="008D465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E103D47" w14:textId="77777777" w:rsidR="00A02387" w:rsidRDefault="00A02387">
      <w:r>
        <w:separator/>
      </w:r>
    </w:p>
  </w:footnote>
  <w:footnote w:type="continuationSeparator" w:id="0">
    <w:p w14:paraId="161EF367" w14:textId="77777777" w:rsidR="00A02387" w:rsidRDefault="00A0238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85C013" w14:textId="29D154A6" w:rsidR="008D4659" w:rsidRPr="00E96EA1" w:rsidRDefault="00A02387">
    <w:pPr>
      <w:pStyle w:val="Header"/>
      <w:tabs>
        <w:tab w:val="right" w:pos="9840"/>
      </w:tabs>
      <w:rPr>
        <w:b/>
        <w:caps/>
      </w:rPr>
    </w:pPr>
    <w:r>
      <w:pict w14:anchorId="1CF0E9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1.25pt;margin-top:-13.7pt;width:48.85pt;height:35.5pt;z-index:251656704;mso-wrap-distance-left:9.05pt;mso-wrap-distance-right:9.05pt;mso-position-horizontal:absolute;mso-position-horizontal-relative:text;mso-position-vertical:absolute;mso-position-vertical-relative:text" filled="t">
          <v:fill color2="black"/>
          <v:imagedata r:id="rId1" o:title=""/>
          <w10:wrap type="topAndBottom"/>
        </v:shape>
        <o:OLEObject Type="Embed" ProgID="Microsoft" ShapeID="_x0000_s2049" DrawAspect="Content" ObjectID="_1448363261" r:id="rId2"/>
      </w:pict>
    </w:r>
    <w:r w:rsidR="008D4659">
      <w:rPr>
        <w:b/>
        <w:caps/>
      </w:rPr>
      <w:t xml:space="preserve">                 </w:t>
    </w:r>
    <w:r w:rsidR="008D4659">
      <w:rPr>
        <w:b/>
        <w:caps/>
      </w:rPr>
      <w:tab/>
      <w:t>E1300925-V1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82AB4C" w14:textId="77777777" w:rsidR="008D4659" w:rsidRDefault="008D4659"/>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B43837" w14:textId="5EA930BB" w:rsidR="008D4659" w:rsidRDefault="00A02387">
    <w:pPr>
      <w:pStyle w:val="Header"/>
      <w:tabs>
        <w:tab w:val="right" w:pos="9840"/>
      </w:tabs>
    </w:pPr>
    <w:r>
      <w:pict w14:anchorId="71DB42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1.25pt;margin-top:-13.7pt;width:48.85pt;height:35.5pt;z-index:251658752;mso-wrap-distance-left:9.05pt;mso-wrap-distance-right:9.05pt;mso-position-horizontal:absolute;mso-position-horizontal-relative:text;mso-position-vertical:absolute;mso-position-vertical-relative:text" filled="t">
          <v:fill color2="black"/>
          <v:imagedata r:id="rId1" o:title=""/>
          <w10:wrap type="topAndBottom"/>
        </v:shape>
        <o:OLEObject Type="Embed" ProgID="Microsoft" ShapeID="_x0000_s2051" DrawAspect="Content" ObjectID="_1448363262" r:id="rId2"/>
      </w:pict>
    </w:r>
    <w:r w:rsidR="008D4659">
      <w:rPr>
        <w:b/>
        <w:caps/>
      </w:rPr>
      <w:t xml:space="preserve">                 </w:t>
    </w:r>
    <w:r w:rsidR="008D4659">
      <w:rPr>
        <w:b/>
        <w:caps/>
      </w:rPr>
      <w:tab/>
      <w:t>E1300925-V1</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CA62F3" w14:textId="77777777" w:rsidR="008D4659" w:rsidRDefault="008D465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decimal"/>
      <w:lvlText w:val="%1"/>
      <w:lvlJc w:val="left"/>
      <w:pPr>
        <w:tabs>
          <w:tab w:val="num" w:pos="0"/>
        </w:tabs>
        <w:ind w:left="432" w:hanging="432"/>
      </w:pPr>
    </w:lvl>
    <w:lvl w:ilvl="1">
      <w:start w:val="1"/>
      <w:numFmt w:val="decimal"/>
      <w:pStyle w:val="Heading2"/>
      <w:lvlText w:val="%1.%2"/>
      <w:lvlJc w:val="left"/>
      <w:pPr>
        <w:tabs>
          <w:tab w:val="num" w:pos="0"/>
        </w:tabs>
        <w:ind w:left="576" w:hanging="576"/>
      </w:pPr>
    </w:lvl>
    <w:lvl w:ilvl="2">
      <w:start w:val="1"/>
      <w:numFmt w:val="decimal"/>
      <w:pStyle w:val="Heading3"/>
      <w:lvlText w:val="%1.%2.%3"/>
      <w:lvlJc w:val="left"/>
      <w:pPr>
        <w:tabs>
          <w:tab w:val="num" w:pos="0"/>
        </w:tabs>
        <w:ind w:left="720" w:hanging="720"/>
      </w:pPr>
    </w:lvl>
    <w:lvl w:ilvl="3">
      <w:start w:val="1"/>
      <w:numFmt w:val="decimal"/>
      <w:pStyle w:val="Heading4"/>
      <w:lvlText w:val="%1.%2.%3.%4"/>
      <w:lvlJc w:val="left"/>
      <w:pPr>
        <w:tabs>
          <w:tab w:val="num" w:pos="0"/>
        </w:tabs>
        <w:ind w:left="864" w:hanging="864"/>
      </w:pPr>
    </w:lvl>
    <w:lvl w:ilvl="4">
      <w:start w:val="1"/>
      <w:numFmt w:val="decimal"/>
      <w:pStyle w:val="Heading5"/>
      <w:lvlText w:val="%1.%2.%3.%4.%5"/>
      <w:lvlJc w:val="left"/>
      <w:pPr>
        <w:tabs>
          <w:tab w:val="num" w:pos="0"/>
        </w:tabs>
        <w:ind w:left="1008" w:hanging="1008"/>
      </w:pPr>
    </w:lvl>
    <w:lvl w:ilvl="5">
      <w:start w:val="1"/>
      <w:numFmt w:val="decimal"/>
      <w:pStyle w:val="Heading6"/>
      <w:lvlText w:val="%1.%2.%3.%4.%5.%6"/>
      <w:lvlJc w:val="left"/>
      <w:pPr>
        <w:tabs>
          <w:tab w:val="num" w:pos="0"/>
        </w:tabs>
        <w:ind w:left="1152" w:hanging="1152"/>
      </w:pPr>
    </w:lvl>
    <w:lvl w:ilvl="6">
      <w:start w:val="1"/>
      <w:numFmt w:val="decimal"/>
      <w:pStyle w:val="Heading7"/>
      <w:lvlText w:val="%1.%2.%3.%4.%5.%6.%7"/>
      <w:lvlJc w:val="left"/>
      <w:pPr>
        <w:tabs>
          <w:tab w:val="num" w:pos="0"/>
        </w:tabs>
        <w:ind w:left="1296" w:hanging="1296"/>
      </w:pPr>
    </w:lvl>
    <w:lvl w:ilvl="7">
      <w:start w:val="1"/>
      <w:numFmt w:val="decimal"/>
      <w:pStyle w:val="Heading8"/>
      <w:lvlText w:val="%1.%2.%3.%4.%5.%6.%7.%8"/>
      <w:lvlJc w:val="left"/>
      <w:pPr>
        <w:tabs>
          <w:tab w:val="num" w:pos="0"/>
        </w:tabs>
        <w:ind w:left="1440" w:hanging="1440"/>
      </w:pPr>
    </w:lvl>
    <w:lvl w:ilvl="8">
      <w:start w:val="1"/>
      <w:numFmt w:val="decimal"/>
      <w:pStyle w:val="Heading9"/>
      <w:lvlText w:val="%1.%2.%3.%4.%5.%6.%7.%8.%9"/>
      <w:lvlJc w:val="left"/>
      <w:pPr>
        <w:tabs>
          <w:tab w:val="num" w:pos="0"/>
        </w:tabs>
        <w:ind w:left="1584" w:hanging="1584"/>
      </w:pPr>
    </w:lvl>
  </w:abstractNum>
  <w:abstractNum w:abstractNumId="1">
    <w:nsid w:val="00000002"/>
    <w:multiLevelType w:val="singleLevel"/>
    <w:tmpl w:val="00000002"/>
    <w:name w:val="WW8Num2"/>
    <w:lvl w:ilvl="0">
      <w:start w:val="1"/>
      <w:numFmt w:val="bullet"/>
      <w:lvlText w:val=""/>
      <w:lvlJc w:val="left"/>
      <w:pPr>
        <w:tabs>
          <w:tab w:val="num" w:pos="0"/>
        </w:tabs>
        <w:ind w:left="720" w:hanging="360"/>
      </w:pPr>
      <w:rPr>
        <w:rFonts w:ascii="Wingdings" w:hAnsi="Wingdings" w:cs="Times New Roman"/>
      </w:rPr>
    </w:lvl>
  </w:abstractNum>
  <w:abstractNum w:abstractNumId="2">
    <w:nsid w:val="00000003"/>
    <w:multiLevelType w:val="singleLevel"/>
    <w:tmpl w:val="00000003"/>
    <w:name w:val="WW8Num3"/>
    <w:lvl w:ilvl="0">
      <w:numFmt w:val="bullet"/>
      <w:lvlText w:val="-"/>
      <w:lvlJc w:val="left"/>
      <w:pPr>
        <w:tabs>
          <w:tab w:val="num" w:pos="0"/>
        </w:tabs>
        <w:ind w:left="720" w:hanging="360"/>
      </w:pPr>
      <w:rPr>
        <w:rFonts w:ascii="Times New Roman" w:hAnsi="Times New Roman" w:cs="Times New Roman"/>
      </w:rPr>
    </w:lvl>
  </w:abstractNum>
  <w:abstractNum w:abstractNumId="3">
    <w:nsid w:val="00000004"/>
    <w:multiLevelType w:val="singleLevel"/>
    <w:tmpl w:val="00000004"/>
    <w:name w:val="WW8Num4"/>
    <w:lvl w:ilvl="0">
      <w:numFmt w:val="bullet"/>
      <w:lvlText w:val="-"/>
      <w:lvlJc w:val="left"/>
      <w:pPr>
        <w:tabs>
          <w:tab w:val="num" w:pos="0"/>
        </w:tabs>
        <w:ind w:left="720" w:hanging="360"/>
      </w:pPr>
      <w:rPr>
        <w:rFonts w:ascii="Times New Roman" w:hAnsi="Times New Roman" w:cs="Times New Roman"/>
        <w:b w:val="0"/>
      </w:rPr>
    </w:lvl>
  </w:abstractNum>
  <w:abstractNum w:abstractNumId="4">
    <w:nsid w:val="00000005"/>
    <w:multiLevelType w:val="singleLevel"/>
    <w:tmpl w:val="00000005"/>
    <w:name w:val="WW8Num5"/>
    <w:lvl w:ilvl="0">
      <w:numFmt w:val="bullet"/>
      <w:lvlText w:val="-"/>
      <w:lvlJc w:val="left"/>
      <w:pPr>
        <w:tabs>
          <w:tab w:val="num" w:pos="0"/>
        </w:tabs>
        <w:ind w:left="720" w:hanging="360"/>
      </w:pPr>
      <w:rPr>
        <w:rFonts w:ascii="Times New Roman" w:hAnsi="Times New Roman" w:cs="Times New Roman"/>
      </w:rPr>
    </w:lvl>
  </w:abstractNum>
  <w:abstractNum w:abstractNumId="5">
    <w:nsid w:val="00000006"/>
    <w:multiLevelType w:val="multilevel"/>
    <w:tmpl w:val="00000006"/>
    <w:name w:val="WW8Num6"/>
    <w:lvl w:ilvl="0">
      <w:numFmt w:val="bullet"/>
      <w:lvlText w:val="-"/>
      <w:lvlJc w:val="left"/>
      <w:pPr>
        <w:tabs>
          <w:tab w:val="num" w:pos="0"/>
        </w:tabs>
        <w:ind w:left="720" w:hanging="360"/>
      </w:pPr>
      <w:rPr>
        <w:rFonts w:ascii="Times New Roman" w:hAnsi="Times New Roman" w:cs="Times New Roman"/>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6">
    <w:nsid w:val="00000007"/>
    <w:multiLevelType w:val="singleLevel"/>
    <w:tmpl w:val="00000007"/>
    <w:name w:val="WW8Num7"/>
    <w:lvl w:ilvl="0">
      <w:start w:val="1"/>
      <w:numFmt w:val="bullet"/>
      <w:lvlText w:val=""/>
      <w:lvlJc w:val="left"/>
      <w:pPr>
        <w:tabs>
          <w:tab w:val="num" w:pos="0"/>
        </w:tabs>
        <w:ind w:left="5400" w:hanging="360"/>
      </w:pPr>
      <w:rPr>
        <w:rFonts w:ascii="Symbol" w:hAnsi="Symbol"/>
        <w:b/>
      </w:rPr>
    </w:lvl>
  </w:abstractNum>
  <w:abstractNum w:abstractNumId="7">
    <w:nsid w:val="5BAE7E85"/>
    <w:multiLevelType w:val="hybridMultilevel"/>
    <w:tmpl w:val="75525364"/>
    <w:lvl w:ilvl="0" w:tplc="3F201BD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5087"/>
    <w:rsid w:val="0008312B"/>
    <w:rsid w:val="000B6807"/>
    <w:rsid w:val="000C07AD"/>
    <w:rsid w:val="001313A8"/>
    <w:rsid w:val="00152649"/>
    <w:rsid w:val="0016364D"/>
    <w:rsid w:val="001804AD"/>
    <w:rsid w:val="001E0C23"/>
    <w:rsid w:val="001F624E"/>
    <w:rsid w:val="002017E9"/>
    <w:rsid w:val="002512A7"/>
    <w:rsid w:val="002D6EEC"/>
    <w:rsid w:val="002E4AD5"/>
    <w:rsid w:val="00310888"/>
    <w:rsid w:val="00324EA6"/>
    <w:rsid w:val="00336431"/>
    <w:rsid w:val="0036067D"/>
    <w:rsid w:val="00366C9A"/>
    <w:rsid w:val="003A7BE0"/>
    <w:rsid w:val="003C7B0F"/>
    <w:rsid w:val="00490468"/>
    <w:rsid w:val="004F473C"/>
    <w:rsid w:val="005140F9"/>
    <w:rsid w:val="00561A2A"/>
    <w:rsid w:val="005A36F5"/>
    <w:rsid w:val="005B5087"/>
    <w:rsid w:val="00606460"/>
    <w:rsid w:val="0060716F"/>
    <w:rsid w:val="006309C8"/>
    <w:rsid w:val="00643F46"/>
    <w:rsid w:val="00691A9D"/>
    <w:rsid w:val="006A1C6B"/>
    <w:rsid w:val="006B1B23"/>
    <w:rsid w:val="0072447C"/>
    <w:rsid w:val="00730289"/>
    <w:rsid w:val="00794B89"/>
    <w:rsid w:val="007A35A6"/>
    <w:rsid w:val="007B03C2"/>
    <w:rsid w:val="007B6962"/>
    <w:rsid w:val="007D3142"/>
    <w:rsid w:val="007D58A6"/>
    <w:rsid w:val="0080484C"/>
    <w:rsid w:val="008169F6"/>
    <w:rsid w:val="008874F7"/>
    <w:rsid w:val="00894433"/>
    <w:rsid w:val="008B1FD0"/>
    <w:rsid w:val="008D4659"/>
    <w:rsid w:val="00930F86"/>
    <w:rsid w:val="0094453F"/>
    <w:rsid w:val="0094789D"/>
    <w:rsid w:val="009740A8"/>
    <w:rsid w:val="00982BDE"/>
    <w:rsid w:val="009A3011"/>
    <w:rsid w:val="009B3E07"/>
    <w:rsid w:val="009C555E"/>
    <w:rsid w:val="009F3750"/>
    <w:rsid w:val="00A02387"/>
    <w:rsid w:val="00A45291"/>
    <w:rsid w:val="00A500BA"/>
    <w:rsid w:val="00AC4D8A"/>
    <w:rsid w:val="00AF554F"/>
    <w:rsid w:val="00B31A69"/>
    <w:rsid w:val="00B4125F"/>
    <w:rsid w:val="00B50FDF"/>
    <w:rsid w:val="00B60154"/>
    <w:rsid w:val="00B71B17"/>
    <w:rsid w:val="00C47F3F"/>
    <w:rsid w:val="00D1395D"/>
    <w:rsid w:val="00D96CC5"/>
    <w:rsid w:val="00DC38B4"/>
    <w:rsid w:val="00DE2FBF"/>
    <w:rsid w:val="00E75296"/>
    <w:rsid w:val="00E83785"/>
    <w:rsid w:val="00E96EA1"/>
    <w:rsid w:val="00F12744"/>
    <w:rsid w:val="00F77582"/>
    <w:rsid w:val="00F84F49"/>
    <w:rsid w:val="00FA29A6"/>
    <w:rsid w:val="00FB5085"/>
    <w:rsid w:val="00FC5CB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oNotEmbedSmartTags/>
  <w:decimalSymbol w:val="."/>
  <w:listSeparator w:val=","/>
  <w14:docId w14:val="76D959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pPr>
      <w:widowControl w:val="0"/>
      <w:suppressAutoHyphens/>
    </w:pPr>
    <w:rPr>
      <w:sz w:val="24"/>
      <w:szCs w:val="24"/>
      <w:lang w:eastAsia="zh-CN"/>
    </w:rPr>
  </w:style>
  <w:style w:type="paragraph" w:styleId="Heading1">
    <w:name w:val="heading 1"/>
    <w:basedOn w:val="Normal"/>
    <w:next w:val="Normal"/>
    <w:qFormat/>
    <w:pPr>
      <w:keepNext/>
      <w:spacing w:after="60"/>
      <w:outlineLvl w:val="0"/>
    </w:pPr>
    <w:rPr>
      <w:rFonts w:cs="Arial"/>
      <w:b/>
      <w:bCs/>
      <w:kern w:val="1"/>
      <w:sz w:val="32"/>
      <w:szCs w:val="32"/>
    </w:rPr>
  </w:style>
  <w:style w:type="paragraph" w:styleId="Heading2">
    <w:name w:val="heading 2"/>
    <w:basedOn w:val="Normal"/>
    <w:next w:val="Normal"/>
    <w:qFormat/>
    <w:pPr>
      <w:keepNext/>
      <w:numPr>
        <w:ilvl w:val="1"/>
        <w:numId w:val="1"/>
      </w:numPr>
      <w:spacing w:after="60"/>
      <w:outlineLvl w:val="1"/>
    </w:pPr>
    <w:rPr>
      <w:rFonts w:cs="Arial"/>
      <w:b/>
      <w:bCs/>
      <w:i/>
      <w:iCs/>
      <w:sz w:val="28"/>
      <w:szCs w:val="28"/>
    </w:rPr>
  </w:style>
  <w:style w:type="paragraph" w:styleId="Heading3">
    <w:name w:val="heading 3"/>
    <w:basedOn w:val="Normal"/>
    <w:next w:val="Normal"/>
    <w:qFormat/>
    <w:pPr>
      <w:keepNext/>
      <w:numPr>
        <w:ilvl w:val="2"/>
        <w:numId w:val="1"/>
      </w:numPr>
      <w:spacing w:before="240" w:after="60"/>
      <w:outlineLvl w:val="2"/>
    </w:pPr>
    <w:rPr>
      <w:rFonts w:cs="Arial"/>
      <w:b/>
      <w:bCs/>
      <w:sz w:val="26"/>
      <w:szCs w:val="26"/>
    </w:rPr>
  </w:style>
  <w:style w:type="paragraph" w:styleId="Heading4">
    <w:name w:val="heading 4"/>
    <w:basedOn w:val="Normal"/>
    <w:next w:val="Normal"/>
    <w:qFormat/>
    <w:pPr>
      <w:keepNext/>
      <w:numPr>
        <w:ilvl w:val="3"/>
        <w:numId w:val="1"/>
      </w:numPr>
      <w:spacing w:before="240" w:after="60"/>
      <w:outlineLvl w:val="3"/>
    </w:pPr>
    <w:rPr>
      <w:rFonts w:ascii="Calibri" w:hAnsi="Calibri" w:cs="Calibri"/>
      <w:b/>
      <w:bCs/>
      <w:sz w:val="28"/>
      <w:szCs w:val="28"/>
    </w:rPr>
  </w:style>
  <w:style w:type="paragraph" w:styleId="Heading5">
    <w:name w:val="heading 5"/>
    <w:basedOn w:val="Normal"/>
    <w:next w:val="Normal"/>
    <w:qFormat/>
    <w:pPr>
      <w:numPr>
        <w:ilvl w:val="4"/>
        <w:numId w:val="1"/>
      </w:numPr>
      <w:spacing w:before="240" w:after="60"/>
      <w:outlineLvl w:val="4"/>
    </w:pPr>
    <w:rPr>
      <w:b/>
      <w:bCs/>
      <w:i/>
      <w:iCs/>
      <w:sz w:val="26"/>
      <w:szCs w:val="26"/>
    </w:rPr>
  </w:style>
  <w:style w:type="paragraph" w:styleId="Heading6">
    <w:name w:val="heading 6"/>
    <w:basedOn w:val="Normal"/>
    <w:next w:val="Normal"/>
    <w:qFormat/>
    <w:pPr>
      <w:numPr>
        <w:ilvl w:val="5"/>
        <w:numId w:val="1"/>
      </w:numPr>
      <w:spacing w:before="240" w:after="60"/>
      <w:outlineLvl w:val="5"/>
    </w:pPr>
    <w:rPr>
      <w:rFonts w:ascii="Calibri" w:hAnsi="Calibri" w:cs="Calibri"/>
      <w:b/>
      <w:bCs/>
      <w:sz w:val="22"/>
      <w:szCs w:val="22"/>
    </w:rPr>
  </w:style>
  <w:style w:type="paragraph" w:styleId="Heading7">
    <w:name w:val="heading 7"/>
    <w:basedOn w:val="Normal"/>
    <w:next w:val="Normal"/>
    <w:qFormat/>
    <w:pPr>
      <w:numPr>
        <w:ilvl w:val="6"/>
        <w:numId w:val="1"/>
      </w:numPr>
      <w:spacing w:before="240" w:after="60"/>
      <w:outlineLvl w:val="6"/>
    </w:pPr>
    <w:rPr>
      <w:rFonts w:ascii="Calibri" w:hAnsi="Calibri" w:cs="Calibri"/>
    </w:rPr>
  </w:style>
  <w:style w:type="paragraph" w:styleId="Heading8">
    <w:name w:val="heading 8"/>
    <w:basedOn w:val="Normal"/>
    <w:next w:val="Normal"/>
    <w:qFormat/>
    <w:pPr>
      <w:numPr>
        <w:ilvl w:val="7"/>
        <w:numId w:val="1"/>
      </w:numPr>
      <w:spacing w:before="240" w:after="60"/>
      <w:outlineLvl w:val="7"/>
    </w:pPr>
    <w:rPr>
      <w:rFonts w:ascii="Calibri" w:hAnsi="Calibri" w:cs="Calibri"/>
      <w:i/>
      <w:iCs/>
    </w:rPr>
  </w:style>
  <w:style w:type="paragraph" w:styleId="Heading9">
    <w:name w:val="heading 9"/>
    <w:basedOn w:val="Normal"/>
    <w:next w:val="Normal"/>
    <w:qFormat/>
    <w:pPr>
      <w:numPr>
        <w:ilvl w:val="8"/>
        <w:numId w:val="1"/>
      </w:numPr>
      <w:spacing w:before="240" w:after="60"/>
      <w:outlineLvl w:val="8"/>
    </w:pPr>
    <w:rPr>
      <w:rFonts w:ascii="Cambria" w:hAnsi="Cambria" w:cs="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Pr>
      <w:rFonts w:ascii="Times New Roman" w:eastAsia="Times New Roman" w:hAnsi="Times New Roman" w:cs="Times New Roman"/>
    </w:rPr>
  </w:style>
  <w:style w:type="character" w:customStyle="1" w:styleId="WW8Num3z0">
    <w:name w:val="WW8Num3z0"/>
    <w:rPr>
      <w:rFonts w:ascii="Times New Roman" w:eastAsia="Times New Roman" w:hAnsi="Times New Roman" w:cs="Times New Roman"/>
    </w:rPr>
  </w:style>
  <w:style w:type="character" w:customStyle="1" w:styleId="WW8Num4z0">
    <w:name w:val="WW8Num4z0"/>
    <w:rPr>
      <w:rFonts w:ascii="Times New Roman" w:eastAsia="Times New Roman" w:hAnsi="Times New Roman" w:cs="Times New Roman"/>
      <w:b w:val="0"/>
    </w:rPr>
  </w:style>
  <w:style w:type="character" w:customStyle="1" w:styleId="WW8Num5z0">
    <w:name w:val="WW8Num5z0"/>
    <w:rPr>
      <w:rFonts w:ascii="Times New Roman" w:eastAsia="Times New Roman" w:hAnsi="Times New Roman" w:cs="Times New Roman"/>
    </w:rPr>
  </w:style>
  <w:style w:type="character" w:customStyle="1" w:styleId="WW8Num6z0">
    <w:name w:val="WW8Num6z0"/>
    <w:rPr>
      <w:rFonts w:ascii="Times New Roman" w:hAnsi="Times New Roman" w:cs="Times New Roman"/>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cs="Wingdings"/>
    </w:rPr>
  </w:style>
  <w:style w:type="character" w:customStyle="1" w:styleId="WW8Num6z3">
    <w:name w:val="WW8Num6z3"/>
    <w:rPr>
      <w:rFonts w:ascii="Symbol" w:hAnsi="Symbol" w:cs="Symbol"/>
    </w:rPr>
  </w:style>
  <w:style w:type="character" w:customStyle="1" w:styleId="WW8Num7z0">
    <w:name w:val="WW8Num7z0"/>
    <w:rPr>
      <w:b/>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DefaultParagraphFont">
    <w:name w:val="WW-Default Paragraph Font"/>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8Num7z1">
    <w:name w:val="WW8Num7z1"/>
    <w:rPr>
      <w:rFonts w:ascii="Courier New" w:hAnsi="Courier New" w:cs="Courier New"/>
    </w:rPr>
  </w:style>
  <w:style w:type="character" w:customStyle="1" w:styleId="WW8Num7z2">
    <w:name w:val="WW8Num7z2"/>
    <w:rPr>
      <w:rFonts w:ascii="Wingdings" w:hAnsi="Wingdings" w:cs="Wingdings"/>
    </w:rPr>
  </w:style>
  <w:style w:type="character" w:customStyle="1" w:styleId="WW8Num7z3">
    <w:name w:val="WW8Num7z3"/>
    <w:rPr>
      <w:rFonts w:ascii="Symbol" w:hAnsi="Symbol" w:cs="Symbol"/>
    </w:rPr>
  </w:style>
  <w:style w:type="character" w:customStyle="1" w:styleId="WW8Num8z0">
    <w:name w:val="WW8Num8z0"/>
    <w:rPr>
      <w:rFonts w:ascii="Wingdings" w:hAnsi="Wingdings" w:cs="Wingdings"/>
    </w:rPr>
  </w:style>
  <w:style w:type="character" w:customStyle="1" w:styleId="WW8Num9z0">
    <w:name w:val="WW8Num9z0"/>
    <w:rPr>
      <w:rFonts w:ascii="Times New Roman" w:eastAsia="Times New Roman" w:hAnsi="Times New Roman" w:cs="Times New Roman"/>
    </w:rPr>
  </w:style>
  <w:style w:type="character" w:customStyle="1" w:styleId="WW8Num10z0">
    <w:name w:val="WW8Num10z0"/>
    <w:rPr>
      <w:rFonts w:ascii="Times New Roman" w:eastAsia="Times New Roman" w:hAnsi="Times New Roman" w:cs="Times New Roman"/>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cs="Wingdings"/>
    </w:rPr>
  </w:style>
  <w:style w:type="character" w:customStyle="1" w:styleId="WW8Num10z3">
    <w:name w:val="WW8Num10z3"/>
    <w:rPr>
      <w:rFonts w:ascii="Symbol" w:hAnsi="Symbol" w:cs="Symbol"/>
    </w:rPr>
  </w:style>
  <w:style w:type="character" w:customStyle="1" w:styleId="WW8Num11z0">
    <w:name w:val="WW8Num11z0"/>
    <w:rPr>
      <w:b/>
      <w:u w:val="none"/>
    </w:rPr>
  </w:style>
  <w:style w:type="character" w:customStyle="1" w:styleId="WW8Num11z1">
    <w:name w:val="WW8Num11z1"/>
    <w:rPr>
      <w:rFonts w:ascii="Courier New" w:hAnsi="Courier New" w:cs="Courier New"/>
    </w:rPr>
  </w:style>
  <w:style w:type="character" w:customStyle="1" w:styleId="WW8Num11z2">
    <w:name w:val="WW8Num11z2"/>
    <w:rPr>
      <w:rFonts w:ascii="Wingdings" w:hAnsi="Wingdings" w:cs="Wingdings"/>
    </w:rPr>
  </w:style>
  <w:style w:type="character" w:customStyle="1" w:styleId="WW8Num12z0">
    <w:name w:val="WW8Num12z0"/>
    <w:rPr>
      <w:rFonts w:ascii="Times New Roman" w:eastAsia="Times New Roman" w:hAnsi="Times New Roman" w:cs="Times New Roman"/>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cs="Wingdings"/>
    </w:rPr>
  </w:style>
  <w:style w:type="character" w:customStyle="1" w:styleId="WW8Num12z3">
    <w:name w:val="WW8Num12z3"/>
    <w:rPr>
      <w:rFonts w:ascii="Symbol" w:hAnsi="Symbol" w:cs="Symbol"/>
    </w:rPr>
  </w:style>
  <w:style w:type="character" w:customStyle="1" w:styleId="WW8Num13z0">
    <w:name w:val="WW8Num13z0"/>
    <w:rPr>
      <w:rFonts w:ascii="Times New Roman" w:eastAsia="Times New Roman" w:hAnsi="Times New Roman" w:cs="Times New Roman"/>
    </w:rPr>
  </w:style>
  <w:style w:type="character" w:customStyle="1" w:styleId="WW8Num13z1">
    <w:name w:val="WW8Num13z1"/>
    <w:rPr>
      <w:rFonts w:ascii="Courier New" w:hAnsi="Courier New" w:cs="Symbol"/>
    </w:rPr>
  </w:style>
  <w:style w:type="character" w:customStyle="1" w:styleId="WW8Num13z2">
    <w:name w:val="WW8Num13z2"/>
    <w:rPr>
      <w:rFonts w:ascii="Wingdings" w:hAnsi="Wingdings" w:cs="Wingdings"/>
    </w:rPr>
  </w:style>
  <w:style w:type="character" w:customStyle="1" w:styleId="WW8Num13z3">
    <w:name w:val="WW8Num13z3"/>
    <w:rPr>
      <w:rFonts w:ascii="Symbol" w:hAnsi="Symbol" w:cs="Symbol"/>
    </w:rPr>
  </w:style>
  <w:style w:type="character" w:customStyle="1" w:styleId="WW8Num14z0">
    <w:name w:val="WW8Num14z0"/>
    <w:rPr>
      <w:rFonts w:ascii="Times New Roman" w:eastAsia="Times New Roman" w:hAnsi="Times New Roman" w:cs="Times New Roman"/>
    </w:rPr>
  </w:style>
  <w:style w:type="character" w:customStyle="1" w:styleId="WW8Num14z1">
    <w:name w:val="WW8Num14z1"/>
    <w:rPr>
      <w:rFonts w:ascii="Courier New" w:hAnsi="Courier New" w:cs="Courier New"/>
    </w:rPr>
  </w:style>
  <w:style w:type="character" w:customStyle="1" w:styleId="WW8Num14z2">
    <w:name w:val="WW8Num14z2"/>
    <w:rPr>
      <w:rFonts w:ascii="Wingdings" w:hAnsi="Wingdings" w:cs="Wingdings"/>
    </w:rPr>
  </w:style>
  <w:style w:type="character" w:customStyle="1" w:styleId="WW8Num16z0">
    <w:name w:val="WW8Num16z0"/>
    <w:rPr>
      <w:rFonts w:ascii="Times New Roman" w:eastAsia="Times New Roman" w:hAnsi="Times New Roman" w:cs="Times New Roman"/>
    </w:rPr>
  </w:style>
  <w:style w:type="character" w:customStyle="1" w:styleId="WW8Num16z1">
    <w:name w:val="WW8Num16z1"/>
    <w:rPr>
      <w:rFonts w:ascii="Courier New" w:hAnsi="Courier New" w:cs="Courier New"/>
    </w:rPr>
  </w:style>
  <w:style w:type="character" w:customStyle="1" w:styleId="WW8Num16z2">
    <w:name w:val="WW8Num16z2"/>
    <w:rPr>
      <w:rFonts w:ascii="Wingdings" w:hAnsi="Wingdings" w:cs="Wingdings"/>
    </w:rPr>
  </w:style>
  <w:style w:type="character" w:customStyle="1" w:styleId="WW8Num16z3">
    <w:name w:val="WW8Num16z3"/>
    <w:rPr>
      <w:rFonts w:ascii="Symbol" w:hAnsi="Symbol" w:cs="Symbol"/>
    </w:rPr>
  </w:style>
  <w:style w:type="character" w:customStyle="1" w:styleId="WW8Num17z0">
    <w:name w:val="WW8Num17z0"/>
    <w:rPr>
      <w:rFonts w:ascii="Times New Roman" w:hAnsi="Times New Roman" w:cs="Times New Roman"/>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cs="Wingdings"/>
    </w:rPr>
  </w:style>
  <w:style w:type="character" w:customStyle="1" w:styleId="WW8Num17z3">
    <w:name w:val="WW8Num17z3"/>
    <w:rPr>
      <w:rFonts w:ascii="Symbol" w:hAnsi="Symbol" w:cs="Symbol"/>
    </w:rPr>
  </w:style>
  <w:style w:type="character" w:customStyle="1" w:styleId="WW8Num18z0">
    <w:name w:val="WW8Num18z0"/>
    <w:rPr>
      <w:b/>
      <w:u w:val="none"/>
    </w:rPr>
  </w:style>
  <w:style w:type="character" w:customStyle="1" w:styleId="WW8Num19z0">
    <w:name w:val="WW8Num19z0"/>
    <w:rPr>
      <w:rFonts w:ascii="Times New Roman" w:eastAsia="Times New Roman" w:hAnsi="Times New Roman" w:cs="Times New Roman"/>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cs="Wingdings"/>
    </w:rPr>
  </w:style>
  <w:style w:type="character" w:customStyle="1" w:styleId="WW8Num19z3">
    <w:name w:val="WW8Num19z3"/>
    <w:rPr>
      <w:rFonts w:ascii="Symbol" w:hAnsi="Symbol" w:cs="Symbol"/>
    </w:rPr>
  </w:style>
  <w:style w:type="character" w:customStyle="1" w:styleId="WW8Num21z0">
    <w:name w:val="WW8Num21z0"/>
    <w:rPr>
      <w:rFonts w:ascii="Times New Roman" w:eastAsia="Times New Roman" w:hAnsi="Times New Roman" w:cs="Times New Roman"/>
    </w:rPr>
  </w:style>
  <w:style w:type="character" w:customStyle="1" w:styleId="WW8Num21z1">
    <w:name w:val="WW8Num21z1"/>
    <w:rPr>
      <w:rFonts w:ascii="Courier New" w:hAnsi="Courier New" w:cs="Courier New"/>
    </w:rPr>
  </w:style>
  <w:style w:type="character" w:customStyle="1" w:styleId="WW8Num21z2">
    <w:name w:val="WW8Num21z2"/>
    <w:rPr>
      <w:rFonts w:ascii="Wingdings" w:hAnsi="Wingdings" w:cs="Wingdings"/>
    </w:rPr>
  </w:style>
  <w:style w:type="character" w:customStyle="1" w:styleId="WW8Num21z3">
    <w:name w:val="WW8Num21z3"/>
    <w:rPr>
      <w:rFonts w:ascii="Symbol" w:hAnsi="Symbol" w:cs="Symbol"/>
    </w:rPr>
  </w:style>
  <w:style w:type="character" w:customStyle="1" w:styleId="WW8Num22z0">
    <w:name w:val="WW8Num22z0"/>
    <w:rPr>
      <w:rFonts w:ascii="Symbol" w:hAnsi="Symbol" w:cs="Symbol"/>
    </w:rPr>
  </w:style>
  <w:style w:type="character" w:customStyle="1" w:styleId="WW8Num22z1">
    <w:name w:val="WW8Num22z1"/>
    <w:rPr>
      <w:rFonts w:ascii="Courier New" w:hAnsi="Courier New" w:cs="Courier New"/>
    </w:rPr>
  </w:style>
  <w:style w:type="character" w:customStyle="1" w:styleId="WW8Num22z2">
    <w:name w:val="WW8Num22z2"/>
    <w:rPr>
      <w:rFonts w:ascii="Wingdings" w:hAnsi="Wingdings" w:cs="Wingdings"/>
    </w:rPr>
  </w:style>
  <w:style w:type="character" w:customStyle="1" w:styleId="WW8Num23z0">
    <w:name w:val="WW8Num23z0"/>
    <w:rPr>
      <w:rFonts w:ascii="Times New Roman" w:hAnsi="Times New Roman" w:cs="Times New Roman"/>
    </w:rPr>
  </w:style>
  <w:style w:type="character" w:customStyle="1" w:styleId="WW8Num23z1">
    <w:name w:val="WW8Num23z1"/>
    <w:rPr>
      <w:rFonts w:ascii="Courier New" w:hAnsi="Courier New" w:cs="Courier New"/>
    </w:rPr>
  </w:style>
  <w:style w:type="character" w:customStyle="1" w:styleId="WW8Num23z2">
    <w:name w:val="WW8Num23z2"/>
    <w:rPr>
      <w:rFonts w:ascii="Wingdings" w:hAnsi="Wingdings" w:cs="Wingdings"/>
    </w:rPr>
  </w:style>
  <w:style w:type="character" w:customStyle="1" w:styleId="WW8Num23z3">
    <w:name w:val="WW8Num23z3"/>
    <w:rPr>
      <w:rFonts w:ascii="Symbol" w:hAnsi="Symbol" w:cs="Symbol"/>
    </w:rPr>
  </w:style>
  <w:style w:type="character" w:customStyle="1" w:styleId="WW8Num24z0">
    <w:name w:val="WW8Num24z0"/>
    <w:rPr>
      <w:rFonts w:ascii="Times New Roman" w:hAnsi="Times New Roman" w:cs="Times New Roman"/>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cs="Wingdings"/>
    </w:rPr>
  </w:style>
  <w:style w:type="character" w:customStyle="1" w:styleId="WW8Num24z3">
    <w:name w:val="WW8Num24z3"/>
    <w:rPr>
      <w:rFonts w:ascii="Symbol" w:hAnsi="Symbol" w:cs="Symbol"/>
    </w:rPr>
  </w:style>
  <w:style w:type="character" w:customStyle="1" w:styleId="WW8Num25z0">
    <w:name w:val="WW8Num25z0"/>
    <w:rPr>
      <w:rFonts w:ascii="Calibri" w:eastAsia="Calibri" w:hAnsi="Calibri" w:cs="Calibri"/>
    </w:rPr>
  </w:style>
  <w:style w:type="character" w:customStyle="1" w:styleId="WW8Num25z1">
    <w:name w:val="WW8Num25z1"/>
    <w:rPr>
      <w:rFonts w:ascii="Courier New" w:hAnsi="Courier New" w:cs="Courier New"/>
    </w:rPr>
  </w:style>
  <w:style w:type="character" w:customStyle="1" w:styleId="WW8Num25z2">
    <w:name w:val="WW8Num25z2"/>
    <w:rPr>
      <w:rFonts w:ascii="Wingdings" w:hAnsi="Wingdings" w:cs="Wingdings"/>
    </w:rPr>
  </w:style>
  <w:style w:type="character" w:customStyle="1" w:styleId="WW8Num25z3">
    <w:name w:val="WW8Num25z3"/>
    <w:rPr>
      <w:rFonts w:ascii="Symbol" w:hAnsi="Symbol" w:cs="Symbol"/>
    </w:rPr>
  </w:style>
  <w:style w:type="character" w:customStyle="1" w:styleId="WW-DefaultParagraphFont1">
    <w:name w:val="WW-Default Paragraph Font1"/>
  </w:style>
  <w:style w:type="character" w:customStyle="1" w:styleId="WW8Num1z0">
    <w:name w:val="WW8Num1z0"/>
    <w:rPr>
      <w:rFonts w:ascii="Times New Roman" w:eastAsia="Times New Roman" w:hAnsi="Times New Roman" w:cs="Times New Roman"/>
    </w:rPr>
  </w:style>
  <w:style w:type="character" w:customStyle="1" w:styleId="WW8Num1z1">
    <w:name w:val="WW8Num1z1"/>
    <w:rPr>
      <w:rFonts w:ascii="Courier New" w:hAnsi="Courier New" w:cs="Courier New"/>
    </w:rPr>
  </w:style>
  <w:style w:type="character" w:customStyle="1" w:styleId="WW8Num1z2">
    <w:name w:val="WW8Num1z2"/>
    <w:rPr>
      <w:rFonts w:ascii="Wingdings" w:hAnsi="Wingdings" w:cs="Wingdings"/>
    </w:rPr>
  </w:style>
  <w:style w:type="character" w:customStyle="1" w:styleId="WW8Num1z3">
    <w:name w:val="WW8Num1z3"/>
    <w:rPr>
      <w:rFonts w:ascii="Symbol" w:hAnsi="Symbol" w:cs="Symbol"/>
    </w:rPr>
  </w:style>
  <w:style w:type="character" w:customStyle="1" w:styleId="WW8Num2z1">
    <w:name w:val="WW8Num2z1"/>
    <w:rPr>
      <w:rFonts w:ascii="Courier New" w:hAnsi="Courier New" w:cs="Symbol"/>
    </w:rPr>
  </w:style>
  <w:style w:type="character" w:customStyle="1" w:styleId="WW8Num2z2">
    <w:name w:val="WW8Num2z2"/>
    <w:rPr>
      <w:rFonts w:ascii="Wingdings" w:hAnsi="Wingdings" w:cs="Wingdings"/>
    </w:rPr>
  </w:style>
  <w:style w:type="character" w:customStyle="1" w:styleId="WW8Num2z3">
    <w:name w:val="WW8Num2z3"/>
    <w:rPr>
      <w:rFonts w:ascii="Symbol" w:hAnsi="Symbol" w:cs="Symbol"/>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cs="Wingdings"/>
    </w:rPr>
  </w:style>
  <w:style w:type="character" w:customStyle="1" w:styleId="WW8Num3z3">
    <w:name w:val="WW8Num3z3"/>
    <w:rPr>
      <w:rFonts w:ascii="Symbol" w:hAnsi="Symbol" w:cs="Symbol"/>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cs="Wingdings"/>
    </w:rPr>
  </w:style>
  <w:style w:type="character" w:customStyle="1" w:styleId="WW8Num4z3">
    <w:name w:val="WW8Num4z3"/>
    <w:rPr>
      <w:rFonts w:ascii="Symbol" w:hAnsi="Symbol" w:cs="Symbol"/>
    </w:rPr>
  </w:style>
  <w:style w:type="character" w:customStyle="1" w:styleId="WW8Num5z1">
    <w:name w:val="WW8Num5z1"/>
    <w:rPr>
      <w:rFonts w:ascii="Courier New" w:hAnsi="Courier New" w:cs="Symbol"/>
    </w:rPr>
  </w:style>
  <w:style w:type="character" w:customStyle="1" w:styleId="WW8Num5z2">
    <w:name w:val="WW8Num5z2"/>
    <w:rPr>
      <w:rFonts w:ascii="Wingdings" w:hAnsi="Wingdings" w:cs="Wingdings"/>
    </w:rPr>
  </w:style>
  <w:style w:type="character" w:customStyle="1" w:styleId="WW8Num5z3">
    <w:name w:val="WW8Num5z3"/>
    <w:rPr>
      <w:rFonts w:ascii="Symbol" w:hAnsi="Symbol" w:cs="Symbol"/>
    </w:rPr>
  </w:style>
  <w:style w:type="character" w:customStyle="1" w:styleId="WW8Num8z1">
    <w:name w:val="WW8Num8z1"/>
    <w:rPr>
      <w:rFonts w:ascii="Courier New" w:hAnsi="Courier New" w:cs="Courier New"/>
    </w:rPr>
  </w:style>
  <w:style w:type="character" w:customStyle="1" w:styleId="WW8Num8z3">
    <w:name w:val="WW8Num8z3"/>
    <w:rPr>
      <w:rFonts w:ascii="Symbol" w:hAnsi="Symbol" w:cs="Symbol"/>
    </w:rPr>
  </w:style>
  <w:style w:type="character" w:customStyle="1" w:styleId="WW8Num9z1">
    <w:name w:val="WW8Num9z1"/>
    <w:rPr>
      <w:rFonts w:ascii="Courier New" w:hAnsi="Courier New" w:cs="Symbol"/>
    </w:rPr>
  </w:style>
  <w:style w:type="character" w:customStyle="1" w:styleId="WW8Num9z2">
    <w:name w:val="WW8Num9z2"/>
    <w:rPr>
      <w:rFonts w:ascii="Wingdings" w:hAnsi="Wingdings" w:cs="Wingdings"/>
    </w:rPr>
  </w:style>
  <w:style w:type="character" w:customStyle="1" w:styleId="WW8Num9z3">
    <w:name w:val="WW8Num9z3"/>
    <w:rPr>
      <w:rFonts w:ascii="Symbol" w:hAnsi="Symbol" w:cs="Symbol"/>
    </w:rPr>
  </w:style>
  <w:style w:type="character" w:customStyle="1" w:styleId="WW8Num14z3">
    <w:name w:val="WW8Num14z3"/>
    <w:rPr>
      <w:rFonts w:ascii="Symbol" w:hAnsi="Symbol" w:cs="Symbol"/>
    </w:rPr>
  </w:style>
  <w:style w:type="character" w:customStyle="1" w:styleId="WW8Num15z0">
    <w:name w:val="WW8Num15z0"/>
    <w:rPr>
      <w:rFonts w:ascii="Wingdings" w:hAnsi="Wingdings" w:cs="Wingdings"/>
    </w:rPr>
  </w:style>
  <w:style w:type="character" w:customStyle="1" w:styleId="WW8Num15z1">
    <w:name w:val="WW8Num15z1"/>
    <w:rPr>
      <w:rFonts w:ascii="Courier New" w:hAnsi="Courier New" w:cs="Courier New"/>
    </w:rPr>
  </w:style>
  <w:style w:type="character" w:customStyle="1" w:styleId="WW8Num15z3">
    <w:name w:val="WW8Num15z3"/>
    <w:rPr>
      <w:rFonts w:ascii="Symbol" w:hAnsi="Symbol" w:cs="Symbol"/>
    </w:rPr>
  </w:style>
  <w:style w:type="character" w:customStyle="1" w:styleId="Heading1Char">
    <w:name w:val="Heading 1 Char"/>
    <w:rPr>
      <w:rFonts w:cs="Arial"/>
      <w:b/>
      <w:bCs/>
      <w:kern w:val="1"/>
      <w:sz w:val="32"/>
      <w:szCs w:val="32"/>
    </w:rPr>
  </w:style>
  <w:style w:type="character" w:styleId="PageNumber">
    <w:name w:val="page number"/>
    <w:basedOn w:val="WW-DefaultParagraphFont1"/>
  </w:style>
  <w:style w:type="character" w:styleId="Hyperlink">
    <w:name w:val="Hyperlink"/>
    <w:rPr>
      <w:color w:val="0000FF"/>
      <w:u w:val="single"/>
    </w:rPr>
  </w:style>
  <w:style w:type="character" w:customStyle="1" w:styleId="Heading2Char">
    <w:name w:val="Heading 2 Char"/>
    <w:rPr>
      <w:rFonts w:cs="Arial"/>
      <w:b/>
      <w:bCs/>
      <w:i/>
      <w:iCs/>
      <w:sz w:val="28"/>
      <w:szCs w:val="28"/>
    </w:rPr>
  </w:style>
  <w:style w:type="character" w:styleId="Strong">
    <w:name w:val="Strong"/>
    <w:qFormat/>
    <w:rPr>
      <w:b/>
      <w:bCs/>
    </w:rPr>
  </w:style>
  <w:style w:type="character" w:customStyle="1" w:styleId="BalloonTextChar">
    <w:name w:val="Balloon Text Char"/>
    <w:rPr>
      <w:rFonts w:ascii="Tahoma" w:hAnsi="Tahoma" w:cs="Tahoma"/>
      <w:sz w:val="16"/>
      <w:szCs w:val="16"/>
    </w:rPr>
  </w:style>
  <w:style w:type="character" w:styleId="Emphasis">
    <w:name w:val="Emphasis"/>
    <w:qFormat/>
    <w:rPr>
      <w:i/>
      <w:iCs/>
    </w:rPr>
  </w:style>
  <w:style w:type="character" w:customStyle="1" w:styleId="TitleChar">
    <w:name w:val="Title Char"/>
    <w:rPr>
      <w:rFonts w:ascii="Cambria" w:hAnsi="Cambria" w:cs="Cambria"/>
      <w:b/>
      <w:bCs/>
      <w:i/>
      <w:kern w:val="1"/>
      <w:sz w:val="32"/>
      <w:szCs w:val="32"/>
    </w:rPr>
  </w:style>
  <w:style w:type="character" w:customStyle="1" w:styleId="HTMLPreformattedChar">
    <w:name w:val="HTML Preformatted Char"/>
    <w:rPr>
      <w:rFonts w:ascii="Courier New" w:hAnsi="Courier New" w:cs="Courier New"/>
    </w:rPr>
  </w:style>
  <w:style w:type="character" w:styleId="LineNumber">
    <w:name w:val="line number"/>
    <w:basedOn w:val="WW-DefaultParagraphFont1"/>
  </w:style>
  <w:style w:type="character" w:customStyle="1" w:styleId="FooterChar">
    <w:name w:val="Footer Char"/>
    <w:rPr>
      <w:sz w:val="24"/>
      <w:szCs w:val="24"/>
    </w:rPr>
  </w:style>
  <w:style w:type="character" w:customStyle="1" w:styleId="Heading4Char">
    <w:name w:val="Heading 4 Char"/>
    <w:rPr>
      <w:rFonts w:ascii="Calibri" w:eastAsia="Times New Roman" w:hAnsi="Calibri" w:cs="Times New Roman"/>
      <w:b/>
      <w:bCs/>
      <w:sz w:val="28"/>
      <w:szCs w:val="28"/>
    </w:rPr>
  </w:style>
  <w:style w:type="character" w:customStyle="1" w:styleId="Heading6Char">
    <w:name w:val="Heading 6 Char"/>
    <w:rPr>
      <w:rFonts w:ascii="Calibri" w:eastAsia="Times New Roman" w:hAnsi="Calibri" w:cs="Times New Roman"/>
      <w:b/>
      <w:bCs/>
      <w:sz w:val="22"/>
      <w:szCs w:val="22"/>
    </w:rPr>
  </w:style>
  <w:style w:type="character" w:customStyle="1" w:styleId="Heading7Char">
    <w:name w:val="Heading 7 Char"/>
    <w:rPr>
      <w:rFonts w:ascii="Calibri" w:eastAsia="Times New Roman" w:hAnsi="Calibri" w:cs="Times New Roman"/>
      <w:sz w:val="24"/>
      <w:szCs w:val="24"/>
    </w:rPr>
  </w:style>
  <w:style w:type="character" w:customStyle="1" w:styleId="Heading8Char">
    <w:name w:val="Heading 8 Char"/>
    <w:rPr>
      <w:rFonts w:ascii="Calibri" w:eastAsia="Times New Roman" w:hAnsi="Calibri" w:cs="Times New Roman"/>
      <w:i/>
      <w:iCs/>
      <w:sz w:val="24"/>
      <w:szCs w:val="24"/>
    </w:rPr>
  </w:style>
  <w:style w:type="character" w:customStyle="1" w:styleId="Heading9Char">
    <w:name w:val="Heading 9 Char"/>
    <w:rPr>
      <w:rFonts w:ascii="Cambria" w:eastAsia="Times New Roman" w:hAnsi="Cambria" w:cs="Times New Roman"/>
      <w:sz w:val="22"/>
      <w:szCs w:val="22"/>
    </w:rPr>
  </w:style>
  <w:style w:type="character" w:customStyle="1" w:styleId="IndexLink">
    <w:name w:val="Index Link"/>
  </w:style>
  <w:style w:type="character" w:customStyle="1" w:styleId="NumberingSymbols">
    <w:name w:val="Numbering Symbols"/>
  </w:style>
  <w:style w:type="character" w:customStyle="1" w:styleId="Bullets">
    <w:name w:val="Bullets"/>
    <w:rPr>
      <w:rFonts w:ascii="OpenSymbol" w:eastAsia="OpenSymbol" w:hAnsi="OpenSymbol" w:cs="OpenSymbol"/>
    </w:rPr>
  </w:style>
  <w:style w:type="character" w:styleId="FollowedHyperlink">
    <w:name w:val="FollowedHyperlink"/>
    <w:basedOn w:val="WW-DefaultParagraphFont"/>
    <w:rPr>
      <w:color w:val="800080"/>
      <w:u w:val="single"/>
    </w:rPr>
  </w:style>
  <w:style w:type="paragraph" w:customStyle="1" w:styleId="Heading">
    <w:name w:val="Heading"/>
    <w:basedOn w:val="Normal"/>
    <w:next w:val="BodyText"/>
    <w:pPr>
      <w:keepNext/>
      <w:spacing w:before="240" w:after="120"/>
    </w:pPr>
    <w:rPr>
      <w:rFonts w:ascii="Liberation Sans" w:eastAsia="DejaVu Sans" w:hAnsi="Liberation Sans" w:cs="DejaVu Sans"/>
      <w:sz w:val="28"/>
      <w:szCs w:val="28"/>
    </w:rPr>
  </w:style>
  <w:style w:type="paragraph" w:styleId="BodyText">
    <w:name w:val="Body Text"/>
    <w:basedOn w:val="Normal"/>
    <w:pPr>
      <w:spacing w:after="120"/>
    </w:pPr>
  </w:style>
  <w:style w:type="paragraph" w:styleId="List">
    <w:name w:val="List"/>
    <w:basedOn w:val="BodyText"/>
  </w:style>
  <w:style w:type="paragraph" w:styleId="Caption">
    <w:name w:val="caption"/>
    <w:basedOn w:val="Normal"/>
    <w:next w:val="Normal"/>
    <w:qFormat/>
    <w:rPr>
      <w:b/>
      <w:bCs/>
      <w:sz w:val="20"/>
      <w:szCs w:val="20"/>
    </w:rPr>
  </w:style>
  <w:style w:type="paragraph" w:customStyle="1" w:styleId="Index">
    <w:name w:val="Index"/>
    <w:basedOn w:val="Normal"/>
    <w:pPr>
      <w:suppressLineNumbers/>
    </w:pPr>
  </w:style>
  <w:style w:type="paragraph" w:styleId="Header">
    <w:name w:val="header"/>
    <w:basedOn w:val="Normal"/>
  </w:style>
  <w:style w:type="paragraph" w:styleId="Footer">
    <w:name w:val="footer"/>
    <w:basedOn w:val="Normal"/>
  </w:style>
  <w:style w:type="paragraph" w:styleId="PlainText">
    <w:name w:val="Plain Text"/>
    <w:basedOn w:val="Normal"/>
    <w:rPr>
      <w:rFonts w:ascii="Courier New" w:hAnsi="Courier New" w:cs="Courier New"/>
      <w:sz w:val="20"/>
      <w:szCs w:val="20"/>
    </w:rPr>
  </w:style>
  <w:style w:type="paragraph" w:styleId="DocumentMap">
    <w:name w:val="Document Map"/>
    <w:basedOn w:val="Normal"/>
    <w:pPr>
      <w:shd w:val="clear" w:color="auto" w:fill="000080"/>
    </w:pPr>
    <w:rPr>
      <w:rFonts w:ascii="Tahoma" w:hAnsi="Tahoma" w:cs="Tahoma"/>
      <w:sz w:val="20"/>
      <w:szCs w:val="20"/>
    </w:rPr>
  </w:style>
  <w:style w:type="paragraph" w:customStyle="1" w:styleId="Heading40">
    <w:name w:val="Heading4"/>
    <w:basedOn w:val="Normal"/>
    <w:pPr>
      <w:jc w:val="both"/>
    </w:pPr>
    <w:rPr>
      <w:b/>
    </w:rPr>
  </w:style>
  <w:style w:type="paragraph" w:styleId="TOC1">
    <w:name w:val="toc 1"/>
    <w:basedOn w:val="Normal"/>
    <w:next w:val="Normal"/>
    <w:uiPriority w:val="39"/>
  </w:style>
  <w:style w:type="paragraph" w:styleId="TOC3">
    <w:name w:val="toc 3"/>
    <w:basedOn w:val="Normal"/>
    <w:next w:val="Normal"/>
    <w:pPr>
      <w:ind w:left="480"/>
    </w:pPr>
  </w:style>
  <w:style w:type="paragraph" w:customStyle="1" w:styleId="line886">
    <w:name w:val="line886"/>
    <w:basedOn w:val="Normal"/>
    <w:pPr>
      <w:spacing w:before="280" w:after="280"/>
    </w:pPr>
  </w:style>
  <w:style w:type="paragraph" w:styleId="TOC2">
    <w:name w:val="toc 2"/>
    <w:basedOn w:val="Normal"/>
    <w:next w:val="Normal"/>
    <w:uiPriority w:val="39"/>
    <w:pPr>
      <w:ind w:left="240"/>
    </w:pPr>
  </w:style>
  <w:style w:type="paragraph" w:styleId="TOC5">
    <w:name w:val="toc 5"/>
    <w:basedOn w:val="Normal"/>
    <w:next w:val="Normal"/>
    <w:pPr>
      <w:ind w:left="960"/>
    </w:pPr>
  </w:style>
  <w:style w:type="paragraph" w:customStyle="1" w:styleId="line903">
    <w:name w:val="line903"/>
    <w:basedOn w:val="Normal"/>
    <w:pPr>
      <w:spacing w:before="280" w:after="280"/>
    </w:pPr>
  </w:style>
  <w:style w:type="paragraph" w:styleId="ListParagraph">
    <w:name w:val="List Paragraph"/>
    <w:basedOn w:val="Normal"/>
    <w:qFormat/>
    <w:pPr>
      <w:ind w:left="720"/>
    </w:pPr>
  </w:style>
  <w:style w:type="paragraph" w:styleId="TOCHeading">
    <w:name w:val="TOC Heading"/>
    <w:basedOn w:val="Heading1"/>
    <w:next w:val="Normal"/>
    <w:qFormat/>
    <w:pPr>
      <w:keepLines/>
      <w:spacing w:before="480" w:after="0" w:line="276" w:lineRule="auto"/>
    </w:pPr>
    <w:rPr>
      <w:rFonts w:ascii="Cambria" w:hAnsi="Cambria" w:cs="Times New Roman"/>
      <w:color w:val="365F91"/>
      <w:sz w:val="28"/>
      <w:szCs w:val="28"/>
    </w:rPr>
  </w:style>
  <w:style w:type="paragraph" w:styleId="BalloonText">
    <w:name w:val="Balloon Text"/>
    <w:basedOn w:val="Normal"/>
    <w:rPr>
      <w:rFonts w:ascii="Tahoma" w:hAnsi="Tahoma" w:cs="Tahoma"/>
      <w:sz w:val="16"/>
      <w:szCs w:val="16"/>
    </w:rPr>
  </w:style>
  <w:style w:type="paragraph" w:styleId="Title">
    <w:name w:val="Title"/>
    <w:basedOn w:val="Normal"/>
    <w:next w:val="Normal"/>
    <w:qFormat/>
    <w:pPr>
      <w:spacing w:before="240" w:after="60"/>
      <w:jc w:val="center"/>
    </w:pPr>
    <w:rPr>
      <w:rFonts w:ascii="Cambria" w:hAnsi="Cambria" w:cs="Cambria"/>
      <w:b/>
      <w:bCs/>
      <w:i/>
      <w:kern w:val="1"/>
      <w:sz w:val="32"/>
      <w:szCs w:val="32"/>
    </w:rPr>
  </w:style>
  <w:style w:type="paragraph" w:styleId="Subtitle">
    <w:name w:val="Subtitle"/>
    <w:basedOn w:val="Heading"/>
    <w:next w:val="BodyText"/>
    <w:qFormat/>
    <w:pPr>
      <w:jc w:val="center"/>
    </w:pPr>
    <w:rPr>
      <w:i/>
      <w:iCs/>
    </w:rPr>
  </w:style>
  <w:style w:type="paragraph" w:styleId="HTMLPreformatted">
    <w:name w:val="HTML Preformatted"/>
    <w:basedOn w:val="Normal"/>
    <w:rPr>
      <w:rFonts w:ascii="Courier New" w:hAnsi="Courier New" w:cs="Courier New"/>
      <w:sz w:val="20"/>
      <w:szCs w:val="20"/>
    </w:rPr>
  </w:style>
  <w:style w:type="paragraph" w:customStyle="1" w:styleId="Step">
    <w:name w:val="Step"/>
    <w:basedOn w:val="Normal"/>
    <w:pPr>
      <w:spacing w:after="120"/>
    </w:pPr>
    <w:rPr>
      <w:b/>
    </w:rPr>
  </w:style>
  <w:style w:type="paragraph" w:customStyle="1" w:styleId="Style1">
    <w:name w:val="Style1"/>
    <w:basedOn w:val="Step"/>
    <w:pPr>
      <w:spacing w:before="120"/>
    </w:pPr>
  </w:style>
  <w:style w:type="paragraph" w:customStyle="1" w:styleId="Style2">
    <w:name w:val="Style2"/>
    <w:basedOn w:val="Style1"/>
    <w:pPr>
      <w:spacing w:before="240"/>
    </w:pPr>
  </w:style>
  <w:style w:type="paragraph" w:customStyle="1" w:styleId="WW-Default">
    <w:name w:val="WW-Default"/>
    <w:pPr>
      <w:widowControl w:val="0"/>
      <w:suppressAutoHyphens/>
      <w:autoSpaceDE w:val="0"/>
    </w:pPr>
    <w:rPr>
      <w:rFonts w:eastAsia="Arial"/>
      <w:color w:val="000000"/>
      <w:sz w:val="24"/>
      <w:szCs w:val="24"/>
      <w:lang w:eastAsia="zh-CN"/>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styleId="TOC4">
    <w:name w:val="toc 4"/>
    <w:basedOn w:val="Index"/>
    <w:pPr>
      <w:ind w:left="849"/>
    </w:pPr>
  </w:style>
  <w:style w:type="paragraph" w:styleId="TOC6">
    <w:name w:val="toc 6"/>
    <w:basedOn w:val="Index"/>
    <w:pPr>
      <w:ind w:left="1415"/>
    </w:pPr>
  </w:style>
  <w:style w:type="paragraph" w:styleId="TOC7">
    <w:name w:val="toc 7"/>
    <w:basedOn w:val="Index"/>
    <w:pPr>
      <w:ind w:left="1698"/>
    </w:pPr>
  </w:style>
  <w:style w:type="paragraph" w:styleId="TOC8">
    <w:name w:val="toc 8"/>
    <w:basedOn w:val="Index"/>
    <w:pPr>
      <w:ind w:left="1981"/>
    </w:pPr>
  </w:style>
  <w:style w:type="paragraph" w:styleId="TOC9">
    <w:name w:val="toc 9"/>
    <w:basedOn w:val="Index"/>
    <w:pPr>
      <w:ind w:left="2264"/>
    </w:pPr>
  </w:style>
  <w:style w:type="paragraph" w:customStyle="1" w:styleId="Contents10">
    <w:name w:val="Contents 10"/>
    <w:basedOn w:val="Index"/>
    <w:pPr>
      <w:ind w:left="2547"/>
    </w:pPr>
  </w:style>
  <w:style w:type="paragraph" w:customStyle="1" w:styleId="Caption1">
    <w:name w:val="Caption1"/>
    <w:basedOn w:val="Normal"/>
    <w:pPr>
      <w:tabs>
        <w:tab w:val="left" w:pos="720"/>
      </w:tabs>
    </w:pPr>
    <w:rPr>
      <w:b/>
      <w:bCs/>
      <w:color w:val="00000A"/>
      <w:kern w:val="1"/>
      <w:sz w:val="20"/>
      <w:szCs w:val="20"/>
    </w:rPr>
  </w:style>
  <w:style w:type="table" w:styleId="TableGrid">
    <w:name w:val="Table Grid"/>
    <w:basedOn w:val="TableNormal"/>
    <w:uiPriority w:val="59"/>
    <w:rsid w:val="00B412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pPr>
      <w:widowControl w:val="0"/>
      <w:suppressAutoHyphens/>
    </w:pPr>
    <w:rPr>
      <w:sz w:val="24"/>
      <w:szCs w:val="24"/>
      <w:lang w:eastAsia="zh-CN"/>
    </w:rPr>
  </w:style>
  <w:style w:type="paragraph" w:styleId="Heading1">
    <w:name w:val="heading 1"/>
    <w:basedOn w:val="Normal"/>
    <w:next w:val="Normal"/>
    <w:qFormat/>
    <w:pPr>
      <w:keepNext/>
      <w:spacing w:after="60"/>
      <w:outlineLvl w:val="0"/>
    </w:pPr>
    <w:rPr>
      <w:rFonts w:cs="Arial"/>
      <w:b/>
      <w:bCs/>
      <w:kern w:val="1"/>
      <w:sz w:val="32"/>
      <w:szCs w:val="32"/>
    </w:rPr>
  </w:style>
  <w:style w:type="paragraph" w:styleId="Heading2">
    <w:name w:val="heading 2"/>
    <w:basedOn w:val="Normal"/>
    <w:next w:val="Normal"/>
    <w:qFormat/>
    <w:pPr>
      <w:keepNext/>
      <w:numPr>
        <w:ilvl w:val="1"/>
        <w:numId w:val="1"/>
      </w:numPr>
      <w:spacing w:after="60"/>
      <w:outlineLvl w:val="1"/>
    </w:pPr>
    <w:rPr>
      <w:rFonts w:cs="Arial"/>
      <w:b/>
      <w:bCs/>
      <w:i/>
      <w:iCs/>
      <w:sz w:val="28"/>
      <w:szCs w:val="28"/>
    </w:rPr>
  </w:style>
  <w:style w:type="paragraph" w:styleId="Heading3">
    <w:name w:val="heading 3"/>
    <w:basedOn w:val="Normal"/>
    <w:next w:val="Normal"/>
    <w:qFormat/>
    <w:pPr>
      <w:keepNext/>
      <w:numPr>
        <w:ilvl w:val="2"/>
        <w:numId w:val="1"/>
      </w:numPr>
      <w:spacing w:before="240" w:after="60"/>
      <w:outlineLvl w:val="2"/>
    </w:pPr>
    <w:rPr>
      <w:rFonts w:cs="Arial"/>
      <w:b/>
      <w:bCs/>
      <w:sz w:val="26"/>
      <w:szCs w:val="26"/>
    </w:rPr>
  </w:style>
  <w:style w:type="paragraph" w:styleId="Heading4">
    <w:name w:val="heading 4"/>
    <w:basedOn w:val="Normal"/>
    <w:next w:val="Normal"/>
    <w:qFormat/>
    <w:pPr>
      <w:keepNext/>
      <w:numPr>
        <w:ilvl w:val="3"/>
        <w:numId w:val="1"/>
      </w:numPr>
      <w:spacing w:before="240" w:after="60"/>
      <w:outlineLvl w:val="3"/>
    </w:pPr>
    <w:rPr>
      <w:rFonts w:ascii="Calibri" w:hAnsi="Calibri" w:cs="Calibri"/>
      <w:b/>
      <w:bCs/>
      <w:sz w:val="28"/>
      <w:szCs w:val="28"/>
    </w:rPr>
  </w:style>
  <w:style w:type="paragraph" w:styleId="Heading5">
    <w:name w:val="heading 5"/>
    <w:basedOn w:val="Normal"/>
    <w:next w:val="Normal"/>
    <w:qFormat/>
    <w:pPr>
      <w:numPr>
        <w:ilvl w:val="4"/>
        <w:numId w:val="1"/>
      </w:numPr>
      <w:spacing w:before="240" w:after="60"/>
      <w:outlineLvl w:val="4"/>
    </w:pPr>
    <w:rPr>
      <w:b/>
      <w:bCs/>
      <w:i/>
      <w:iCs/>
      <w:sz w:val="26"/>
      <w:szCs w:val="26"/>
    </w:rPr>
  </w:style>
  <w:style w:type="paragraph" w:styleId="Heading6">
    <w:name w:val="heading 6"/>
    <w:basedOn w:val="Normal"/>
    <w:next w:val="Normal"/>
    <w:qFormat/>
    <w:pPr>
      <w:numPr>
        <w:ilvl w:val="5"/>
        <w:numId w:val="1"/>
      </w:numPr>
      <w:spacing w:before="240" w:after="60"/>
      <w:outlineLvl w:val="5"/>
    </w:pPr>
    <w:rPr>
      <w:rFonts w:ascii="Calibri" w:hAnsi="Calibri" w:cs="Calibri"/>
      <w:b/>
      <w:bCs/>
      <w:sz w:val="22"/>
      <w:szCs w:val="22"/>
    </w:rPr>
  </w:style>
  <w:style w:type="paragraph" w:styleId="Heading7">
    <w:name w:val="heading 7"/>
    <w:basedOn w:val="Normal"/>
    <w:next w:val="Normal"/>
    <w:qFormat/>
    <w:pPr>
      <w:numPr>
        <w:ilvl w:val="6"/>
        <w:numId w:val="1"/>
      </w:numPr>
      <w:spacing w:before="240" w:after="60"/>
      <w:outlineLvl w:val="6"/>
    </w:pPr>
    <w:rPr>
      <w:rFonts w:ascii="Calibri" w:hAnsi="Calibri" w:cs="Calibri"/>
    </w:rPr>
  </w:style>
  <w:style w:type="paragraph" w:styleId="Heading8">
    <w:name w:val="heading 8"/>
    <w:basedOn w:val="Normal"/>
    <w:next w:val="Normal"/>
    <w:qFormat/>
    <w:pPr>
      <w:numPr>
        <w:ilvl w:val="7"/>
        <w:numId w:val="1"/>
      </w:numPr>
      <w:spacing w:before="240" w:after="60"/>
      <w:outlineLvl w:val="7"/>
    </w:pPr>
    <w:rPr>
      <w:rFonts w:ascii="Calibri" w:hAnsi="Calibri" w:cs="Calibri"/>
      <w:i/>
      <w:iCs/>
    </w:rPr>
  </w:style>
  <w:style w:type="paragraph" w:styleId="Heading9">
    <w:name w:val="heading 9"/>
    <w:basedOn w:val="Normal"/>
    <w:next w:val="Normal"/>
    <w:qFormat/>
    <w:pPr>
      <w:numPr>
        <w:ilvl w:val="8"/>
        <w:numId w:val="1"/>
      </w:numPr>
      <w:spacing w:before="240" w:after="60"/>
      <w:outlineLvl w:val="8"/>
    </w:pPr>
    <w:rPr>
      <w:rFonts w:ascii="Cambria" w:hAnsi="Cambria" w:cs="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Pr>
      <w:rFonts w:ascii="Times New Roman" w:eastAsia="Times New Roman" w:hAnsi="Times New Roman" w:cs="Times New Roman"/>
    </w:rPr>
  </w:style>
  <w:style w:type="character" w:customStyle="1" w:styleId="WW8Num3z0">
    <w:name w:val="WW8Num3z0"/>
    <w:rPr>
      <w:rFonts w:ascii="Times New Roman" w:eastAsia="Times New Roman" w:hAnsi="Times New Roman" w:cs="Times New Roman"/>
    </w:rPr>
  </w:style>
  <w:style w:type="character" w:customStyle="1" w:styleId="WW8Num4z0">
    <w:name w:val="WW8Num4z0"/>
    <w:rPr>
      <w:rFonts w:ascii="Times New Roman" w:eastAsia="Times New Roman" w:hAnsi="Times New Roman" w:cs="Times New Roman"/>
      <w:b w:val="0"/>
    </w:rPr>
  </w:style>
  <w:style w:type="character" w:customStyle="1" w:styleId="WW8Num5z0">
    <w:name w:val="WW8Num5z0"/>
    <w:rPr>
      <w:rFonts w:ascii="Times New Roman" w:eastAsia="Times New Roman" w:hAnsi="Times New Roman" w:cs="Times New Roman"/>
    </w:rPr>
  </w:style>
  <w:style w:type="character" w:customStyle="1" w:styleId="WW8Num6z0">
    <w:name w:val="WW8Num6z0"/>
    <w:rPr>
      <w:rFonts w:ascii="Times New Roman" w:hAnsi="Times New Roman" w:cs="Times New Roman"/>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cs="Wingdings"/>
    </w:rPr>
  </w:style>
  <w:style w:type="character" w:customStyle="1" w:styleId="WW8Num6z3">
    <w:name w:val="WW8Num6z3"/>
    <w:rPr>
      <w:rFonts w:ascii="Symbol" w:hAnsi="Symbol" w:cs="Symbol"/>
    </w:rPr>
  </w:style>
  <w:style w:type="character" w:customStyle="1" w:styleId="WW8Num7z0">
    <w:name w:val="WW8Num7z0"/>
    <w:rPr>
      <w:b/>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DefaultParagraphFont">
    <w:name w:val="WW-Default Paragraph Font"/>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8Num7z1">
    <w:name w:val="WW8Num7z1"/>
    <w:rPr>
      <w:rFonts w:ascii="Courier New" w:hAnsi="Courier New" w:cs="Courier New"/>
    </w:rPr>
  </w:style>
  <w:style w:type="character" w:customStyle="1" w:styleId="WW8Num7z2">
    <w:name w:val="WW8Num7z2"/>
    <w:rPr>
      <w:rFonts w:ascii="Wingdings" w:hAnsi="Wingdings" w:cs="Wingdings"/>
    </w:rPr>
  </w:style>
  <w:style w:type="character" w:customStyle="1" w:styleId="WW8Num7z3">
    <w:name w:val="WW8Num7z3"/>
    <w:rPr>
      <w:rFonts w:ascii="Symbol" w:hAnsi="Symbol" w:cs="Symbol"/>
    </w:rPr>
  </w:style>
  <w:style w:type="character" w:customStyle="1" w:styleId="WW8Num8z0">
    <w:name w:val="WW8Num8z0"/>
    <w:rPr>
      <w:rFonts w:ascii="Wingdings" w:hAnsi="Wingdings" w:cs="Wingdings"/>
    </w:rPr>
  </w:style>
  <w:style w:type="character" w:customStyle="1" w:styleId="WW8Num9z0">
    <w:name w:val="WW8Num9z0"/>
    <w:rPr>
      <w:rFonts w:ascii="Times New Roman" w:eastAsia="Times New Roman" w:hAnsi="Times New Roman" w:cs="Times New Roman"/>
    </w:rPr>
  </w:style>
  <w:style w:type="character" w:customStyle="1" w:styleId="WW8Num10z0">
    <w:name w:val="WW8Num10z0"/>
    <w:rPr>
      <w:rFonts w:ascii="Times New Roman" w:eastAsia="Times New Roman" w:hAnsi="Times New Roman" w:cs="Times New Roman"/>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cs="Wingdings"/>
    </w:rPr>
  </w:style>
  <w:style w:type="character" w:customStyle="1" w:styleId="WW8Num10z3">
    <w:name w:val="WW8Num10z3"/>
    <w:rPr>
      <w:rFonts w:ascii="Symbol" w:hAnsi="Symbol" w:cs="Symbol"/>
    </w:rPr>
  </w:style>
  <w:style w:type="character" w:customStyle="1" w:styleId="WW8Num11z0">
    <w:name w:val="WW8Num11z0"/>
    <w:rPr>
      <w:b/>
      <w:u w:val="none"/>
    </w:rPr>
  </w:style>
  <w:style w:type="character" w:customStyle="1" w:styleId="WW8Num11z1">
    <w:name w:val="WW8Num11z1"/>
    <w:rPr>
      <w:rFonts w:ascii="Courier New" w:hAnsi="Courier New" w:cs="Courier New"/>
    </w:rPr>
  </w:style>
  <w:style w:type="character" w:customStyle="1" w:styleId="WW8Num11z2">
    <w:name w:val="WW8Num11z2"/>
    <w:rPr>
      <w:rFonts w:ascii="Wingdings" w:hAnsi="Wingdings" w:cs="Wingdings"/>
    </w:rPr>
  </w:style>
  <w:style w:type="character" w:customStyle="1" w:styleId="WW8Num12z0">
    <w:name w:val="WW8Num12z0"/>
    <w:rPr>
      <w:rFonts w:ascii="Times New Roman" w:eastAsia="Times New Roman" w:hAnsi="Times New Roman" w:cs="Times New Roman"/>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cs="Wingdings"/>
    </w:rPr>
  </w:style>
  <w:style w:type="character" w:customStyle="1" w:styleId="WW8Num12z3">
    <w:name w:val="WW8Num12z3"/>
    <w:rPr>
      <w:rFonts w:ascii="Symbol" w:hAnsi="Symbol" w:cs="Symbol"/>
    </w:rPr>
  </w:style>
  <w:style w:type="character" w:customStyle="1" w:styleId="WW8Num13z0">
    <w:name w:val="WW8Num13z0"/>
    <w:rPr>
      <w:rFonts w:ascii="Times New Roman" w:eastAsia="Times New Roman" w:hAnsi="Times New Roman" w:cs="Times New Roman"/>
    </w:rPr>
  </w:style>
  <w:style w:type="character" w:customStyle="1" w:styleId="WW8Num13z1">
    <w:name w:val="WW8Num13z1"/>
    <w:rPr>
      <w:rFonts w:ascii="Courier New" w:hAnsi="Courier New" w:cs="Symbol"/>
    </w:rPr>
  </w:style>
  <w:style w:type="character" w:customStyle="1" w:styleId="WW8Num13z2">
    <w:name w:val="WW8Num13z2"/>
    <w:rPr>
      <w:rFonts w:ascii="Wingdings" w:hAnsi="Wingdings" w:cs="Wingdings"/>
    </w:rPr>
  </w:style>
  <w:style w:type="character" w:customStyle="1" w:styleId="WW8Num13z3">
    <w:name w:val="WW8Num13z3"/>
    <w:rPr>
      <w:rFonts w:ascii="Symbol" w:hAnsi="Symbol" w:cs="Symbol"/>
    </w:rPr>
  </w:style>
  <w:style w:type="character" w:customStyle="1" w:styleId="WW8Num14z0">
    <w:name w:val="WW8Num14z0"/>
    <w:rPr>
      <w:rFonts w:ascii="Times New Roman" w:eastAsia="Times New Roman" w:hAnsi="Times New Roman" w:cs="Times New Roman"/>
    </w:rPr>
  </w:style>
  <w:style w:type="character" w:customStyle="1" w:styleId="WW8Num14z1">
    <w:name w:val="WW8Num14z1"/>
    <w:rPr>
      <w:rFonts w:ascii="Courier New" w:hAnsi="Courier New" w:cs="Courier New"/>
    </w:rPr>
  </w:style>
  <w:style w:type="character" w:customStyle="1" w:styleId="WW8Num14z2">
    <w:name w:val="WW8Num14z2"/>
    <w:rPr>
      <w:rFonts w:ascii="Wingdings" w:hAnsi="Wingdings" w:cs="Wingdings"/>
    </w:rPr>
  </w:style>
  <w:style w:type="character" w:customStyle="1" w:styleId="WW8Num16z0">
    <w:name w:val="WW8Num16z0"/>
    <w:rPr>
      <w:rFonts w:ascii="Times New Roman" w:eastAsia="Times New Roman" w:hAnsi="Times New Roman" w:cs="Times New Roman"/>
    </w:rPr>
  </w:style>
  <w:style w:type="character" w:customStyle="1" w:styleId="WW8Num16z1">
    <w:name w:val="WW8Num16z1"/>
    <w:rPr>
      <w:rFonts w:ascii="Courier New" w:hAnsi="Courier New" w:cs="Courier New"/>
    </w:rPr>
  </w:style>
  <w:style w:type="character" w:customStyle="1" w:styleId="WW8Num16z2">
    <w:name w:val="WW8Num16z2"/>
    <w:rPr>
      <w:rFonts w:ascii="Wingdings" w:hAnsi="Wingdings" w:cs="Wingdings"/>
    </w:rPr>
  </w:style>
  <w:style w:type="character" w:customStyle="1" w:styleId="WW8Num16z3">
    <w:name w:val="WW8Num16z3"/>
    <w:rPr>
      <w:rFonts w:ascii="Symbol" w:hAnsi="Symbol" w:cs="Symbol"/>
    </w:rPr>
  </w:style>
  <w:style w:type="character" w:customStyle="1" w:styleId="WW8Num17z0">
    <w:name w:val="WW8Num17z0"/>
    <w:rPr>
      <w:rFonts w:ascii="Times New Roman" w:hAnsi="Times New Roman" w:cs="Times New Roman"/>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cs="Wingdings"/>
    </w:rPr>
  </w:style>
  <w:style w:type="character" w:customStyle="1" w:styleId="WW8Num17z3">
    <w:name w:val="WW8Num17z3"/>
    <w:rPr>
      <w:rFonts w:ascii="Symbol" w:hAnsi="Symbol" w:cs="Symbol"/>
    </w:rPr>
  </w:style>
  <w:style w:type="character" w:customStyle="1" w:styleId="WW8Num18z0">
    <w:name w:val="WW8Num18z0"/>
    <w:rPr>
      <w:b/>
      <w:u w:val="none"/>
    </w:rPr>
  </w:style>
  <w:style w:type="character" w:customStyle="1" w:styleId="WW8Num19z0">
    <w:name w:val="WW8Num19z0"/>
    <w:rPr>
      <w:rFonts w:ascii="Times New Roman" w:eastAsia="Times New Roman" w:hAnsi="Times New Roman" w:cs="Times New Roman"/>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cs="Wingdings"/>
    </w:rPr>
  </w:style>
  <w:style w:type="character" w:customStyle="1" w:styleId="WW8Num19z3">
    <w:name w:val="WW8Num19z3"/>
    <w:rPr>
      <w:rFonts w:ascii="Symbol" w:hAnsi="Symbol" w:cs="Symbol"/>
    </w:rPr>
  </w:style>
  <w:style w:type="character" w:customStyle="1" w:styleId="WW8Num21z0">
    <w:name w:val="WW8Num21z0"/>
    <w:rPr>
      <w:rFonts w:ascii="Times New Roman" w:eastAsia="Times New Roman" w:hAnsi="Times New Roman" w:cs="Times New Roman"/>
    </w:rPr>
  </w:style>
  <w:style w:type="character" w:customStyle="1" w:styleId="WW8Num21z1">
    <w:name w:val="WW8Num21z1"/>
    <w:rPr>
      <w:rFonts w:ascii="Courier New" w:hAnsi="Courier New" w:cs="Courier New"/>
    </w:rPr>
  </w:style>
  <w:style w:type="character" w:customStyle="1" w:styleId="WW8Num21z2">
    <w:name w:val="WW8Num21z2"/>
    <w:rPr>
      <w:rFonts w:ascii="Wingdings" w:hAnsi="Wingdings" w:cs="Wingdings"/>
    </w:rPr>
  </w:style>
  <w:style w:type="character" w:customStyle="1" w:styleId="WW8Num21z3">
    <w:name w:val="WW8Num21z3"/>
    <w:rPr>
      <w:rFonts w:ascii="Symbol" w:hAnsi="Symbol" w:cs="Symbol"/>
    </w:rPr>
  </w:style>
  <w:style w:type="character" w:customStyle="1" w:styleId="WW8Num22z0">
    <w:name w:val="WW8Num22z0"/>
    <w:rPr>
      <w:rFonts w:ascii="Symbol" w:hAnsi="Symbol" w:cs="Symbol"/>
    </w:rPr>
  </w:style>
  <w:style w:type="character" w:customStyle="1" w:styleId="WW8Num22z1">
    <w:name w:val="WW8Num22z1"/>
    <w:rPr>
      <w:rFonts w:ascii="Courier New" w:hAnsi="Courier New" w:cs="Courier New"/>
    </w:rPr>
  </w:style>
  <w:style w:type="character" w:customStyle="1" w:styleId="WW8Num22z2">
    <w:name w:val="WW8Num22z2"/>
    <w:rPr>
      <w:rFonts w:ascii="Wingdings" w:hAnsi="Wingdings" w:cs="Wingdings"/>
    </w:rPr>
  </w:style>
  <w:style w:type="character" w:customStyle="1" w:styleId="WW8Num23z0">
    <w:name w:val="WW8Num23z0"/>
    <w:rPr>
      <w:rFonts w:ascii="Times New Roman" w:hAnsi="Times New Roman" w:cs="Times New Roman"/>
    </w:rPr>
  </w:style>
  <w:style w:type="character" w:customStyle="1" w:styleId="WW8Num23z1">
    <w:name w:val="WW8Num23z1"/>
    <w:rPr>
      <w:rFonts w:ascii="Courier New" w:hAnsi="Courier New" w:cs="Courier New"/>
    </w:rPr>
  </w:style>
  <w:style w:type="character" w:customStyle="1" w:styleId="WW8Num23z2">
    <w:name w:val="WW8Num23z2"/>
    <w:rPr>
      <w:rFonts w:ascii="Wingdings" w:hAnsi="Wingdings" w:cs="Wingdings"/>
    </w:rPr>
  </w:style>
  <w:style w:type="character" w:customStyle="1" w:styleId="WW8Num23z3">
    <w:name w:val="WW8Num23z3"/>
    <w:rPr>
      <w:rFonts w:ascii="Symbol" w:hAnsi="Symbol" w:cs="Symbol"/>
    </w:rPr>
  </w:style>
  <w:style w:type="character" w:customStyle="1" w:styleId="WW8Num24z0">
    <w:name w:val="WW8Num24z0"/>
    <w:rPr>
      <w:rFonts w:ascii="Times New Roman" w:hAnsi="Times New Roman" w:cs="Times New Roman"/>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cs="Wingdings"/>
    </w:rPr>
  </w:style>
  <w:style w:type="character" w:customStyle="1" w:styleId="WW8Num24z3">
    <w:name w:val="WW8Num24z3"/>
    <w:rPr>
      <w:rFonts w:ascii="Symbol" w:hAnsi="Symbol" w:cs="Symbol"/>
    </w:rPr>
  </w:style>
  <w:style w:type="character" w:customStyle="1" w:styleId="WW8Num25z0">
    <w:name w:val="WW8Num25z0"/>
    <w:rPr>
      <w:rFonts w:ascii="Calibri" w:eastAsia="Calibri" w:hAnsi="Calibri" w:cs="Calibri"/>
    </w:rPr>
  </w:style>
  <w:style w:type="character" w:customStyle="1" w:styleId="WW8Num25z1">
    <w:name w:val="WW8Num25z1"/>
    <w:rPr>
      <w:rFonts w:ascii="Courier New" w:hAnsi="Courier New" w:cs="Courier New"/>
    </w:rPr>
  </w:style>
  <w:style w:type="character" w:customStyle="1" w:styleId="WW8Num25z2">
    <w:name w:val="WW8Num25z2"/>
    <w:rPr>
      <w:rFonts w:ascii="Wingdings" w:hAnsi="Wingdings" w:cs="Wingdings"/>
    </w:rPr>
  </w:style>
  <w:style w:type="character" w:customStyle="1" w:styleId="WW8Num25z3">
    <w:name w:val="WW8Num25z3"/>
    <w:rPr>
      <w:rFonts w:ascii="Symbol" w:hAnsi="Symbol" w:cs="Symbol"/>
    </w:rPr>
  </w:style>
  <w:style w:type="character" w:customStyle="1" w:styleId="WW-DefaultParagraphFont1">
    <w:name w:val="WW-Default Paragraph Font1"/>
  </w:style>
  <w:style w:type="character" w:customStyle="1" w:styleId="WW8Num1z0">
    <w:name w:val="WW8Num1z0"/>
    <w:rPr>
      <w:rFonts w:ascii="Times New Roman" w:eastAsia="Times New Roman" w:hAnsi="Times New Roman" w:cs="Times New Roman"/>
    </w:rPr>
  </w:style>
  <w:style w:type="character" w:customStyle="1" w:styleId="WW8Num1z1">
    <w:name w:val="WW8Num1z1"/>
    <w:rPr>
      <w:rFonts w:ascii="Courier New" w:hAnsi="Courier New" w:cs="Courier New"/>
    </w:rPr>
  </w:style>
  <w:style w:type="character" w:customStyle="1" w:styleId="WW8Num1z2">
    <w:name w:val="WW8Num1z2"/>
    <w:rPr>
      <w:rFonts w:ascii="Wingdings" w:hAnsi="Wingdings" w:cs="Wingdings"/>
    </w:rPr>
  </w:style>
  <w:style w:type="character" w:customStyle="1" w:styleId="WW8Num1z3">
    <w:name w:val="WW8Num1z3"/>
    <w:rPr>
      <w:rFonts w:ascii="Symbol" w:hAnsi="Symbol" w:cs="Symbol"/>
    </w:rPr>
  </w:style>
  <w:style w:type="character" w:customStyle="1" w:styleId="WW8Num2z1">
    <w:name w:val="WW8Num2z1"/>
    <w:rPr>
      <w:rFonts w:ascii="Courier New" w:hAnsi="Courier New" w:cs="Symbol"/>
    </w:rPr>
  </w:style>
  <w:style w:type="character" w:customStyle="1" w:styleId="WW8Num2z2">
    <w:name w:val="WW8Num2z2"/>
    <w:rPr>
      <w:rFonts w:ascii="Wingdings" w:hAnsi="Wingdings" w:cs="Wingdings"/>
    </w:rPr>
  </w:style>
  <w:style w:type="character" w:customStyle="1" w:styleId="WW8Num2z3">
    <w:name w:val="WW8Num2z3"/>
    <w:rPr>
      <w:rFonts w:ascii="Symbol" w:hAnsi="Symbol" w:cs="Symbol"/>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cs="Wingdings"/>
    </w:rPr>
  </w:style>
  <w:style w:type="character" w:customStyle="1" w:styleId="WW8Num3z3">
    <w:name w:val="WW8Num3z3"/>
    <w:rPr>
      <w:rFonts w:ascii="Symbol" w:hAnsi="Symbol" w:cs="Symbol"/>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cs="Wingdings"/>
    </w:rPr>
  </w:style>
  <w:style w:type="character" w:customStyle="1" w:styleId="WW8Num4z3">
    <w:name w:val="WW8Num4z3"/>
    <w:rPr>
      <w:rFonts w:ascii="Symbol" w:hAnsi="Symbol" w:cs="Symbol"/>
    </w:rPr>
  </w:style>
  <w:style w:type="character" w:customStyle="1" w:styleId="WW8Num5z1">
    <w:name w:val="WW8Num5z1"/>
    <w:rPr>
      <w:rFonts w:ascii="Courier New" w:hAnsi="Courier New" w:cs="Symbol"/>
    </w:rPr>
  </w:style>
  <w:style w:type="character" w:customStyle="1" w:styleId="WW8Num5z2">
    <w:name w:val="WW8Num5z2"/>
    <w:rPr>
      <w:rFonts w:ascii="Wingdings" w:hAnsi="Wingdings" w:cs="Wingdings"/>
    </w:rPr>
  </w:style>
  <w:style w:type="character" w:customStyle="1" w:styleId="WW8Num5z3">
    <w:name w:val="WW8Num5z3"/>
    <w:rPr>
      <w:rFonts w:ascii="Symbol" w:hAnsi="Symbol" w:cs="Symbol"/>
    </w:rPr>
  </w:style>
  <w:style w:type="character" w:customStyle="1" w:styleId="WW8Num8z1">
    <w:name w:val="WW8Num8z1"/>
    <w:rPr>
      <w:rFonts w:ascii="Courier New" w:hAnsi="Courier New" w:cs="Courier New"/>
    </w:rPr>
  </w:style>
  <w:style w:type="character" w:customStyle="1" w:styleId="WW8Num8z3">
    <w:name w:val="WW8Num8z3"/>
    <w:rPr>
      <w:rFonts w:ascii="Symbol" w:hAnsi="Symbol" w:cs="Symbol"/>
    </w:rPr>
  </w:style>
  <w:style w:type="character" w:customStyle="1" w:styleId="WW8Num9z1">
    <w:name w:val="WW8Num9z1"/>
    <w:rPr>
      <w:rFonts w:ascii="Courier New" w:hAnsi="Courier New" w:cs="Symbol"/>
    </w:rPr>
  </w:style>
  <w:style w:type="character" w:customStyle="1" w:styleId="WW8Num9z2">
    <w:name w:val="WW8Num9z2"/>
    <w:rPr>
      <w:rFonts w:ascii="Wingdings" w:hAnsi="Wingdings" w:cs="Wingdings"/>
    </w:rPr>
  </w:style>
  <w:style w:type="character" w:customStyle="1" w:styleId="WW8Num9z3">
    <w:name w:val="WW8Num9z3"/>
    <w:rPr>
      <w:rFonts w:ascii="Symbol" w:hAnsi="Symbol" w:cs="Symbol"/>
    </w:rPr>
  </w:style>
  <w:style w:type="character" w:customStyle="1" w:styleId="WW8Num14z3">
    <w:name w:val="WW8Num14z3"/>
    <w:rPr>
      <w:rFonts w:ascii="Symbol" w:hAnsi="Symbol" w:cs="Symbol"/>
    </w:rPr>
  </w:style>
  <w:style w:type="character" w:customStyle="1" w:styleId="WW8Num15z0">
    <w:name w:val="WW8Num15z0"/>
    <w:rPr>
      <w:rFonts w:ascii="Wingdings" w:hAnsi="Wingdings" w:cs="Wingdings"/>
    </w:rPr>
  </w:style>
  <w:style w:type="character" w:customStyle="1" w:styleId="WW8Num15z1">
    <w:name w:val="WW8Num15z1"/>
    <w:rPr>
      <w:rFonts w:ascii="Courier New" w:hAnsi="Courier New" w:cs="Courier New"/>
    </w:rPr>
  </w:style>
  <w:style w:type="character" w:customStyle="1" w:styleId="WW8Num15z3">
    <w:name w:val="WW8Num15z3"/>
    <w:rPr>
      <w:rFonts w:ascii="Symbol" w:hAnsi="Symbol" w:cs="Symbol"/>
    </w:rPr>
  </w:style>
  <w:style w:type="character" w:customStyle="1" w:styleId="Heading1Char">
    <w:name w:val="Heading 1 Char"/>
    <w:rPr>
      <w:rFonts w:cs="Arial"/>
      <w:b/>
      <w:bCs/>
      <w:kern w:val="1"/>
      <w:sz w:val="32"/>
      <w:szCs w:val="32"/>
    </w:rPr>
  </w:style>
  <w:style w:type="character" w:styleId="PageNumber">
    <w:name w:val="page number"/>
    <w:basedOn w:val="WW-DefaultParagraphFont1"/>
  </w:style>
  <w:style w:type="character" w:styleId="Hyperlink">
    <w:name w:val="Hyperlink"/>
    <w:rPr>
      <w:color w:val="0000FF"/>
      <w:u w:val="single"/>
    </w:rPr>
  </w:style>
  <w:style w:type="character" w:customStyle="1" w:styleId="Heading2Char">
    <w:name w:val="Heading 2 Char"/>
    <w:rPr>
      <w:rFonts w:cs="Arial"/>
      <w:b/>
      <w:bCs/>
      <w:i/>
      <w:iCs/>
      <w:sz w:val="28"/>
      <w:szCs w:val="28"/>
    </w:rPr>
  </w:style>
  <w:style w:type="character" w:styleId="Strong">
    <w:name w:val="Strong"/>
    <w:qFormat/>
    <w:rPr>
      <w:b/>
      <w:bCs/>
    </w:rPr>
  </w:style>
  <w:style w:type="character" w:customStyle="1" w:styleId="BalloonTextChar">
    <w:name w:val="Balloon Text Char"/>
    <w:rPr>
      <w:rFonts w:ascii="Tahoma" w:hAnsi="Tahoma" w:cs="Tahoma"/>
      <w:sz w:val="16"/>
      <w:szCs w:val="16"/>
    </w:rPr>
  </w:style>
  <w:style w:type="character" w:styleId="Emphasis">
    <w:name w:val="Emphasis"/>
    <w:qFormat/>
    <w:rPr>
      <w:i/>
      <w:iCs/>
    </w:rPr>
  </w:style>
  <w:style w:type="character" w:customStyle="1" w:styleId="TitleChar">
    <w:name w:val="Title Char"/>
    <w:rPr>
      <w:rFonts w:ascii="Cambria" w:hAnsi="Cambria" w:cs="Cambria"/>
      <w:b/>
      <w:bCs/>
      <w:i/>
      <w:kern w:val="1"/>
      <w:sz w:val="32"/>
      <w:szCs w:val="32"/>
    </w:rPr>
  </w:style>
  <w:style w:type="character" w:customStyle="1" w:styleId="HTMLPreformattedChar">
    <w:name w:val="HTML Preformatted Char"/>
    <w:rPr>
      <w:rFonts w:ascii="Courier New" w:hAnsi="Courier New" w:cs="Courier New"/>
    </w:rPr>
  </w:style>
  <w:style w:type="character" w:styleId="LineNumber">
    <w:name w:val="line number"/>
    <w:basedOn w:val="WW-DefaultParagraphFont1"/>
  </w:style>
  <w:style w:type="character" w:customStyle="1" w:styleId="FooterChar">
    <w:name w:val="Footer Char"/>
    <w:rPr>
      <w:sz w:val="24"/>
      <w:szCs w:val="24"/>
    </w:rPr>
  </w:style>
  <w:style w:type="character" w:customStyle="1" w:styleId="Heading4Char">
    <w:name w:val="Heading 4 Char"/>
    <w:rPr>
      <w:rFonts w:ascii="Calibri" w:eastAsia="Times New Roman" w:hAnsi="Calibri" w:cs="Times New Roman"/>
      <w:b/>
      <w:bCs/>
      <w:sz w:val="28"/>
      <w:szCs w:val="28"/>
    </w:rPr>
  </w:style>
  <w:style w:type="character" w:customStyle="1" w:styleId="Heading6Char">
    <w:name w:val="Heading 6 Char"/>
    <w:rPr>
      <w:rFonts w:ascii="Calibri" w:eastAsia="Times New Roman" w:hAnsi="Calibri" w:cs="Times New Roman"/>
      <w:b/>
      <w:bCs/>
      <w:sz w:val="22"/>
      <w:szCs w:val="22"/>
    </w:rPr>
  </w:style>
  <w:style w:type="character" w:customStyle="1" w:styleId="Heading7Char">
    <w:name w:val="Heading 7 Char"/>
    <w:rPr>
      <w:rFonts w:ascii="Calibri" w:eastAsia="Times New Roman" w:hAnsi="Calibri" w:cs="Times New Roman"/>
      <w:sz w:val="24"/>
      <w:szCs w:val="24"/>
    </w:rPr>
  </w:style>
  <w:style w:type="character" w:customStyle="1" w:styleId="Heading8Char">
    <w:name w:val="Heading 8 Char"/>
    <w:rPr>
      <w:rFonts w:ascii="Calibri" w:eastAsia="Times New Roman" w:hAnsi="Calibri" w:cs="Times New Roman"/>
      <w:i/>
      <w:iCs/>
      <w:sz w:val="24"/>
      <w:szCs w:val="24"/>
    </w:rPr>
  </w:style>
  <w:style w:type="character" w:customStyle="1" w:styleId="Heading9Char">
    <w:name w:val="Heading 9 Char"/>
    <w:rPr>
      <w:rFonts w:ascii="Cambria" w:eastAsia="Times New Roman" w:hAnsi="Cambria" w:cs="Times New Roman"/>
      <w:sz w:val="22"/>
      <w:szCs w:val="22"/>
    </w:rPr>
  </w:style>
  <w:style w:type="character" w:customStyle="1" w:styleId="IndexLink">
    <w:name w:val="Index Link"/>
  </w:style>
  <w:style w:type="character" w:customStyle="1" w:styleId="NumberingSymbols">
    <w:name w:val="Numbering Symbols"/>
  </w:style>
  <w:style w:type="character" w:customStyle="1" w:styleId="Bullets">
    <w:name w:val="Bullets"/>
    <w:rPr>
      <w:rFonts w:ascii="OpenSymbol" w:eastAsia="OpenSymbol" w:hAnsi="OpenSymbol" w:cs="OpenSymbol"/>
    </w:rPr>
  </w:style>
  <w:style w:type="character" w:styleId="FollowedHyperlink">
    <w:name w:val="FollowedHyperlink"/>
    <w:basedOn w:val="WW-DefaultParagraphFont"/>
    <w:rPr>
      <w:color w:val="800080"/>
      <w:u w:val="single"/>
    </w:rPr>
  </w:style>
  <w:style w:type="paragraph" w:customStyle="1" w:styleId="Heading">
    <w:name w:val="Heading"/>
    <w:basedOn w:val="Normal"/>
    <w:next w:val="BodyText"/>
    <w:pPr>
      <w:keepNext/>
      <w:spacing w:before="240" w:after="120"/>
    </w:pPr>
    <w:rPr>
      <w:rFonts w:ascii="Liberation Sans" w:eastAsia="DejaVu Sans" w:hAnsi="Liberation Sans" w:cs="DejaVu Sans"/>
      <w:sz w:val="28"/>
      <w:szCs w:val="28"/>
    </w:rPr>
  </w:style>
  <w:style w:type="paragraph" w:styleId="BodyText">
    <w:name w:val="Body Text"/>
    <w:basedOn w:val="Normal"/>
    <w:pPr>
      <w:spacing w:after="120"/>
    </w:pPr>
  </w:style>
  <w:style w:type="paragraph" w:styleId="List">
    <w:name w:val="List"/>
    <w:basedOn w:val="BodyText"/>
  </w:style>
  <w:style w:type="paragraph" w:styleId="Caption">
    <w:name w:val="caption"/>
    <w:basedOn w:val="Normal"/>
    <w:next w:val="Normal"/>
    <w:qFormat/>
    <w:rPr>
      <w:b/>
      <w:bCs/>
      <w:sz w:val="20"/>
      <w:szCs w:val="20"/>
    </w:rPr>
  </w:style>
  <w:style w:type="paragraph" w:customStyle="1" w:styleId="Index">
    <w:name w:val="Index"/>
    <w:basedOn w:val="Normal"/>
    <w:pPr>
      <w:suppressLineNumbers/>
    </w:pPr>
  </w:style>
  <w:style w:type="paragraph" w:styleId="Header">
    <w:name w:val="header"/>
    <w:basedOn w:val="Normal"/>
  </w:style>
  <w:style w:type="paragraph" w:styleId="Footer">
    <w:name w:val="footer"/>
    <w:basedOn w:val="Normal"/>
  </w:style>
  <w:style w:type="paragraph" w:styleId="PlainText">
    <w:name w:val="Plain Text"/>
    <w:basedOn w:val="Normal"/>
    <w:rPr>
      <w:rFonts w:ascii="Courier New" w:hAnsi="Courier New" w:cs="Courier New"/>
      <w:sz w:val="20"/>
      <w:szCs w:val="20"/>
    </w:rPr>
  </w:style>
  <w:style w:type="paragraph" w:styleId="DocumentMap">
    <w:name w:val="Document Map"/>
    <w:basedOn w:val="Normal"/>
    <w:pPr>
      <w:shd w:val="clear" w:color="auto" w:fill="000080"/>
    </w:pPr>
    <w:rPr>
      <w:rFonts w:ascii="Tahoma" w:hAnsi="Tahoma" w:cs="Tahoma"/>
      <w:sz w:val="20"/>
      <w:szCs w:val="20"/>
    </w:rPr>
  </w:style>
  <w:style w:type="paragraph" w:customStyle="1" w:styleId="Heading40">
    <w:name w:val="Heading4"/>
    <w:basedOn w:val="Normal"/>
    <w:pPr>
      <w:jc w:val="both"/>
    </w:pPr>
    <w:rPr>
      <w:b/>
    </w:rPr>
  </w:style>
  <w:style w:type="paragraph" w:styleId="TOC1">
    <w:name w:val="toc 1"/>
    <w:basedOn w:val="Normal"/>
    <w:next w:val="Normal"/>
    <w:uiPriority w:val="39"/>
  </w:style>
  <w:style w:type="paragraph" w:styleId="TOC3">
    <w:name w:val="toc 3"/>
    <w:basedOn w:val="Normal"/>
    <w:next w:val="Normal"/>
    <w:pPr>
      <w:ind w:left="480"/>
    </w:pPr>
  </w:style>
  <w:style w:type="paragraph" w:customStyle="1" w:styleId="line886">
    <w:name w:val="line886"/>
    <w:basedOn w:val="Normal"/>
    <w:pPr>
      <w:spacing w:before="280" w:after="280"/>
    </w:pPr>
  </w:style>
  <w:style w:type="paragraph" w:styleId="TOC2">
    <w:name w:val="toc 2"/>
    <w:basedOn w:val="Normal"/>
    <w:next w:val="Normal"/>
    <w:uiPriority w:val="39"/>
    <w:pPr>
      <w:ind w:left="240"/>
    </w:pPr>
  </w:style>
  <w:style w:type="paragraph" w:styleId="TOC5">
    <w:name w:val="toc 5"/>
    <w:basedOn w:val="Normal"/>
    <w:next w:val="Normal"/>
    <w:pPr>
      <w:ind w:left="960"/>
    </w:pPr>
  </w:style>
  <w:style w:type="paragraph" w:customStyle="1" w:styleId="line903">
    <w:name w:val="line903"/>
    <w:basedOn w:val="Normal"/>
    <w:pPr>
      <w:spacing w:before="280" w:after="280"/>
    </w:pPr>
  </w:style>
  <w:style w:type="paragraph" w:styleId="ListParagraph">
    <w:name w:val="List Paragraph"/>
    <w:basedOn w:val="Normal"/>
    <w:qFormat/>
    <w:pPr>
      <w:ind w:left="720"/>
    </w:pPr>
  </w:style>
  <w:style w:type="paragraph" w:styleId="TOCHeading">
    <w:name w:val="TOC Heading"/>
    <w:basedOn w:val="Heading1"/>
    <w:next w:val="Normal"/>
    <w:qFormat/>
    <w:pPr>
      <w:keepLines/>
      <w:spacing w:before="480" w:after="0" w:line="276" w:lineRule="auto"/>
    </w:pPr>
    <w:rPr>
      <w:rFonts w:ascii="Cambria" w:hAnsi="Cambria" w:cs="Times New Roman"/>
      <w:color w:val="365F91"/>
      <w:sz w:val="28"/>
      <w:szCs w:val="28"/>
    </w:rPr>
  </w:style>
  <w:style w:type="paragraph" w:styleId="BalloonText">
    <w:name w:val="Balloon Text"/>
    <w:basedOn w:val="Normal"/>
    <w:rPr>
      <w:rFonts w:ascii="Tahoma" w:hAnsi="Tahoma" w:cs="Tahoma"/>
      <w:sz w:val="16"/>
      <w:szCs w:val="16"/>
    </w:rPr>
  </w:style>
  <w:style w:type="paragraph" w:styleId="Title">
    <w:name w:val="Title"/>
    <w:basedOn w:val="Normal"/>
    <w:next w:val="Normal"/>
    <w:qFormat/>
    <w:pPr>
      <w:spacing w:before="240" w:after="60"/>
      <w:jc w:val="center"/>
    </w:pPr>
    <w:rPr>
      <w:rFonts w:ascii="Cambria" w:hAnsi="Cambria" w:cs="Cambria"/>
      <w:b/>
      <w:bCs/>
      <w:i/>
      <w:kern w:val="1"/>
      <w:sz w:val="32"/>
      <w:szCs w:val="32"/>
    </w:rPr>
  </w:style>
  <w:style w:type="paragraph" w:styleId="Subtitle">
    <w:name w:val="Subtitle"/>
    <w:basedOn w:val="Heading"/>
    <w:next w:val="BodyText"/>
    <w:qFormat/>
    <w:pPr>
      <w:jc w:val="center"/>
    </w:pPr>
    <w:rPr>
      <w:i/>
      <w:iCs/>
    </w:rPr>
  </w:style>
  <w:style w:type="paragraph" w:styleId="HTMLPreformatted">
    <w:name w:val="HTML Preformatted"/>
    <w:basedOn w:val="Normal"/>
    <w:rPr>
      <w:rFonts w:ascii="Courier New" w:hAnsi="Courier New" w:cs="Courier New"/>
      <w:sz w:val="20"/>
      <w:szCs w:val="20"/>
    </w:rPr>
  </w:style>
  <w:style w:type="paragraph" w:customStyle="1" w:styleId="Step">
    <w:name w:val="Step"/>
    <w:basedOn w:val="Normal"/>
    <w:pPr>
      <w:spacing w:after="120"/>
    </w:pPr>
    <w:rPr>
      <w:b/>
    </w:rPr>
  </w:style>
  <w:style w:type="paragraph" w:customStyle="1" w:styleId="Style1">
    <w:name w:val="Style1"/>
    <w:basedOn w:val="Step"/>
    <w:pPr>
      <w:spacing w:before="120"/>
    </w:pPr>
  </w:style>
  <w:style w:type="paragraph" w:customStyle="1" w:styleId="Style2">
    <w:name w:val="Style2"/>
    <w:basedOn w:val="Style1"/>
    <w:pPr>
      <w:spacing w:before="240"/>
    </w:pPr>
  </w:style>
  <w:style w:type="paragraph" w:customStyle="1" w:styleId="WW-Default">
    <w:name w:val="WW-Default"/>
    <w:pPr>
      <w:widowControl w:val="0"/>
      <w:suppressAutoHyphens/>
      <w:autoSpaceDE w:val="0"/>
    </w:pPr>
    <w:rPr>
      <w:rFonts w:eastAsia="Arial"/>
      <w:color w:val="000000"/>
      <w:sz w:val="24"/>
      <w:szCs w:val="24"/>
      <w:lang w:eastAsia="zh-CN"/>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styleId="TOC4">
    <w:name w:val="toc 4"/>
    <w:basedOn w:val="Index"/>
    <w:pPr>
      <w:ind w:left="849"/>
    </w:pPr>
  </w:style>
  <w:style w:type="paragraph" w:styleId="TOC6">
    <w:name w:val="toc 6"/>
    <w:basedOn w:val="Index"/>
    <w:pPr>
      <w:ind w:left="1415"/>
    </w:pPr>
  </w:style>
  <w:style w:type="paragraph" w:styleId="TOC7">
    <w:name w:val="toc 7"/>
    <w:basedOn w:val="Index"/>
    <w:pPr>
      <w:ind w:left="1698"/>
    </w:pPr>
  </w:style>
  <w:style w:type="paragraph" w:styleId="TOC8">
    <w:name w:val="toc 8"/>
    <w:basedOn w:val="Index"/>
    <w:pPr>
      <w:ind w:left="1981"/>
    </w:pPr>
  </w:style>
  <w:style w:type="paragraph" w:styleId="TOC9">
    <w:name w:val="toc 9"/>
    <w:basedOn w:val="Index"/>
    <w:pPr>
      <w:ind w:left="2264"/>
    </w:pPr>
  </w:style>
  <w:style w:type="paragraph" w:customStyle="1" w:styleId="Contents10">
    <w:name w:val="Contents 10"/>
    <w:basedOn w:val="Index"/>
    <w:pPr>
      <w:ind w:left="2547"/>
    </w:pPr>
  </w:style>
  <w:style w:type="paragraph" w:customStyle="1" w:styleId="Caption1">
    <w:name w:val="Caption1"/>
    <w:basedOn w:val="Normal"/>
    <w:pPr>
      <w:tabs>
        <w:tab w:val="left" w:pos="720"/>
      </w:tabs>
    </w:pPr>
    <w:rPr>
      <w:b/>
      <w:bCs/>
      <w:color w:val="00000A"/>
      <w:kern w:val="1"/>
      <w:sz w:val="20"/>
      <w:szCs w:val="20"/>
    </w:rPr>
  </w:style>
  <w:style w:type="table" w:styleId="TableGrid">
    <w:name w:val="Table Grid"/>
    <w:basedOn w:val="TableNormal"/>
    <w:uiPriority w:val="59"/>
    <w:rsid w:val="00B412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434742">
      <w:bodyDiv w:val="1"/>
      <w:marLeft w:val="0"/>
      <w:marRight w:val="0"/>
      <w:marTop w:val="0"/>
      <w:marBottom w:val="0"/>
      <w:divBdr>
        <w:top w:val="none" w:sz="0" w:space="0" w:color="auto"/>
        <w:left w:val="none" w:sz="0" w:space="0" w:color="auto"/>
        <w:bottom w:val="none" w:sz="0" w:space="0" w:color="auto"/>
        <w:right w:val="none" w:sz="0" w:space="0" w:color="auto"/>
      </w:divBdr>
    </w:div>
    <w:div w:id="283080015">
      <w:bodyDiv w:val="1"/>
      <w:marLeft w:val="0"/>
      <w:marRight w:val="0"/>
      <w:marTop w:val="0"/>
      <w:marBottom w:val="0"/>
      <w:divBdr>
        <w:top w:val="none" w:sz="0" w:space="0" w:color="auto"/>
        <w:left w:val="none" w:sz="0" w:space="0" w:color="auto"/>
        <w:bottom w:val="none" w:sz="0" w:space="0" w:color="auto"/>
        <w:right w:val="none" w:sz="0" w:space="0" w:color="auto"/>
      </w:divBdr>
    </w:div>
    <w:div w:id="409935939">
      <w:bodyDiv w:val="1"/>
      <w:marLeft w:val="0"/>
      <w:marRight w:val="0"/>
      <w:marTop w:val="0"/>
      <w:marBottom w:val="0"/>
      <w:divBdr>
        <w:top w:val="none" w:sz="0" w:space="0" w:color="auto"/>
        <w:left w:val="none" w:sz="0" w:space="0" w:color="auto"/>
        <w:bottom w:val="none" w:sz="0" w:space="0" w:color="auto"/>
        <w:right w:val="none" w:sz="0" w:space="0" w:color="auto"/>
      </w:divBdr>
    </w:div>
    <w:div w:id="1008215409">
      <w:bodyDiv w:val="1"/>
      <w:marLeft w:val="0"/>
      <w:marRight w:val="0"/>
      <w:marTop w:val="0"/>
      <w:marBottom w:val="0"/>
      <w:divBdr>
        <w:top w:val="none" w:sz="0" w:space="0" w:color="auto"/>
        <w:left w:val="none" w:sz="0" w:space="0" w:color="auto"/>
        <w:bottom w:val="none" w:sz="0" w:space="0" w:color="auto"/>
        <w:right w:val="none" w:sz="0" w:space="0" w:color="auto"/>
      </w:divBdr>
    </w:div>
    <w:div w:id="1184128901">
      <w:bodyDiv w:val="1"/>
      <w:marLeft w:val="0"/>
      <w:marRight w:val="0"/>
      <w:marTop w:val="0"/>
      <w:marBottom w:val="0"/>
      <w:divBdr>
        <w:top w:val="none" w:sz="0" w:space="0" w:color="auto"/>
        <w:left w:val="none" w:sz="0" w:space="0" w:color="auto"/>
        <w:bottom w:val="none" w:sz="0" w:space="0" w:color="auto"/>
        <w:right w:val="none" w:sz="0" w:space="0" w:color="auto"/>
      </w:divBdr>
    </w:div>
    <w:div w:id="1259946361">
      <w:bodyDiv w:val="1"/>
      <w:marLeft w:val="0"/>
      <w:marRight w:val="0"/>
      <w:marTop w:val="0"/>
      <w:marBottom w:val="0"/>
      <w:divBdr>
        <w:top w:val="none" w:sz="0" w:space="0" w:color="auto"/>
        <w:left w:val="none" w:sz="0" w:space="0" w:color="auto"/>
        <w:bottom w:val="none" w:sz="0" w:space="0" w:color="auto"/>
        <w:right w:val="none" w:sz="0" w:space="0" w:color="auto"/>
      </w:divBdr>
    </w:div>
    <w:div w:id="1666396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image" Target="media/image30.jp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7.jpg"/><Relationship Id="rId50" Type="http://schemas.openxmlformats.org/officeDocument/2006/relationships/header" Target="header3.xml"/><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dcc.ligo.org/LIGO-D1003359" TargetMode="External"/><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g"/><Relationship Id="rId46" Type="http://schemas.openxmlformats.org/officeDocument/2006/relationships/image" Target="media/image36.jp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jpeg"/><Relationship Id="rId41" Type="http://schemas.openxmlformats.org/officeDocument/2006/relationships/image" Target="media/image32.jpg"/><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jpeg"/><Relationship Id="rId37" Type="http://schemas.openxmlformats.org/officeDocument/2006/relationships/image" Target="media/image28.jpg"/><Relationship Id="rId40" Type="http://schemas.openxmlformats.org/officeDocument/2006/relationships/image" Target="media/image31.jpg"/><Relationship Id="rId45" Type="http://schemas.openxmlformats.org/officeDocument/2006/relationships/image" Target="media/image35.jpg"/><Relationship Id="rId53" Type="http://schemas.openxmlformats.org/officeDocument/2006/relationships/header" Target="header4.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4.jpg"/><Relationship Id="rId52"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2.jpeg"/><Relationship Id="rId48" Type="http://schemas.openxmlformats.org/officeDocument/2006/relationships/image" Target="media/image38.png"/><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footer" Target="footer1.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A6DB4D-70DB-4F59-8DE8-0F399BC1F3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680</TotalTime>
  <Pages>1</Pages>
  <Words>2775</Words>
  <Characters>15821</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LIGO Laboratory / LIGO Scientific Collaboration</vt:lpstr>
    </vt:vector>
  </TitlesOfParts>
  <Company>MIT</Company>
  <LinksUpToDate>false</LinksUpToDate>
  <CharactersWithSpaces>18559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LIGO Laboratory / LIGO Scientific Collaboration</dc:title>
  <dc:creator>Fabrice Matichard</dc:creator>
  <cp:lastModifiedBy>Adrien</cp:lastModifiedBy>
  <cp:revision>27</cp:revision>
  <cp:lastPrinted>2013-12-12T20:21:00Z</cp:lastPrinted>
  <dcterms:created xsi:type="dcterms:W3CDTF">2013-12-09T17:06:00Z</dcterms:created>
  <dcterms:modified xsi:type="dcterms:W3CDTF">2013-12-12T20:21:00Z</dcterms:modified>
</cp:coreProperties>
</file>